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5A45" w:rsidRDefault="00104B98" w:rsidP="00104B98">
      <w:pPr>
        <w:jc w:val="center"/>
        <w:rPr>
          <w:rFonts w:ascii="Times New Roman" w:hAnsi="Times New Roman" w:cs="Times New Roman"/>
          <w:b/>
          <w:sz w:val="28"/>
          <w:szCs w:val="28"/>
        </w:rPr>
      </w:pPr>
      <w:r w:rsidRPr="00104B98">
        <w:rPr>
          <w:rFonts w:ascii="Times New Roman" w:hAnsi="Times New Roman" w:cs="Times New Roman"/>
          <w:b/>
          <w:sz w:val="28"/>
          <w:szCs w:val="28"/>
        </w:rPr>
        <w:t>Анализ деятельности по направлению «Работа с одарёнными детьми».</w:t>
      </w:r>
    </w:p>
    <w:p w:rsidR="00906BD3" w:rsidRPr="00906BD3" w:rsidRDefault="00906BD3" w:rsidP="00906BD3">
      <w:pPr>
        <w:spacing w:after="0" w:line="360" w:lineRule="auto"/>
        <w:rPr>
          <w:rFonts w:ascii="Times New Roman" w:hAnsi="Times New Roman"/>
          <w:sz w:val="24"/>
          <w:szCs w:val="24"/>
          <w:lang w:eastAsia="ru-RU"/>
        </w:rPr>
      </w:pPr>
      <w:r>
        <w:rPr>
          <w:rFonts w:ascii="Times New Roman" w:hAnsi="Times New Roman"/>
          <w:sz w:val="24"/>
          <w:szCs w:val="24"/>
        </w:rPr>
        <w:t xml:space="preserve">   </w:t>
      </w:r>
      <w:r w:rsidRPr="00906BD3">
        <w:rPr>
          <w:rFonts w:ascii="Times New Roman" w:hAnsi="Times New Roman"/>
          <w:sz w:val="24"/>
          <w:szCs w:val="24"/>
          <w:lang w:eastAsia="ru-RU"/>
        </w:rPr>
        <w:t xml:space="preserve">Важность работы с одаренными детьми отражена в документах федерального уровня, таких как «Концепция-2020: развитие образования», федеральная целевая программа «Дети России», программа «Шаг в будущее», «Рабочая концепция одаренности», национальная образовательная инициатива «Наша новая школа». На уровне Красноярского края данное направление отражено в </w:t>
      </w:r>
      <w:r w:rsidRPr="00906BD3">
        <w:rPr>
          <w:rFonts w:ascii="Times New Roman" w:hAnsi="Times New Roman"/>
          <w:bCs/>
          <w:sz w:val="24"/>
          <w:szCs w:val="24"/>
        </w:rPr>
        <w:t xml:space="preserve">долгосрочной целевой программе «Одаренные дети Красноярья», </w:t>
      </w:r>
      <w:r w:rsidRPr="00906BD3">
        <w:rPr>
          <w:rFonts w:ascii="Times New Roman" w:hAnsi="Times New Roman"/>
          <w:sz w:val="24"/>
          <w:szCs w:val="24"/>
          <w:lang w:eastAsia="ru-RU"/>
        </w:rPr>
        <w:t>краевой целевой программе «Дети», в программе «Поколение ХХ</w:t>
      </w:r>
      <w:proofErr w:type="gramStart"/>
      <w:r w:rsidRPr="00906BD3">
        <w:rPr>
          <w:rFonts w:ascii="Times New Roman" w:hAnsi="Times New Roman"/>
          <w:sz w:val="24"/>
          <w:szCs w:val="24"/>
          <w:lang w:eastAsia="ru-RU"/>
        </w:rPr>
        <w:t>I</w:t>
      </w:r>
      <w:proofErr w:type="gramEnd"/>
      <w:r w:rsidRPr="00906BD3">
        <w:rPr>
          <w:rFonts w:ascii="Times New Roman" w:hAnsi="Times New Roman"/>
          <w:sz w:val="24"/>
          <w:szCs w:val="24"/>
          <w:lang w:eastAsia="ru-RU"/>
        </w:rPr>
        <w:t>: развитие человеческого потенциала».</w:t>
      </w:r>
    </w:p>
    <w:p w:rsidR="00874671" w:rsidRDefault="00874671" w:rsidP="00874671">
      <w:pPr>
        <w:spacing w:after="0" w:line="360" w:lineRule="auto"/>
        <w:ind w:firstLine="709"/>
        <w:jc w:val="both"/>
        <w:rPr>
          <w:rFonts w:ascii="Times New Roman" w:hAnsi="Times New Roman" w:cs="Times New Roman"/>
          <w:bCs/>
          <w:sz w:val="24"/>
          <w:szCs w:val="24"/>
        </w:rPr>
      </w:pPr>
      <w:r w:rsidRPr="007331E3">
        <w:rPr>
          <w:rFonts w:ascii="Times New Roman" w:hAnsi="Times New Roman" w:cs="Times New Roman"/>
          <w:b/>
          <w:bCs/>
          <w:sz w:val="24"/>
          <w:szCs w:val="24"/>
        </w:rPr>
        <w:t>Развитие детской одаренности</w:t>
      </w:r>
      <w:r>
        <w:rPr>
          <w:rFonts w:ascii="Times New Roman" w:hAnsi="Times New Roman" w:cs="Times New Roman"/>
          <w:bCs/>
          <w:sz w:val="24"/>
          <w:szCs w:val="24"/>
        </w:rPr>
        <w:t xml:space="preserve"> – стратегическая задача, сформулированная в президентской инициативе «Наша новая школа». </w:t>
      </w:r>
      <w:r w:rsidRPr="0016799B">
        <w:rPr>
          <w:rFonts w:ascii="Times New Roman" w:hAnsi="Times New Roman" w:cs="Times New Roman"/>
          <w:bCs/>
          <w:sz w:val="24"/>
          <w:szCs w:val="24"/>
        </w:rPr>
        <w:t>Системной проблемой современного образования является  снижение качественных показателей учащихся по мере их обучения,  потеря мотивации в силу нереализованных потребностей у групп учащихся с высо</w:t>
      </w:r>
      <w:r w:rsidR="00CF3B21">
        <w:rPr>
          <w:rFonts w:ascii="Times New Roman" w:hAnsi="Times New Roman" w:cs="Times New Roman"/>
          <w:bCs/>
          <w:sz w:val="24"/>
          <w:szCs w:val="24"/>
        </w:rPr>
        <w:t xml:space="preserve">ким познавательным потенциалом. </w:t>
      </w:r>
      <w:r w:rsidRPr="0016799B">
        <w:rPr>
          <w:rFonts w:ascii="Times New Roman" w:hAnsi="Times New Roman" w:cs="Times New Roman"/>
          <w:bCs/>
          <w:sz w:val="24"/>
          <w:szCs w:val="24"/>
        </w:rPr>
        <w:t xml:space="preserve">Собственная активность  указанных категорий школьников в обучении поддерживается мало в силу разных причин, в первую очередь, неготовности педагогической среды  к профессиональной работе в данном направлении. Продолжает доминировать презентационная деятельность учителя (до 80% учебного времени), практически отсутствуют активные, проектные формы работы. </w:t>
      </w:r>
    </w:p>
    <w:p w:rsidR="00874671" w:rsidRDefault="00874671" w:rsidP="00874671">
      <w:pPr>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Создание</w:t>
      </w:r>
      <w:r w:rsidRPr="0016799B">
        <w:rPr>
          <w:rFonts w:ascii="Times New Roman" w:hAnsi="Times New Roman" w:cs="Times New Roman"/>
          <w:bCs/>
          <w:sz w:val="24"/>
          <w:szCs w:val="24"/>
        </w:rPr>
        <w:t xml:space="preserve">  условий образования и развития детей с </w:t>
      </w:r>
      <w:proofErr w:type="gramStart"/>
      <w:r w:rsidRPr="0016799B">
        <w:rPr>
          <w:rFonts w:ascii="Times New Roman" w:hAnsi="Times New Roman" w:cs="Times New Roman"/>
          <w:bCs/>
          <w:sz w:val="24"/>
          <w:szCs w:val="24"/>
        </w:rPr>
        <w:t>особыми</w:t>
      </w:r>
      <w:proofErr w:type="gramEnd"/>
      <w:r w:rsidRPr="0016799B">
        <w:rPr>
          <w:rFonts w:ascii="Times New Roman" w:hAnsi="Times New Roman" w:cs="Times New Roman"/>
          <w:bCs/>
          <w:sz w:val="24"/>
          <w:szCs w:val="24"/>
        </w:rPr>
        <w:t xml:space="preserve"> образовательными потребностям – одно из ответственных направлений в деятельности межшкольного методического центра, всей системы муниципальной методической службы. </w:t>
      </w:r>
    </w:p>
    <w:p w:rsidR="003F5B4C" w:rsidRDefault="00874671" w:rsidP="00874671">
      <w:pPr>
        <w:spacing w:after="0" w:line="360" w:lineRule="auto"/>
        <w:ind w:firstLine="709"/>
        <w:jc w:val="both"/>
        <w:rPr>
          <w:rFonts w:ascii="Times New Roman" w:hAnsi="Times New Roman" w:cs="Times New Roman"/>
        </w:rPr>
      </w:pPr>
      <w:r w:rsidRPr="0016799B">
        <w:rPr>
          <w:rFonts w:ascii="Times New Roman" w:hAnsi="Times New Roman" w:cs="Times New Roman"/>
          <w:bCs/>
          <w:sz w:val="24"/>
          <w:szCs w:val="24"/>
        </w:rPr>
        <w:t xml:space="preserve">С этой целью разработана и успешно реализуется </w:t>
      </w:r>
      <w:r w:rsidR="00AA3811" w:rsidRPr="00AA3811">
        <w:rPr>
          <w:rFonts w:ascii="Times New Roman" w:hAnsi="Times New Roman" w:cs="Times New Roman"/>
          <w:sz w:val="24"/>
          <w:szCs w:val="24"/>
        </w:rPr>
        <w:t xml:space="preserve">Приложение к Муниципальной программе «Развитие образования города </w:t>
      </w:r>
      <w:proofErr w:type="spellStart"/>
      <w:r w:rsidR="00AA3811" w:rsidRPr="00AA3811">
        <w:rPr>
          <w:rFonts w:ascii="Times New Roman" w:hAnsi="Times New Roman" w:cs="Times New Roman"/>
          <w:sz w:val="24"/>
          <w:szCs w:val="24"/>
        </w:rPr>
        <w:t>Лесосибирска</w:t>
      </w:r>
      <w:proofErr w:type="spellEnd"/>
      <w:r w:rsidR="00AA3811" w:rsidRPr="00AA3811">
        <w:rPr>
          <w:rFonts w:ascii="Times New Roman" w:hAnsi="Times New Roman" w:cs="Times New Roman"/>
          <w:sz w:val="24"/>
          <w:szCs w:val="24"/>
        </w:rPr>
        <w:t xml:space="preserve">  на 2014-2016 годы», пункт 4, подпрограмма</w:t>
      </w:r>
      <w:r w:rsidR="00104B98">
        <w:rPr>
          <w:rFonts w:ascii="Times New Roman" w:hAnsi="Times New Roman"/>
          <w:sz w:val="24"/>
          <w:szCs w:val="24"/>
        </w:rPr>
        <w:t xml:space="preserve"> «Одаренные дети </w:t>
      </w:r>
      <w:proofErr w:type="spellStart"/>
      <w:r w:rsidR="00104B98">
        <w:rPr>
          <w:rFonts w:ascii="Times New Roman" w:hAnsi="Times New Roman"/>
          <w:sz w:val="24"/>
          <w:szCs w:val="24"/>
        </w:rPr>
        <w:t>Лесосибирска</w:t>
      </w:r>
      <w:proofErr w:type="spellEnd"/>
      <w:r w:rsidR="00104B98">
        <w:rPr>
          <w:rFonts w:ascii="Times New Roman" w:hAnsi="Times New Roman"/>
          <w:sz w:val="24"/>
          <w:szCs w:val="24"/>
        </w:rPr>
        <w:t>» на 2014-2016 годы по сопровождению детей школьного возраста</w:t>
      </w:r>
      <w:r w:rsidR="00CF3B21">
        <w:rPr>
          <w:rFonts w:ascii="Times New Roman" w:hAnsi="Times New Roman"/>
          <w:sz w:val="24"/>
          <w:szCs w:val="24"/>
        </w:rPr>
        <w:t>. Разработка подпрограммы</w:t>
      </w:r>
      <w:r w:rsidR="00104B98">
        <w:rPr>
          <w:rFonts w:ascii="Times New Roman" w:hAnsi="Times New Roman"/>
          <w:sz w:val="24"/>
          <w:szCs w:val="24"/>
        </w:rPr>
        <w:t xml:space="preserve">  обоснована положительными эффектами в ходе реализации предыдущего этапа  ДЦП «Одаренные дети города </w:t>
      </w:r>
      <w:proofErr w:type="spellStart"/>
      <w:r w:rsidR="00104B98">
        <w:rPr>
          <w:rFonts w:ascii="Times New Roman" w:hAnsi="Times New Roman"/>
          <w:sz w:val="24"/>
          <w:szCs w:val="24"/>
        </w:rPr>
        <w:t>Лесосибирска</w:t>
      </w:r>
      <w:proofErr w:type="spellEnd"/>
      <w:r w:rsidR="00104B98">
        <w:rPr>
          <w:rFonts w:ascii="Times New Roman" w:hAnsi="Times New Roman"/>
          <w:sz w:val="24"/>
          <w:szCs w:val="24"/>
        </w:rPr>
        <w:t>».</w:t>
      </w:r>
      <w:r w:rsidR="003F5B4C">
        <w:rPr>
          <w:rFonts w:ascii="Times New Roman" w:hAnsi="Times New Roman"/>
          <w:sz w:val="24"/>
          <w:szCs w:val="24"/>
        </w:rPr>
        <w:t xml:space="preserve"> Ссылка</w:t>
      </w:r>
      <w:r w:rsidR="00104B98">
        <w:rPr>
          <w:rFonts w:ascii="Times New Roman" w:hAnsi="Times New Roman"/>
          <w:sz w:val="24"/>
          <w:szCs w:val="24"/>
        </w:rPr>
        <w:t xml:space="preserve"> </w:t>
      </w:r>
      <w:r w:rsidR="003F5B4C">
        <w:rPr>
          <w:rFonts w:ascii="Times New Roman" w:hAnsi="Times New Roman"/>
          <w:sz w:val="24"/>
          <w:szCs w:val="24"/>
        </w:rPr>
        <w:t xml:space="preserve">на документ </w:t>
      </w:r>
      <w:hyperlink r:id="rId9" w:history="1">
        <w:r w:rsidR="00906BD3" w:rsidRPr="003562DF">
          <w:rPr>
            <w:rStyle w:val="a4"/>
            <w:rFonts w:ascii="Times New Roman" w:hAnsi="Times New Roman" w:cs="Times New Roman"/>
          </w:rPr>
          <w:t>http://mimc.org.ru/upr-obrazovaniya</w:t>
        </w:r>
      </w:hyperlink>
    </w:p>
    <w:p w:rsidR="00906BD3" w:rsidRPr="00906BD3" w:rsidRDefault="00906BD3" w:rsidP="00906BD3">
      <w:pPr>
        <w:spacing w:after="0" w:line="360" w:lineRule="auto"/>
        <w:ind w:firstLine="709"/>
        <w:jc w:val="both"/>
        <w:rPr>
          <w:rFonts w:ascii="Times New Roman" w:hAnsi="Times New Roman"/>
          <w:sz w:val="24"/>
          <w:szCs w:val="24"/>
          <w:lang w:eastAsia="ru-RU"/>
        </w:rPr>
      </w:pPr>
      <w:r w:rsidRPr="00906BD3">
        <w:rPr>
          <w:rFonts w:ascii="Times New Roman" w:hAnsi="Times New Roman"/>
          <w:sz w:val="24"/>
          <w:szCs w:val="24"/>
          <w:lang w:eastAsia="ru-RU"/>
        </w:rPr>
        <w:t xml:space="preserve">В основу разработки </w:t>
      </w:r>
      <w:r>
        <w:rPr>
          <w:rFonts w:ascii="Times New Roman" w:hAnsi="Times New Roman"/>
          <w:sz w:val="24"/>
          <w:szCs w:val="24"/>
          <w:lang w:eastAsia="ru-RU"/>
        </w:rPr>
        <w:t xml:space="preserve">подпрограммы </w:t>
      </w:r>
      <w:r w:rsidRPr="00906BD3">
        <w:rPr>
          <w:rFonts w:ascii="Times New Roman" w:hAnsi="Times New Roman"/>
          <w:bCs/>
          <w:sz w:val="24"/>
          <w:szCs w:val="24"/>
        </w:rPr>
        <w:t xml:space="preserve"> </w:t>
      </w:r>
      <w:r w:rsidRPr="00906BD3">
        <w:rPr>
          <w:rFonts w:ascii="Times New Roman" w:hAnsi="Times New Roman"/>
          <w:sz w:val="24"/>
          <w:szCs w:val="24"/>
          <w:lang w:eastAsia="ru-RU"/>
        </w:rPr>
        <w:t>легли положения концепции программы «Одаренные дети Красноярья». Основной тезис данной концепции «</w:t>
      </w:r>
      <w:r w:rsidRPr="00906BD3">
        <w:rPr>
          <w:rFonts w:ascii="Times New Roman" w:hAnsi="Times New Roman"/>
          <w:i/>
          <w:sz w:val="24"/>
          <w:szCs w:val="24"/>
          <w:lang w:eastAsia="ru-RU"/>
        </w:rPr>
        <w:t>одарены все</w:t>
      </w:r>
      <w:r w:rsidRPr="00906BD3">
        <w:rPr>
          <w:rFonts w:ascii="Times New Roman" w:hAnsi="Times New Roman"/>
          <w:sz w:val="24"/>
          <w:szCs w:val="24"/>
          <w:lang w:eastAsia="ru-RU"/>
        </w:rPr>
        <w:t>» реализуется в трехуровневой системе работы по диагностике и поддержке одаренности:</w:t>
      </w:r>
    </w:p>
    <w:p w:rsidR="00906BD3" w:rsidRPr="00906BD3" w:rsidRDefault="00906BD3" w:rsidP="00CE3DF3">
      <w:pPr>
        <w:pStyle w:val="afc"/>
        <w:numPr>
          <w:ilvl w:val="0"/>
          <w:numId w:val="29"/>
        </w:numPr>
        <w:spacing w:line="360" w:lineRule="auto"/>
        <w:jc w:val="both"/>
      </w:pPr>
      <w:r w:rsidRPr="00906BD3">
        <w:t>Уровень массовых мероприятий</w:t>
      </w:r>
      <w:r w:rsidR="002D2838">
        <w:t>;</w:t>
      </w:r>
      <w:r>
        <w:t xml:space="preserve"> </w:t>
      </w:r>
    </w:p>
    <w:p w:rsidR="00906BD3" w:rsidRPr="00906BD3" w:rsidRDefault="00906BD3" w:rsidP="00CE3DF3">
      <w:pPr>
        <w:pStyle w:val="afc"/>
        <w:numPr>
          <w:ilvl w:val="0"/>
          <w:numId w:val="29"/>
        </w:numPr>
        <w:spacing w:line="360" w:lineRule="auto"/>
        <w:jc w:val="both"/>
      </w:pPr>
      <w:r w:rsidRPr="00906BD3">
        <w:t>Уровень развития проявленных способностей и склонностей</w:t>
      </w:r>
      <w:r w:rsidR="002D2838">
        <w:t>;</w:t>
      </w:r>
    </w:p>
    <w:p w:rsidR="00906BD3" w:rsidRPr="00906BD3" w:rsidRDefault="00906BD3" w:rsidP="00CE3DF3">
      <w:pPr>
        <w:pStyle w:val="afc"/>
        <w:numPr>
          <w:ilvl w:val="0"/>
          <w:numId w:val="29"/>
        </w:numPr>
        <w:spacing w:line="360" w:lineRule="auto"/>
        <w:jc w:val="both"/>
      </w:pPr>
      <w:r w:rsidRPr="00906BD3">
        <w:t>Уров</w:t>
      </w:r>
      <w:r w:rsidR="00CF3B21">
        <w:t>ень развития высоких достижений.</w:t>
      </w:r>
    </w:p>
    <w:p w:rsidR="00906BD3" w:rsidRDefault="00906BD3" w:rsidP="00906BD3">
      <w:pPr>
        <w:spacing w:after="0" w:line="360" w:lineRule="auto"/>
        <w:ind w:firstLine="709"/>
        <w:jc w:val="both"/>
        <w:rPr>
          <w:rFonts w:ascii="Times New Roman" w:hAnsi="Times New Roman"/>
          <w:sz w:val="24"/>
          <w:szCs w:val="24"/>
        </w:rPr>
      </w:pPr>
      <w:r w:rsidRPr="00906BD3">
        <w:rPr>
          <w:rFonts w:ascii="Times New Roman" w:hAnsi="Times New Roman"/>
          <w:sz w:val="24"/>
          <w:szCs w:val="24"/>
          <w:lang w:eastAsia="ru-RU"/>
        </w:rPr>
        <w:lastRenderedPageBreak/>
        <w:t>Такая модель предполагает владение компетентностями по работе с одаренными детьми у педагогов общеобразовательных учреждений</w:t>
      </w:r>
      <w:r>
        <w:rPr>
          <w:rFonts w:ascii="Times New Roman" w:hAnsi="Times New Roman"/>
          <w:sz w:val="24"/>
          <w:szCs w:val="24"/>
          <w:lang w:eastAsia="ru-RU"/>
        </w:rPr>
        <w:t>.</w:t>
      </w:r>
    </w:p>
    <w:p w:rsidR="00104B98" w:rsidRDefault="00104B98" w:rsidP="00874671">
      <w:pPr>
        <w:spacing w:after="0" w:line="360" w:lineRule="auto"/>
        <w:ind w:firstLine="709"/>
        <w:jc w:val="both"/>
        <w:rPr>
          <w:rFonts w:ascii="Times New Roman" w:hAnsi="Times New Roman"/>
          <w:sz w:val="24"/>
          <w:szCs w:val="24"/>
        </w:rPr>
      </w:pPr>
      <w:r>
        <w:rPr>
          <w:rFonts w:ascii="Times New Roman" w:hAnsi="Times New Roman"/>
          <w:sz w:val="24"/>
          <w:szCs w:val="24"/>
        </w:rPr>
        <w:t>Очередной этап реализации программы призван закрепить достигнутые результаты по работе с одаренными де</w:t>
      </w:r>
      <w:r w:rsidR="00CF3B21">
        <w:rPr>
          <w:rFonts w:ascii="Times New Roman" w:hAnsi="Times New Roman"/>
          <w:sz w:val="24"/>
          <w:szCs w:val="24"/>
        </w:rPr>
        <w:t xml:space="preserve">тьми в области интеллектуальной и </w:t>
      </w:r>
      <w:r>
        <w:rPr>
          <w:rFonts w:ascii="Times New Roman" w:hAnsi="Times New Roman"/>
          <w:sz w:val="24"/>
          <w:szCs w:val="24"/>
        </w:rPr>
        <w:t xml:space="preserve">творческой направленности на основе использования в полном объеме интеллектуальных, кадровых и материальных ресурсов МСО  г. </w:t>
      </w:r>
      <w:proofErr w:type="spellStart"/>
      <w:r>
        <w:rPr>
          <w:rFonts w:ascii="Times New Roman" w:hAnsi="Times New Roman"/>
          <w:sz w:val="24"/>
          <w:szCs w:val="24"/>
        </w:rPr>
        <w:t>Лесосибирска</w:t>
      </w:r>
      <w:proofErr w:type="spellEnd"/>
      <w:r>
        <w:rPr>
          <w:rFonts w:ascii="Times New Roman" w:hAnsi="Times New Roman"/>
          <w:sz w:val="24"/>
          <w:szCs w:val="24"/>
        </w:rPr>
        <w:t xml:space="preserve">. </w:t>
      </w:r>
    </w:p>
    <w:p w:rsidR="00104B98" w:rsidRPr="003F5B4C" w:rsidRDefault="00104B98" w:rsidP="003F5B4C">
      <w:pPr>
        <w:spacing w:line="360" w:lineRule="auto"/>
        <w:jc w:val="both"/>
        <w:rPr>
          <w:rFonts w:ascii="Times New Roman" w:hAnsi="Times New Roman" w:cs="Times New Roman"/>
          <w:sz w:val="24"/>
          <w:szCs w:val="24"/>
        </w:rPr>
      </w:pPr>
      <w:r w:rsidRPr="003F5B4C">
        <w:rPr>
          <w:rFonts w:ascii="Times New Roman" w:hAnsi="Times New Roman" w:cs="Times New Roman"/>
          <w:sz w:val="24"/>
          <w:szCs w:val="24"/>
        </w:rPr>
        <w:t xml:space="preserve">    </w:t>
      </w:r>
      <w:r w:rsidRPr="003F5B4C">
        <w:rPr>
          <w:rFonts w:ascii="Times New Roman" w:hAnsi="Times New Roman" w:cs="Times New Roman"/>
          <w:b/>
          <w:bCs/>
          <w:sz w:val="24"/>
          <w:szCs w:val="24"/>
        </w:rPr>
        <w:t>ЦЕЛЬ</w:t>
      </w:r>
      <w:r w:rsidR="00874671" w:rsidRPr="003F5B4C">
        <w:rPr>
          <w:rFonts w:ascii="Times New Roman" w:hAnsi="Times New Roman" w:cs="Times New Roman"/>
          <w:b/>
          <w:bCs/>
          <w:sz w:val="24"/>
          <w:szCs w:val="24"/>
        </w:rPr>
        <w:t xml:space="preserve"> ПОДПРОГРАММЫ</w:t>
      </w:r>
      <w:r w:rsidRPr="003F5B4C">
        <w:rPr>
          <w:rFonts w:ascii="Times New Roman" w:hAnsi="Times New Roman" w:cs="Times New Roman"/>
          <w:b/>
          <w:bCs/>
          <w:sz w:val="24"/>
          <w:szCs w:val="24"/>
        </w:rPr>
        <w:t>:</w:t>
      </w:r>
      <w:r w:rsidRPr="003F5B4C">
        <w:rPr>
          <w:rFonts w:ascii="Times New Roman" w:hAnsi="Times New Roman" w:cs="Times New Roman"/>
          <w:bCs/>
          <w:sz w:val="24"/>
          <w:szCs w:val="24"/>
        </w:rPr>
        <w:t xml:space="preserve">  Создание условий</w:t>
      </w:r>
      <w:r w:rsidRPr="003F5B4C">
        <w:rPr>
          <w:rFonts w:ascii="Times New Roman" w:hAnsi="Times New Roman" w:cs="Times New Roman"/>
          <w:sz w:val="24"/>
          <w:szCs w:val="24"/>
        </w:rPr>
        <w:t xml:space="preserve"> для выявления, развития, поддержки одаренных детей города </w:t>
      </w:r>
      <w:proofErr w:type="spellStart"/>
      <w:r w:rsidRPr="003F5B4C">
        <w:rPr>
          <w:rFonts w:ascii="Times New Roman" w:hAnsi="Times New Roman" w:cs="Times New Roman"/>
          <w:sz w:val="24"/>
          <w:szCs w:val="24"/>
        </w:rPr>
        <w:t>Лесосибирска</w:t>
      </w:r>
      <w:proofErr w:type="spellEnd"/>
      <w:r w:rsidR="00CF3B21">
        <w:rPr>
          <w:rFonts w:ascii="Times New Roman" w:hAnsi="Times New Roman" w:cs="Times New Roman"/>
          <w:sz w:val="24"/>
          <w:szCs w:val="24"/>
        </w:rPr>
        <w:t>.</w:t>
      </w:r>
      <w:r w:rsidRPr="003F5B4C">
        <w:rPr>
          <w:rFonts w:ascii="Times New Roman" w:hAnsi="Times New Roman" w:cs="Times New Roman"/>
          <w:sz w:val="24"/>
          <w:szCs w:val="24"/>
        </w:rPr>
        <w:t xml:space="preserve"> </w:t>
      </w:r>
    </w:p>
    <w:p w:rsidR="00104B98" w:rsidRPr="003F5B4C" w:rsidRDefault="00104B98" w:rsidP="005F1B5B">
      <w:pPr>
        <w:pStyle w:val="a0"/>
        <w:spacing w:before="120" w:line="240" w:lineRule="atLeast"/>
        <w:rPr>
          <w:b/>
          <w:sz w:val="24"/>
          <w:szCs w:val="24"/>
        </w:rPr>
      </w:pPr>
      <w:r w:rsidRPr="003F5B4C">
        <w:rPr>
          <w:b/>
          <w:bCs/>
          <w:sz w:val="24"/>
          <w:szCs w:val="24"/>
        </w:rPr>
        <w:t>ЗАДАЧИ:</w:t>
      </w:r>
    </w:p>
    <w:p w:rsidR="00104B98" w:rsidRDefault="00104B98" w:rsidP="005F1B5B">
      <w:pPr>
        <w:pStyle w:val="a0"/>
        <w:numPr>
          <w:ilvl w:val="0"/>
          <w:numId w:val="4"/>
        </w:numPr>
        <w:spacing w:before="120" w:line="240" w:lineRule="atLeast"/>
        <w:rPr>
          <w:sz w:val="24"/>
          <w:szCs w:val="24"/>
        </w:rPr>
      </w:pPr>
      <w:r>
        <w:rPr>
          <w:sz w:val="24"/>
          <w:szCs w:val="24"/>
        </w:rPr>
        <w:t>Создание системы управления работой с одаренными детьми</w:t>
      </w:r>
      <w:r w:rsidR="00CF3B21">
        <w:rPr>
          <w:sz w:val="24"/>
          <w:szCs w:val="24"/>
        </w:rPr>
        <w:t>;</w:t>
      </w:r>
    </w:p>
    <w:p w:rsidR="00104B98" w:rsidRDefault="00104B98" w:rsidP="005F1B5B">
      <w:pPr>
        <w:pStyle w:val="a0"/>
        <w:numPr>
          <w:ilvl w:val="0"/>
          <w:numId w:val="4"/>
        </w:numPr>
        <w:spacing w:before="120" w:line="240" w:lineRule="atLeast"/>
        <w:rPr>
          <w:sz w:val="24"/>
          <w:szCs w:val="24"/>
        </w:rPr>
      </w:pPr>
      <w:r>
        <w:rPr>
          <w:sz w:val="24"/>
          <w:szCs w:val="24"/>
        </w:rPr>
        <w:t>Организация работы городских открытых площадок для выявления талантливых и одаренных детей и предъявления результатов</w:t>
      </w:r>
      <w:r w:rsidR="00CF3B21">
        <w:rPr>
          <w:sz w:val="24"/>
          <w:szCs w:val="24"/>
        </w:rPr>
        <w:t>;</w:t>
      </w:r>
    </w:p>
    <w:p w:rsidR="00104B98" w:rsidRDefault="00104B98" w:rsidP="005F1B5B">
      <w:pPr>
        <w:pStyle w:val="a0"/>
        <w:numPr>
          <w:ilvl w:val="0"/>
          <w:numId w:val="4"/>
        </w:numPr>
        <w:spacing w:before="120" w:line="240" w:lineRule="atLeast"/>
        <w:rPr>
          <w:sz w:val="24"/>
          <w:szCs w:val="24"/>
        </w:rPr>
      </w:pPr>
      <w:r>
        <w:rPr>
          <w:sz w:val="24"/>
          <w:szCs w:val="24"/>
        </w:rPr>
        <w:t>Обеспечение возможности участия одаренных детей в мероприятиях, состязаниях и конкурсах регионального и федерального уровней</w:t>
      </w:r>
      <w:r w:rsidR="00CF3B21">
        <w:rPr>
          <w:sz w:val="24"/>
          <w:szCs w:val="24"/>
        </w:rPr>
        <w:t>;</w:t>
      </w:r>
    </w:p>
    <w:p w:rsidR="00104B98" w:rsidRDefault="00104B98" w:rsidP="005F1B5B">
      <w:pPr>
        <w:pStyle w:val="a0"/>
        <w:numPr>
          <w:ilvl w:val="0"/>
          <w:numId w:val="4"/>
        </w:numPr>
        <w:spacing w:before="120" w:line="240" w:lineRule="atLeast"/>
        <w:rPr>
          <w:sz w:val="24"/>
          <w:szCs w:val="24"/>
        </w:rPr>
      </w:pPr>
      <w:r>
        <w:rPr>
          <w:sz w:val="24"/>
          <w:szCs w:val="24"/>
        </w:rPr>
        <w:t>Создание условий для повышения квалификации педагогов в области работы с одаренными детьми</w:t>
      </w:r>
      <w:r w:rsidR="00CF3B21">
        <w:rPr>
          <w:sz w:val="24"/>
          <w:szCs w:val="24"/>
        </w:rPr>
        <w:t>;</w:t>
      </w:r>
    </w:p>
    <w:p w:rsidR="00104B98" w:rsidRDefault="00104B98" w:rsidP="005F1B5B">
      <w:pPr>
        <w:pStyle w:val="a0"/>
        <w:numPr>
          <w:ilvl w:val="0"/>
          <w:numId w:val="4"/>
        </w:numPr>
        <w:spacing w:before="120" w:line="240" w:lineRule="atLeast"/>
        <w:rPr>
          <w:sz w:val="24"/>
          <w:szCs w:val="24"/>
        </w:rPr>
      </w:pPr>
      <w:r>
        <w:rPr>
          <w:sz w:val="24"/>
          <w:szCs w:val="24"/>
        </w:rPr>
        <w:t>Поощрение и стимулирование одаренных детей и педагогов, обеспечивающих достижение высоких результатов</w:t>
      </w:r>
      <w:r w:rsidR="00CF3B21">
        <w:rPr>
          <w:sz w:val="24"/>
          <w:szCs w:val="24"/>
        </w:rPr>
        <w:t>.</w:t>
      </w:r>
    </w:p>
    <w:p w:rsidR="00CD5AA8" w:rsidRDefault="00CD5AA8" w:rsidP="00CD5AA8">
      <w:pPr>
        <w:pStyle w:val="a0"/>
        <w:spacing w:before="120" w:line="240" w:lineRule="atLeast"/>
        <w:ind w:left="360"/>
        <w:rPr>
          <w:sz w:val="24"/>
          <w:szCs w:val="24"/>
        </w:rPr>
      </w:pPr>
    </w:p>
    <w:p w:rsidR="00CD5AA8" w:rsidRPr="003F5B4C" w:rsidRDefault="00CD5AA8" w:rsidP="00CD5AA8">
      <w:pPr>
        <w:pStyle w:val="a0"/>
        <w:jc w:val="both"/>
        <w:rPr>
          <w:b/>
          <w:sz w:val="24"/>
          <w:szCs w:val="24"/>
        </w:rPr>
      </w:pPr>
      <w:r w:rsidRPr="003F5B4C">
        <w:rPr>
          <w:b/>
          <w:sz w:val="24"/>
          <w:szCs w:val="24"/>
        </w:rPr>
        <w:t>ЦЕЛЕВЫЕ ИНДИКАТОРЫ И ПОКАЗАТЕЛИ РЕЗУЛЬТАТИВНОСТИ:</w:t>
      </w:r>
    </w:p>
    <w:p w:rsidR="00CD5AA8" w:rsidRPr="003F5B4C" w:rsidRDefault="00CD5AA8" w:rsidP="003F5B4C">
      <w:pPr>
        <w:pStyle w:val="a0"/>
        <w:jc w:val="both"/>
        <w:rPr>
          <w:sz w:val="24"/>
          <w:szCs w:val="24"/>
        </w:rPr>
      </w:pPr>
      <w:r w:rsidRPr="003F5B4C">
        <w:rPr>
          <w:sz w:val="24"/>
          <w:szCs w:val="24"/>
        </w:rPr>
        <w:t>1. Наличие нормативно-правовых актов, регулирующих работу с одарёнными детьми на муниципальном уровне.</w:t>
      </w:r>
    </w:p>
    <w:p w:rsidR="00CD5AA8" w:rsidRDefault="00CD5AA8" w:rsidP="003F5B4C">
      <w:pPr>
        <w:pStyle w:val="a0"/>
        <w:jc w:val="both"/>
        <w:rPr>
          <w:sz w:val="24"/>
          <w:szCs w:val="24"/>
        </w:rPr>
      </w:pPr>
      <w:r w:rsidRPr="003F5B4C">
        <w:rPr>
          <w:sz w:val="24"/>
          <w:szCs w:val="24"/>
        </w:rPr>
        <w:t xml:space="preserve">2. Количество учащихся, </w:t>
      </w:r>
      <w:proofErr w:type="gramStart"/>
      <w:r w:rsidRPr="003F5B4C">
        <w:rPr>
          <w:sz w:val="24"/>
          <w:szCs w:val="24"/>
        </w:rPr>
        <w:t>сведения</w:t>
      </w:r>
      <w:proofErr w:type="gramEnd"/>
      <w:r w:rsidRPr="003F5B4C">
        <w:rPr>
          <w:sz w:val="24"/>
          <w:szCs w:val="24"/>
        </w:rPr>
        <w:t xml:space="preserve"> о </w:t>
      </w:r>
      <w:r w:rsidR="00CF3B21">
        <w:rPr>
          <w:sz w:val="24"/>
          <w:szCs w:val="24"/>
        </w:rPr>
        <w:t xml:space="preserve">достижениях </w:t>
      </w:r>
      <w:r w:rsidRPr="003F5B4C">
        <w:rPr>
          <w:sz w:val="24"/>
          <w:szCs w:val="24"/>
        </w:rPr>
        <w:t>которых занесены в базу данных «Одарённые дети Красноярья».</w:t>
      </w:r>
    </w:p>
    <w:p w:rsidR="00CF3B21" w:rsidRPr="003F5B4C" w:rsidRDefault="00CF3B21" w:rsidP="003F5B4C">
      <w:pPr>
        <w:pStyle w:val="a0"/>
        <w:jc w:val="both"/>
        <w:rPr>
          <w:sz w:val="24"/>
          <w:szCs w:val="24"/>
        </w:rPr>
      </w:pPr>
      <w:r>
        <w:rPr>
          <w:sz w:val="24"/>
          <w:szCs w:val="24"/>
        </w:rPr>
        <w:t xml:space="preserve">3. </w:t>
      </w:r>
      <w:r w:rsidRPr="003F5B4C">
        <w:rPr>
          <w:sz w:val="24"/>
          <w:szCs w:val="24"/>
        </w:rPr>
        <w:t>Количество педагогов в образовательных учреждениях (ОУ), зафиксированных в краевой базе данных одаренных детей Красноярского края.</w:t>
      </w:r>
    </w:p>
    <w:p w:rsidR="00CD5AA8" w:rsidRPr="003F5B4C" w:rsidRDefault="00CD5AA8" w:rsidP="003F5B4C">
      <w:pPr>
        <w:pStyle w:val="a0"/>
        <w:jc w:val="both"/>
        <w:rPr>
          <w:sz w:val="24"/>
          <w:szCs w:val="24"/>
        </w:rPr>
      </w:pPr>
      <w:r w:rsidRPr="003F5B4C">
        <w:rPr>
          <w:sz w:val="24"/>
          <w:szCs w:val="24"/>
        </w:rPr>
        <w:t>4. Количество детей и педагогов, находящихся в первой сотне в рейтинге базы данных одаренных детей Красноярского края.</w:t>
      </w:r>
    </w:p>
    <w:p w:rsidR="00CD5AA8" w:rsidRDefault="00CD5AA8" w:rsidP="003F5B4C">
      <w:pPr>
        <w:pStyle w:val="a0"/>
        <w:jc w:val="both"/>
        <w:rPr>
          <w:sz w:val="24"/>
          <w:szCs w:val="24"/>
        </w:rPr>
      </w:pPr>
      <w:r w:rsidRPr="003F5B4C">
        <w:rPr>
          <w:sz w:val="24"/>
          <w:szCs w:val="24"/>
        </w:rPr>
        <w:t>5. Количество детей</w:t>
      </w:r>
      <w:r w:rsidR="00CF3B21">
        <w:rPr>
          <w:sz w:val="24"/>
          <w:szCs w:val="24"/>
        </w:rPr>
        <w:t xml:space="preserve"> являющихся </w:t>
      </w:r>
      <w:r w:rsidRPr="003F5B4C">
        <w:rPr>
          <w:sz w:val="24"/>
          <w:szCs w:val="24"/>
        </w:rPr>
        <w:t>призер</w:t>
      </w:r>
      <w:r w:rsidR="00CF3B21">
        <w:rPr>
          <w:sz w:val="24"/>
          <w:szCs w:val="24"/>
        </w:rPr>
        <w:t>ами</w:t>
      </w:r>
      <w:r w:rsidRPr="003F5B4C">
        <w:rPr>
          <w:sz w:val="24"/>
          <w:szCs w:val="24"/>
        </w:rPr>
        <w:t xml:space="preserve"> и победител</w:t>
      </w:r>
      <w:r w:rsidR="00CF3B21">
        <w:rPr>
          <w:sz w:val="24"/>
          <w:szCs w:val="24"/>
        </w:rPr>
        <w:t>ями</w:t>
      </w:r>
      <w:r w:rsidRPr="003F5B4C">
        <w:rPr>
          <w:sz w:val="24"/>
          <w:szCs w:val="24"/>
        </w:rPr>
        <w:t xml:space="preserve"> краевых и всероссийских конкурсов и соревнований.</w:t>
      </w:r>
    </w:p>
    <w:p w:rsidR="004E1733" w:rsidRPr="003F5B4C" w:rsidRDefault="004E1733" w:rsidP="003F5B4C">
      <w:pPr>
        <w:pStyle w:val="a0"/>
        <w:jc w:val="both"/>
        <w:rPr>
          <w:sz w:val="24"/>
          <w:szCs w:val="24"/>
        </w:rPr>
      </w:pPr>
      <w:r>
        <w:rPr>
          <w:sz w:val="24"/>
          <w:szCs w:val="24"/>
        </w:rPr>
        <w:t>6. Процент охвата школьников событиями, конкурсами, мероприятиями для одарённых детей.</w:t>
      </w:r>
    </w:p>
    <w:p w:rsidR="00CD5AA8" w:rsidRPr="003F5B4C" w:rsidRDefault="004E1733" w:rsidP="003F5B4C">
      <w:pPr>
        <w:pStyle w:val="a0"/>
        <w:jc w:val="both"/>
        <w:rPr>
          <w:sz w:val="24"/>
          <w:szCs w:val="24"/>
        </w:rPr>
      </w:pPr>
      <w:r>
        <w:rPr>
          <w:sz w:val="24"/>
          <w:szCs w:val="24"/>
        </w:rPr>
        <w:t>7</w:t>
      </w:r>
      <w:r w:rsidR="00CD5AA8" w:rsidRPr="003F5B4C">
        <w:rPr>
          <w:sz w:val="24"/>
          <w:szCs w:val="24"/>
        </w:rPr>
        <w:t>. Количество педагогов, прошедших повышение квалификации по работе с одаренными детьми.</w:t>
      </w:r>
    </w:p>
    <w:p w:rsidR="00CD5AA8" w:rsidRPr="003F5B4C" w:rsidRDefault="004E1733" w:rsidP="003F5B4C">
      <w:pPr>
        <w:pStyle w:val="a0"/>
        <w:jc w:val="both"/>
        <w:rPr>
          <w:sz w:val="24"/>
          <w:szCs w:val="24"/>
        </w:rPr>
      </w:pPr>
      <w:r>
        <w:rPr>
          <w:sz w:val="24"/>
          <w:szCs w:val="24"/>
        </w:rPr>
        <w:t>8</w:t>
      </w:r>
      <w:r w:rsidR="00CD5AA8" w:rsidRPr="003F5B4C">
        <w:rPr>
          <w:sz w:val="24"/>
          <w:szCs w:val="24"/>
        </w:rPr>
        <w:t xml:space="preserve">. </w:t>
      </w:r>
      <w:r>
        <w:rPr>
          <w:sz w:val="24"/>
          <w:szCs w:val="24"/>
        </w:rPr>
        <w:t>Выполнение квоты на участие в интенсивных школах интеллектуального роста</w:t>
      </w:r>
      <w:r w:rsidR="00CD5AA8" w:rsidRPr="003F5B4C">
        <w:rPr>
          <w:sz w:val="24"/>
          <w:szCs w:val="24"/>
        </w:rPr>
        <w:t>.</w:t>
      </w:r>
    </w:p>
    <w:p w:rsidR="00CD5AA8" w:rsidRDefault="00CD5AA8" w:rsidP="003F5B4C">
      <w:pPr>
        <w:pStyle w:val="a0"/>
        <w:jc w:val="both"/>
        <w:rPr>
          <w:sz w:val="24"/>
          <w:szCs w:val="24"/>
        </w:rPr>
      </w:pPr>
      <w:r w:rsidRPr="003F5B4C">
        <w:rPr>
          <w:sz w:val="24"/>
          <w:szCs w:val="24"/>
        </w:rPr>
        <w:t xml:space="preserve">9. </w:t>
      </w:r>
      <w:r w:rsidR="00411169">
        <w:rPr>
          <w:sz w:val="24"/>
          <w:szCs w:val="24"/>
        </w:rPr>
        <w:t xml:space="preserve">Количество городских площадок для </w:t>
      </w:r>
      <w:proofErr w:type="spellStart"/>
      <w:r w:rsidR="00411169">
        <w:rPr>
          <w:sz w:val="24"/>
          <w:szCs w:val="24"/>
        </w:rPr>
        <w:t>предьявления</w:t>
      </w:r>
      <w:proofErr w:type="spellEnd"/>
      <w:r w:rsidR="00411169">
        <w:rPr>
          <w:sz w:val="24"/>
          <w:szCs w:val="24"/>
        </w:rPr>
        <w:t xml:space="preserve"> результатов одарённых школьников и педагогов, их подготовивших</w:t>
      </w:r>
    </w:p>
    <w:p w:rsidR="00411169" w:rsidRPr="003F5B4C" w:rsidRDefault="00411169" w:rsidP="003F5B4C">
      <w:pPr>
        <w:pStyle w:val="a0"/>
        <w:jc w:val="both"/>
        <w:rPr>
          <w:sz w:val="24"/>
          <w:szCs w:val="24"/>
        </w:rPr>
      </w:pPr>
      <w:r>
        <w:rPr>
          <w:sz w:val="24"/>
          <w:szCs w:val="24"/>
        </w:rPr>
        <w:t>10. Количество городских мероприятий, конкурсов, олимпиад и событий для одарённых школьников муниципалитета.</w:t>
      </w:r>
    </w:p>
    <w:p w:rsidR="00104B98" w:rsidRDefault="00104B98" w:rsidP="00104B98">
      <w:pPr>
        <w:pStyle w:val="a0"/>
        <w:spacing w:before="120" w:after="0"/>
        <w:jc w:val="both"/>
        <w:rPr>
          <w:b/>
          <w:bCs/>
          <w:w w:val="100"/>
          <w:sz w:val="24"/>
          <w:szCs w:val="24"/>
        </w:rPr>
      </w:pPr>
      <w:r>
        <w:rPr>
          <w:b/>
          <w:bCs/>
          <w:w w:val="100"/>
          <w:sz w:val="24"/>
          <w:szCs w:val="24"/>
        </w:rPr>
        <w:lastRenderedPageBreak/>
        <w:t>Задача 1: создание системы управления  работой с одаренными детьми</w:t>
      </w:r>
    </w:p>
    <w:p w:rsidR="00340D0A" w:rsidRDefault="00340D0A" w:rsidP="00340D0A">
      <w:pPr>
        <w:spacing w:after="0" w:line="240" w:lineRule="auto"/>
        <w:ind w:left="360"/>
        <w:jc w:val="both"/>
        <w:rPr>
          <w:rFonts w:ascii="Times New Roman" w:hAnsi="Times New Roman" w:cs="Times New Roman"/>
          <w:bCs/>
          <w:sz w:val="24"/>
          <w:szCs w:val="24"/>
        </w:rPr>
      </w:pPr>
    </w:p>
    <w:p w:rsidR="00340D0A" w:rsidRPr="004E1733" w:rsidRDefault="004E1733" w:rsidP="004E1733">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4E1733">
        <w:rPr>
          <w:rFonts w:ascii="Times New Roman" w:hAnsi="Times New Roman" w:cs="Times New Roman"/>
          <w:bCs/>
          <w:sz w:val="24"/>
          <w:szCs w:val="24"/>
        </w:rPr>
        <w:t xml:space="preserve">  </w:t>
      </w:r>
      <w:r w:rsidR="00340D0A" w:rsidRPr="004E1733">
        <w:rPr>
          <w:rFonts w:ascii="Times New Roman" w:hAnsi="Times New Roman" w:cs="Times New Roman"/>
          <w:bCs/>
          <w:sz w:val="24"/>
          <w:szCs w:val="24"/>
        </w:rPr>
        <w:t>Координацию деятельности с одаренными детьми в городе осуществляет МБУ «Межшкольный ин</w:t>
      </w:r>
      <w:r w:rsidRPr="004E1733">
        <w:rPr>
          <w:rFonts w:ascii="Times New Roman" w:hAnsi="Times New Roman" w:cs="Times New Roman"/>
          <w:bCs/>
          <w:sz w:val="24"/>
          <w:szCs w:val="24"/>
        </w:rPr>
        <w:t xml:space="preserve">формационно-методический центр». </w:t>
      </w:r>
    </w:p>
    <w:p w:rsidR="004E1733" w:rsidRPr="004E1733" w:rsidRDefault="004E1733" w:rsidP="006A1401">
      <w:pPr>
        <w:pStyle w:val="a0"/>
        <w:numPr>
          <w:ilvl w:val="0"/>
          <w:numId w:val="5"/>
        </w:numPr>
        <w:spacing w:before="120" w:line="360" w:lineRule="auto"/>
        <w:rPr>
          <w:sz w:val="24"/>
          <w:szCs w:val="24"/>
        </w:rPr>
      </w:pPr>
      <w:r w:rsidRPr="004E1733">
        <w:rPr>
          <w:sz w:val="24"/>
          <w:szCs w:val="24"/>
        </w:rPr>
        <w:t>В каждом ОУ Приказами закреплены ответственные: координаторы по работе с одарёнными детьми, операторы по заполнению базы достижений, руководители ШНОУ;</w:t>
      </w:r>
    </w:p>
    <w:p w:rsidR="004E1733" w:rsidRPr="004E1733" w:rsidRDefault="004E1733" w:rsidP="006A1401">
      <w:pPr>
        <w:pStyle w:val="a0"/>
        <w:numPr>
          <w:ilvl w:val="0"/>
          <w:numId w:val="5"/>
        </w:numPr>
        <w:spacing w:before="120" w:line="360" w:lineRule="auto"/>
        <w:rPr>
          <w:bCs/>
          <w:sz w:val="24"/>
          <w:szCs w:val="24"/>
        </w:rPr>
      </w:pPr>
      <w:r w:rsidRPr="004E1733">
        <w:rPr>
          <w:bCs/>
          <w:sz w:val="24"/>
          <w:szCs w:val="24"/>
        </w:rPr>
        <w:t xml:space="preserve">Приказами </w:t>
      </w:r>
      <w:proofErr w:type="spellStart"/>
      <w:r w:rsidRPr="004E1733">
        <w:rPr>
          <w:bCs/>
          <w:sz w:val="24"/>
          <w:szCs w:val="24"/>
        </w:rPr>
        <w:t>МОиНКК</w:t>
      </w:r>
      <w:proofErr w:type="spellEnd"/>
      <w:r w:rsidRPr="004E1733">
        <w:rPr>
          <w:bCs/>
          <w:sz w:val="24"/>
          <w:szCs w:val="24"/>
        </w:rPr>
        <w:t xml:space="preserve"> закреплён муниципальный координатор по работе с одарёнными детьми и муниципальный ответственный по организации и проведению муниципального этапа </w:t>
      </w:r>
      <w:proofErr w:type="spellStart"/>
      <w:r w:rsidRPr="004E1733">
        <w:rPr>
          <w:bCs/>
          <w:sz w:val="24"/>
          <w:szCs w:val="24"/>
        </w:rPr>
        <w:t>ВсОШ</w:t>
      </w:r>
      <w:proofErr w:type="spellEnd"/>
      <w:r w:rsidRPr="004E1733">
        <w:rPr>
          <w:bCs/>
          <w:sz w:val="24"/>
          <w:szCs w:val="24"/>
        </w:rPr>
        <w:t>;</w:t>
      </w:r>
    </w:p>
    <w:p w:rsidR="004E1733" w:rsidRPr="004E1733" w:rsidRDefault="004E1733" w:rsidP="006A1401">
      <w:pPr>
        <w:numPr>
          <w:ilvl w:val="0"/>
          <w:numId w:val="5"/>
        </w:numPr>
        <w:spacing w:after="0" w:line="360" w:lineRule="auto"/>
        <w:rPr>
          <w:rFonts w:ascii="Times New Roman" w:hAnsi="Times New Roman" w:cs="Times New Roman"/>
          <w:bCs/>
          <w:sz w:val="24"/>
          <w:szCs w:val="24"/>
        </w:rPr>
      </w:pPr>
      <w:r w:rsidRPr="004E1733">
        <w:rPr>
          <w:rFonts w:ascii="Times New Roman" w:hAnsi="Times New Roman" w:cs="Times New Roman"/>
          <w:bCs/>
          <w:sz w:val="24"/>
          <w:szCs w:val="24"/>
        </w:rPr>
        <w:t xml:space="preserve">Сформирован комплект нормативных документов по организации и проведению в территории муниципальных олимпиад, конкурсов, конференций и других событий для талантливых детей; </w:t>
      </w:r>
    </w:p>
    <w:p w:rsidR="00D47B92" w:rsidRPr="004E1733" w:rsidRDefault="000635D5" w:rsidP="006A1401">
      <w:pPr>
        <w:pStyle w:val="a0"/>
        <w:numPr>
          <w:ilvl w:val="0"/>
          <w:numId w:val="5"/>
        </w:numPr>
        <w:spacing w:before="120" w:line="360" w:lineRule="auto"/>
        <w:rPr>
          <w:sz w:val="24"/>
          <w:szCs w:val="24"/>
        </w:rPr>
      </w:pPr>
      <w:r w:rsidRPr="004E1733">
        <w:rPr>
          <w:sz w:val="24"/>
          <w:szCs w:val="24"/>
        </w:rPr>
        <w:t>в полном объеме и в срок осваиваются финансовые</w:t>
      </w:r>
      <w:r w:rsidR="00F516D4" w:rsidRPr="004E1733">
        <w:rPr>
          <w:sz w:val="24"/>
          <w:szCs w:val="24"/>
        </w:rPr>
        <w:t xml:space="preserve"> средства</w:t>
      </w:r>
      <w:r w:rsidRPr="004E1733">
        <w:rPr>
          <w:sz w:val="24"/>
          <w:szCs w:val="24"/>
        </w:rPr>
        <w:t xml:space="preserve">, выделенные на реализацию задач </w:t>
      </w:r>
      <w:r w:rsidR="00F516D4" w:rsidRPr="004E1733">
        <w:rPr>
          <w:sz w:val="24"/>
          <w:szCs w:val="24"/>
        </w:rPr>
        <w:t>подпрограммы</w:t>
      </w:r>
      <w:r w:rsidRPr="004E1733">
        <w:rPr>
          <w:sz w:val="24"/>
          <w:szCs w:val="24"/>
        </w:rPr>
        <w:t xml:space="preserve"> «Одаренные дети </w:t>
      </w:r>
      <w:proofErr w:type="spellStart"/>
      <w:r w:rsidRPr="004E1733">
        <w:rPr>
          <w:sz w:val="24"/>
          <w:szCs w:val="24"/>
        </w:rPr>
        <w:t>Лесосибирска</w:t>
      </w:r>
      <w:proofErr w:type="spellEnd"/>
      <w:r w:rsidRPr="004E1733">
        <w:rPr>
          <w:sz w:val="24"/>
          <w:szCs w:val="24"/>
        </w:rPr>
        <w:t>»</w:t>
      </w:r>
      <w:r w:rsidR="00340D0A" w:rsidRPr="004E1733">
        <w:rPr>
          <w:sz w:val="24"/>
          <w:szCs w:val="24"/>
        </w:rPr>
        <w:t>;</w:t>
      </w:r>
    </w:p>
    <w:p w:rsidR="004E1733" w:rsidRPr="004E1733" w:rsidRDefault="004E1733" w:rsidP="006A1401">
      <w:pPr>
        <w:pStyle w:val="a0"/>
        <w:numPr>
          <w:ilvl w:val="0"/>
          <w:numId w:val="5"/>
        </w:numPr>
        <w:spacing w:before="120" w:line="360" w:lineRule="auto"/>
        <w:rPr>
          <w:sz w:val="24"/>
          <w:szCs w:val="24"/>
        </w:rPr>
      </w:pPr>
      <w:r w:rsidRPr="004E1733">
        <w:rPr>
          <w:bCs/>
          <w:sz w:val="24"/>
          <w:szCs w:val="24"/>
        </w:rPr>
        <w:t>Муниципалитет входит в число лидеров по итогам анализа сайтов УО (по итогам краевого совещания);</w:t>
      </w:r>
    </w:p>
    <w:p w:rsidR="004E1733" w:rsidRDefault="004E1733" w:rsidP="006A1401">
      <w:pPr>
        <w:pStyle w:val="a0"/>
        <w:numPr>
          <w:ilvl w:val="0"/>
          <w:numId w:val="32"/>
        </w:numPr>
        <w:spacing w:before="120" w:line="360" w:lineRule="auto"/>
        <w:rPr>
          <w:bCs/>
          <w:sz w:val="24"/>
          <w:szCs w:val="24"/>
        </w:rPr>
      </w:pPr>
      <w:proofErr w:type="gramStart"/>
      <w:r>
        <w:rPr>
          <w:bCs/>
          <w:sz w:val="24"/>
          <w:szCs w:val="24"/>
        </w:rPr>
        <w:t>проведены</w:t>
      </w:r>
      <w:proofErr w:type="gramEnd"/>
      <w:r>
        <w:rPr>
          <w:bCs/>
          <w:sz w:val="24"/>
          <w:szCs w:val="24"/>
        </w:rPr>
        <w:t xml:space="preserve"> 4  мониторинга: «Эффективность реализации краевой и городской программ по работе с одаренными детьми», «Качество участия школьников города во </w:t>
      </w:r>
      <w:proofErr w:type="spellStart"/>
      <w:r>
        <w:rPr>
          <w:bCs/>
          <w:sz w:val="24"/>
          <w:szCs w:val="24"/>
        </w:rPr>
        <w:t>ВсОШ</w:t>
      </w:r>
      <w:proofErr w:type="spellEnd"/>
      <w:r>
        <w:rPr>
          <w:bCs/>
          <w:sz w:val="24"/>
          <w:szCs w:val="24"/>
        </w:rPr>
        <w:t>» и «Качество участия школьников города в ГНПК и КНПК», «Наполняемость документами раздела «Работа с одарёнными детьми» на сайтах образовательных учреждений»;</w:t>
      </w:r>
    </w:p>
    <w:p w:rsidR="004E1733" w:rsidRPr="004E1733" w:rsidRDefault="004E1733" w:rsidP="006A1401">
      <w:pPr>
        <w:pStyle w:val="a0"/>
        <w:numPr>
          <w:ilvl w:val="0"/>
          <w:numId w:val="32"/>
        </w:numPr>
        <w:spacing w:before="120" w:line="360" w:lineRule="auto"/>
        <w:rPr>
          <w:color w:val="0000FF"/>
          <w:sz w:val="24"/>
          <w:szCs w:val="24"/>
          <w:u w:val="single"/>
        </w:rPr>
      </w:pPr>
      <w:r>
        <w:rPr>
          <w:bCs/>
          <w:sz w:val="24"/>
          <w:szCs w:val="24"/>
        </w:rPr>
        <w:t xml:space="preserve">обеспечена публичность мероприятий с одаренными детьми для населения города, организовано информационное освещение реализации подпрограммы «Одарённые дети </w:t>
      </w:r>
      <w:proofErr w:type="spellStart"/>
      <w:r>
        <w:rPr>
          <w:bCs/>
          <w:sz w:val="24"/>
          <w:szCs w:val="24"/>
        </w:rPr>
        <w:t>Лесосибирска</w:t>
      </w:r>
      <w:proofErr w:type="spellEnd"/>
      <w:r>
        <w:rPr>
          <w:bCs/>
          <w:sz w:val="24"/>
          <w:szCs w:val="24"/>
        </w:rPr>
        <w:t>» в средствах массовой информации (газета «Заря Енисея», «ЛГТРК»), через краевой портал «Одаренные дети Красноярья»;</w:t>
      </w:r>
    </w:p>
    <w:p w:rsidR="006A1401" w:rsidRDefault="006A1401" w:rsidP="006A1401">
      <w:pPr>
        <w:pStyle w:val="a0"/>
        <w:numPr>
          <w:ilvl w:val="0"/>
          <w:numId w:val="32"/>
        </w:numPr>
        <w:spacing w:before="120" w:line="360" w:lineRule="auto"/>
        <w:rPr>
          <w:bCs/>
          <w:sz w:val="24"/>
          <w:szCs w:val="24"/>
        </w:rPr>
      </w:pPr>
      <w:r>
        <w:rPr>
          <w:bCs/>
          <w:sz w:val="24"/>
          <w:szCs w:val="24"/>
        </w:rPr>
        <w:t>В этом учебном году методист МБОУ ЦДОД обучен работать с базой данных «Одарённые дети Красноярья» (первые по рейтингу в базе школьники муниципалитета с достижениями творческой направленности);</w:t>
      </w:r>
    </w:p>
    <w:p w:rsidR="004E1733" w:rsidRDefault="004E1733" w:rsidP="006A1401">
      <w:pPr>
        <w:pStyle w:val="a0"/>
        <w:spacing w:before="120" w:line="360" w:lineRule="auto"/>
        <w:rPr>
          <w:bCs/>
          <w:sz w:val="24"/>
          <w:szCs w:val="24"/>
        </w:rPr>
      </w:pPr>
    </w:p>
    <w:p w:rsidR="004E1733" w:rsidRPr="004E1733" w:rsidRDefault="004E1733" w:rsidP="006A1401">
      <w:pPr>
        <w:pStyle w:val="a0"/>
        <w:numPr>
          <w:ilvl w:val="0"/>
          <w:numId w:val="5"/>
        </w:numPr>
        <w:spacing w:before="120" w:line="360" w:lineRule="auto"/>
        <w:rPr>
          <w:sz w:val="24"/>
          <w:szCs w:val="24"/>
        </w:rPr>
      </w:pPr>
      <w:proofErr w:type="gramStart"/>
      <w:r w:rsidRPr="004E1733">
        <w:rPr>
          <w:sz w:val="24"/>
          <w:szCs w:val="24"/>
        </w:rPr>
        <w:lastRenderedPageBreak/>
        <w:t xml:space="preserve">Своевременно вносятся достижения учащихся и педагогов муниципалитета в базу «Одарённые дети Красноярья» (3746 школьников и 443 </w:t>
      </w:r>
      <w:proofErr w:type="gramEnd"/>
    </w:p>
    <w:p w:rsidR="004E1733" w:rsidRDefault="006A1401" w:rsidP="006A1401">
      <w:pPr>
        <w:pStyle w:val="a0"/>
        <w:spacing w:before="120" w:line="360" w:lineRule="auto"/>
        <w:rPr>
          <w:rStyle w:val="a4"/>
          <w:sz w:val="24"/>
          <w:szCs w:val="24"/>
        </w:rPr>
      </w:pPr>
      <w:r>
        <w:rPr>
          <w:noProof/>
          <w:w w:val="100"/>
          <w:sz w:val="24"/>
          <w:szCs w:val="24"/>
          <w:lang w:eastAsia="ru-RU"/>
        </w:rPr>
        <mc:AlternateContent>
          <mc:Choice Requires="wpg">
            <w:drawing>
              <wp:anchor distT="0" distB="0" distL="114300" distR="114300" simplePos="0" relativeHeight="251659264" behindDoc="0" locked="0" layoutInCell="1" allowOverlap="1" wp14:anchorId="7942AE2A" wp14:editId="0E206D75">
                <wp:simplePos x="0" y="0"/>
                <wp:positionH relativeFrom="column">
                  <wp:posOffset>-478155</wp:posOffset>
                </wp:positionH>
                <wp:positionV relativeFrom="paragraph">
                  <wp:posOffset>344170</wp:posOffset>
                </wp:positionV>
                <wp:extent cx="9997440" cy="4232275"/>
                <wp:effectExtent l="0" t="0" r="3810" b="0"/>
                <wp:wrapTopAndBottom/>
                <wp:docPr id="5" name="Группа 5"/>
                <wp:cNvGraphicFramePr/>
                <a:graphic xmlns:a="http://schemas.openxmlformats.org/drawingml/2006/main">
                  <a:graphicData uri="http://schemas.microsoft.com/office/word/2010/wordprocessingGroup">
                    <wpg:wgp>
                      <wpg:cNvGrpSpPr/>
                      <wpg:grpSpPr>
                        <a:xfrm>
                          <a:off x="0" y="0"/>
                          <a:ext cx="9997440" cy="4232275"/>
                          <a:chOff x="0" y="0"/>
                          <a:chExt cx="9220200" cy="3019425"/>
                        </a:xfrm>
                      </wpg:grpSpPr>
                      <pic:pic xmlns:pic="http://schemas.openxmlformats.org/drawingml/2006/picture">
                        <pic:nvPicPr>
                          <pic:cNvPr id="2" name="Рисунок 2"/>
                          <pic:cNvPicPr>
                            <a:picLocks noChangeAspect="1"/>
                          </pic:cNvPicPr>
                        </pic:nvPicPr>
                        <pic:blipFill rotWithShape="1">
                          <a:blip r:embed="rId10">
                            <a:extLst>
                              <a:ext uri="{28A0092B-C50C-407E-A947-70E740481C1C}">
                                <a14:useLocalDpi xmlns:a14="http://schemas.microsoft.com/office/drawing/2010/main" val="0"/>
                              </a:ext>
                            </a:extLst>
                          </a:blip>
                          <a:srcRect l="12848" t="6580" r="13933" b="3227"/>
                          <a:stretch/>
                        </pic:blipFill>
                        <pic:spPr bwMode="auto">
                          <a:xfrm>
                            <a:off x="0" y="0"/>
                            <a:ext cx="4505325" cy="3019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Рисунок 4"/>
                          <pic:cNvPicPr>
                            <a:picLocks noChangeAspect="1"/>
                          </pic:cNvPicPr>
                        </pic:nvPicPr>
                        <pic:blipFill rotWithShape="1">
                          <a:blip r:embed="rId11">
                            <a:extLst>
                              <a:ext uri="{28A0092B-C50C-407E-A947-70E740481C1C}">
                                <a14:useLocalDpi xmlns:a14="http://schemas.microsoft.com/office/drawing/2010/main" val="0"/>
                              </a:ext>
                            </a:extLst>
                          </a:blip>
                          <a:srcRect l="13467" t="12885" r="14861" b="4050"/>
                          <a:stretch/>
                        </pic:blipFill>
                        <pic:spPr bwMode="auto">
                          <a:xfrm>
                            <a:off x="4810125" y="85725"/>
                            <a:ext cx="4410075" cy="28860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5" o:spid="_x0000_s1026" style="position:absolute;margin-left:-37.65pt;margin-top:27.1pt;width:787.2pt;height:333.25pt;z-index:251659264;mso-width-relative:margin;mso-height-relative:margin" coordsize="92202,3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7" type="#_x0000_t75" style="position:absolute;width:45053;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M8/7CAAAA2gAAAA8AAABkcnMvZG93bnJldi54bWxEj9GKwjAURN+F/YdwF/ZFNFVRpBrF3WVB&#10;8EWrH3Bprk21uSlNtta/N4Lg4zAzZ5jlurOVaKnxpWMFo2ECgjh3uuRCwen4N5iD8AFZY+WYFNzJ&#10;w3r10Vtiqt2ND9RmoRARwj5FBSaEOpXS54Ys+qGriaN3do3FEGVTSN3gLcJtJcdJMpMWS44LBmv6&#10;MZRfs3+rYHPut7t9f1J9e6Mnp+n89+JHR6W+PrvNAkSgLrzDr/ZWKxjD80q8A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DPP+wgAAANoAAAAPAAAAAAAAAAAAAAAAAJ8C&#10;AABkcnMvZG93bnJldi54bWxQSwUGAAAAAAQABAD3AAAAjgMAAAAA&#10;">
                  <v:imagedata r:id="rId12" o:title="" croptop="4312f" cropbottom="2115f" cropleft="8420f" cropright="9131f"/>
                  <v:path arrowok="t"/>
                </v:shape>
                <v:shape id="Рисунок 4" o:spid="_x0000_s1028" type="#_x0000_t75" style="position:absolute;left:48101;top:857;width:44101;height:28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Xone+AAAA2gAAAA8AAABkcnMvZG93bnJldi54bWxEj00KwjAQhfeCdwgjuBFNFRGpRlFBqO60&#10;HmBoxrbYTEoTtXp6IwguH+/n4y3XranEgxpXWlYwHkUgiDOrS84VXNL9cA7CeWSNlWVS8CIH61W3&#10;s8RY2yef6HH2uQgj7GJUUHhfx1K6rCCDbmRr4uBdbWPQB9nkUjf4DOOmkpMomkmDJQdCgTXtCspu&#10;57sJ3MvpvdtO29QP3Cypyok9HKNEqX6v3SxAeGr9P/xrJ1rBFL5Xwg2Qq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kXone+AAAA2gAAAA8AAAAAAAAAAAAAAAAAnwIAAGRy&#10;cy9kb3ducmV2LnhtbFBLBQYAAAAABAAEAPcAAACKAwAAAAA=&#10;">
                  <v:imagedata r:id="rId13" o:title="" croptop="8444f" cropbottom="2654f" cropleft="8826f" cropright="9739f"/>
                  <v:path arrowok="t"/>
                </v:shape>
                <w10:wrap type="topAndBottom"/>
              </v:group>
            </w:pict>
          </mc:Fallback>
        </mc:AlternateContent>
      </w:r>
      <w:r w:rsidR="004E1733" w:rsidRPr="004E1733">
        <w:rPr>
          <w:sz w:val="24"/>
          <w:szCs w:val="24"/>
        </w:rPr>
        <w:t xml:space="preserve">педагогов) </w:t>
      </w:r>
      <w:hyperlink r:id="rId14" w:history="1">
        <w:r w:rsidR="004E1733" w:rsidRPr="004E1733">
          <w:rPr>
            <w:rStyle w:val="a4"/>
            <w:sz w:val="24"/>
            <w:szCs w:val="24"/>
            <w:lang w:val="en-US"/>
          </w:rPr>
          <w:t>http</w:t>
        </w:r>
        <w:r w:rsidR="004E1733" w:rsidRPr="004E1733">
          <w:rPr>
            <w:rStyle w:val="a4"/>
            <w:sz w:val="24"/>
            <w:szCs w:val="24"/>
          </w:rPr>
          <w:t>://</w:t>
        </w:r>
        <w:proofErr w:type="spellStart"/>
        <w:r w:rsidR="004E1733" w:rsidRPr="004E1733">
          <w:rPr>
            <w:rStyle w:val="a4"/>
            <w:sz w:val="24"/>
            <w:szCs w:val="24"/>
            <w:lang w:val="en-US"/>
          </w:rPr>
          <w:t>krastalant</w:t>
        </w:r>
        <w:proofErr w:type="spellEnd"/>
        <w:r w:rsidR="004E1733" w:rsidRPr="004E1733">
          <w:rPr>
            <w:rStyle w:val="a4"/>
            <w:sz w:val="24"/>
            <w:szCs w:val="24"/>
          </w:rPr>
          <w:t>.</w:t>
        </w:r>
        <w:proofErr w:type="spellStart"/>
        <w:r w:rsidR="004E1733" w:rsidRPr="004E1733">
          <w:rPr>
            <w:rStyle w:val="a4"/>
            <w:sz w:val="24"/>
            <w:szCs w:val="24"/>
            <w:lang w:val="en-US"/>
          </w:rPr>
          <w:t>ru</w:t>
        </w:r>
        <w:proofErr w:type="spellEnd"/>
        <w:r w:rsidR="004E1733" w:rsidRPr="004E1733">
          <w:rPr>
            <w:rStyle w:val="a4"/>
            <w:sz w:val="24"/>
            <w:szCs w:val="24"/>
          </w:rPr>
          <w:t>/</w:t>
        </w:r>
      </w:hyperlink>
    </w:p>
    <w:p w:rsidR="006A1401" w:rsidRDefault="006A1401" w:rsidP="006A1401">
      <w:pPr>
        <w:pStyle w:val="a0"/>
        <w:spacing w:before="120" w:line="360" w:lineRule="auto"/>
        <w:ind w:left="360"/>
        <w:rPr>
          <w:rStyle w:val="a4"/>
          <w:color w:val="auto"/>
          <w:sz w:val="24"/>
          <w:szCs w:val="24"/>
          <w:u w:val="none"/>
        </w:rPr>
      </w:pPr>
    </w:p>
    <w:p w:rsidR="00411169" w:rsidRPr="00411169" w:rsidRDefault="00411169" w:rsidP="00411169">
      <w:pPr>
        <w:pStyle w:val="a0"/>
        <w:numPr>
          <w:ilvl w:val="0"/>
          <w:numId w:val="5"/>
        </w:numPr>
        <w:spacing w:before="120" w:line="360" w:lineRule="auto"/>
        <w:rPr>
          <w:rStyle w:val="a4"/>
          <w:color w:val="auto"/>
          <w:sz w:val="24"/>
          <w:szCs w:val="24"/>
          <w:u w:val="none"/>
        </w:rPr>
      </w:pPr>
      <w:r w:rsidRPr="00411169">
        <w:rPr>
          <w:rStyle w:val="a4"/>
          <w:color w:val="auto"/>
          <w:sz w:val="24"/>
          <w:szCs w:val="24"/>
          <w:u w:val="none"/>
        </w:rPr>
        <w:t>Обеспечено сотрудничество с методистами и операторами базы К</w:t>
      </w:r>
      <w:r w:rsidR="006A1401">
        <w:rPr>
          <w:rStyle w:val="a4"/>
          <w:color w:val="auto"/>
          <w:sz w:val="24"/>
          <w:szCs w:val="24"/>
          <w:u w:val="none"/>
        </w:rPr>
        <w:t>раевого ресурсного центра</w:t>
      </w:r>
      <w:r>
        <w:rPr>
          <w:rStyle w:val="a4"/>
          <w:color w:val="auto"/>
          <w:sz w:val="24"/>
          <w:szCs w:val="24"/>
          <w:u w:val="none"/>
        </w:rPr>
        <w:t xml:space="preserve"> по работе с одарёнными детьми КК </w:t>
      </w:r>
      <w:r w:rsidR="00A639AE">
        <w:rPr>
          <w:rStyle w:val="a4"/>
          <w:color w:val="auto"/>
          <w:sz w:val="24"/>
          <w:szCs w:val="24"/>
          <w:u w:val="none"/>
        </w:rPr>
        <w:t xml:space="preserve">ИПК </w:t>
      </w:r>
      <w:proofErr w:type="spellStart"/>
      <w:r>
        <w:rPr>
          <w:rStyle w:val="a4"/>
          <w:color w:val="auto"/>
          <w:sz w:val="24"/>
          <w:szCs w:val="24"/>
          <w:u w:val="none"/>
        </w:rPr>
        <w:t>ПКиПП</w:t>
      </w:r>
      <w:r w:rsidR="00A639AE">
        <w:rPr>
          <w:rStyle w:val="a4"/>
          <w:color w:val="auto"/>
          <w:sz w:val="24"/>
          <w:szCs w:val="24"/>
          <w:u w:val="none"/>
        </w:rPr>
        <w:t>РО</w:t>
      </w:r>
      <w:proofErr w:type="spellEnd"/>
      <w:r>
        <w:rPr>
          <w:rStyle w:val="a4"/>
          <w:color w:val="auto"/>
          <w:sz w:val="24"/>
          <w:szCs w:val="24"/>
          <w:u w:val="none"/>
        </w:rPr>
        <w:t xml:space="preserve"> </w:t>
      </w:r>
      <w:r w:rsidR="00A639AE">
        <w:rPr>
          <w:rStyle w:val="a4"/>
          <w:color w:val="auto"/>
          <w:sz w:val="24"/>
          <w:szCs w:val="24"/>
          <w:u w:val="none"/>
        </w:rPr>
        <w:t>и М</w:t>
      </w:r>
      <w:r w:rsidR="006A1401">
        <w:rPr>
          <w:rStyle w:val="a4"/>
          <w:color w:val="auto"/>
          <w:sz w:val="24"/>
          <w:szCs w:val="24"/>
          <w:u w:val="none"/>
        </w:rPr>
        <w:t>ежрайонного ресурсного центра по работе с одарёнными детьми</w:t>
      </w:r>
      <w:r w:rsidR="00A639AE">
        <w:rPr>
          <w:rStyle w:val="a4"/>
          <w:color w:val="auto"/>
          <w:sz w:val="24"/>
          <w:szCs w:val="24"/>
          <w:u w:val="none"/>
        </w:rPr>
        <w:t xml:space="preserve"> </w:t>
      </w:r>
      <w:proofErr w:type="spellStart"/>
      <w:r w:rsidR="00A639AE">
        <w:rPr>
          <w:rStyle w:val="a4"/>
          <w:color w:val="auto"/>
          <w:sz w:val="24"/>
          <w:szCs w:val="24"/>
          <w:u w:val="none"/>
        </w:rPr>
        <w:t>г</w:t>
      </w:r>
      <w:proofErr w:type="gramStart"/>
      <w:r w:rsidR="00A639AE">
        <w:rPr>
          <w:rStyle w:val="a4"/>
          <w:color w:val="auto"/>
          <w:sz w:val="24"/>
          <w:szCs w:val="24"/>
          <w:u w:val="none"/>
        </w:rPr>
        <w:t>.Е</w:t>
      </w:r>
      <w:proofErr w:type="gramEnd"/>
      <w:r w:rsidR="00A639AE">
        <w:rPr>
          <w:rStyle w:val="a4"/>
          <w:color w:val="auto"/>
          <w:sz w:val="24"/>
          <w:szCs w:val="24"/>
          <w:u w:val="none"/>
        </w:rPr>
        <w:t>нисейска</w:t>
      </w:r>
      <w:proofErr w:type="spellEnd"/>
    </w:p>
    <w:p w:rsidR="0089670D" w:rsidRDefault="004E1733" w:rsidP="00CE3DF3">
      <w:pPr>
        <w:pStyle w:val="a0"/>
        <w:numPr>
          <w:ilvl w:val="0"/>
          <w:numId w:val="12"/>
        </w:numPr>
        <w:spacing w:before="120" w:line="360" w:lineRule="auto"/>
        <w:rPr>
          <w:bCs/>
          <w:sz w:val="24"/>
          <w:szCs w:val="24"/>
        </w:rPr>
      </w:pPr>
      <w:r>
        <w:rPr>
          <w:noProof/>
          <w:w w:val="100"/>
          <w:sz w:val="24"/>
          <w:szCs w:val="24"/>
          <w:lang w:eastAsia="ru-RU"/>
        </w:rPr>
        <w:lastRenderedPageBreak/>
        <w:drawing>
          <wp:anchor distT="0" distB="0" distL="114300" distR="114300" simplePos="0" relativeHeight="251675648" behindDoc="1" locked="0" layoutInCell="1" allowOverlap="1" wp14:anchorId="5D049646" wp14:editId="1405E156">
            <wp:simplePos x="0" y="0"/>
            <wp:positionH relativeFrom="column">
              <wp:posOffset>1367790</wp:posOffset>
            </wp:positionH>
            <wp:positionV relativeFrom="paragraph">
              <wp:posOffset>651510</wp:posOffset>
            </wp:positionV>
            <wp:extent cx="6132830" cy="4483100"/>
            <wp:effectExtent l="0" t="0" r="1270" b="0"/>
            <wp:wrapTopAndBottom/>
            <wp:docPr id="67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 name="Picture 2"/>
                    <pic:cNvPicPr>
                      <a:picLocks noChangeAspect="1"/>
                    </pic:cNvPicPr>
                  </pic:nvPicPr>
                  <pic:blipFill>
                    <a:blip r:embed="rId15">
                      <a:extLst>
                        <a:ext uri="{28A0092B-C50C-407E-A947-70E740481C1C}">
                          <a14:useLocalDpi xmlns:a14="http://schemas.microsoft.com/office/drawing/2010/main" val="0"/>
                        </a:ext>
                      </a:extLst>
                    </a:blip>
                    <a:srcRect l="12684" t="8789" r="15073" b="6250"/>
                    <a:stretch>
                      <a:fillRect/>
                    </a:stretch>
                  </pic:blipFill>
                  <pic:spPr bwMode="auto">
                    <a:xfrm>
                      <a:off x="0" y="0"/>
                      <a:ext cx="6132830" cy="44831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bCs/>
          <w:sz w:val="24"/>
          <w:szCs w:val="24"/>
        </w:rPr>
        <w:t xml:space="preserve">Оперативно публикуются новости, нормативные и аналитические документы на </w:t>
      </w:r>
      <w:r w:rsidR="0089670D">
        <w:rPr>
          <w:bCs/>
          <w:sz w:val="24"/>
          <w:szCs w:val="24"/>
        </w:rPr>
        <w:t xml:space="preserve"> раздел</w:t>
      </w:r>
      <w:r>
        <w:rPr>
          <w:bCs/>
          <w:sz w:val="24"/>
          <w:szCs w:val="24"/>
        </w:rPr>
        <w:t>ах</w:t>
      </w:r>
      <w:r w:rsidR="0089670D">
        <w:rPr>
          <w:bCs/>
          <w:sz w:val="24"/>
          <w:szCs w:val="24"/>
        </w:rPr>
        <w:t xml:space="preserve"> сайта МБУ «МИМЦ» «Одаренные дети» </w:t>
      </w:r>
      <w:hyperlink r:id="rId16" w:history="1">
        <w:r w:rsidR="0089670D" w:rsidRPr="00104B98">
          <w:rPr>
            <w:rStyle w:val="a4"/>
            <w:bCs/>
            <w:sz w:val="24"/>
            <w:szCs w:val="24"/>
          </w:rPr>
          <w:t xml:space="preserve"> </w:t>
        </w:r>
        <w:r w:rsidR="0089670D">
          <w:rPr>
            <w:rStyle w:val="a4"/>
            <w:bCs/>
            <w:sz w:val="24"/>
            <w:szCs w:val="24"/>
            <w:lang w:val="en-US"/>
          </w:rPr>
          <w:t>http</w:t>
        </w:r>
        <w:r w:rsidR="0089670D" w:rsidRPr="00104B98">
          <w:rPr>
            <w:rStyle w:val="a4"/>
            <w:bCs/>
            <w:sz w:val="24"/>
            <w:szCs w:val="24"/>
          </w:rPr>
          <w:t>://</w:t>
        </w:r>
        <w:proofErr w:type="spellStart"/>
        <w:r w:rsidR="0089670D">
          <w:rPr>
            <w:rStyle w:val="a4"/>
            <w:bCs/>
            <w:sz w:val="24"/>
            <w:szCs w:val="24"/>
            <w:lang w:val="en-US"/>
          </w:rPr>
          <w:t>mimc</w:t>
        </w:r>
        <w:proofErr w:type="spellEnd"/>
        <w:r w:rsidR="0089670D" w:rsidRPr="00104B98">
          <w:rPr>
            <w:rStyle w:val="a4"/>
            <w:bCs/>
            <w:sz w:val="24"/>
            <w:szCs w:val="24"/>
          </w:rPr>
          <w:t>.</w:t>
        </w:r>
        <w:r w:rsidR="0089670D">
          <w:rPr>
            <w:rStyle w:val="a4"/>
            <w:bCs/>
            <w:sz w:val="24"/>
            <w:szCs w:val="24"/>
            <w:lang w:val="en-US"/>
          </w:rPr>
          <w:t>org</w:t>
        </w:r>
        <w:r w:rsidR="0089670D" w:rsidRPr="00104B98">
          <w:rPr>
            <w:rStyle w:val="a4"/>
            <w:bCs/>
            <w:sz w:val="24"/>
            <w:szCs w:val="24"/>
          </w:rPr>
          <w:t>.</w:t>
        </w:r>
        <w:proofErr w:type="spellStart"/>
        <w:r w:rsidR="0089670D">
          <w:rPr>
            <w:rStyle w:val="a4"/>
            <w:bCs/>
            <w:sz w:val="24"/>
            <w:szCs w:val="24"/>
            <w:lang w:val="en-US"/>
          </w:rPr>
          <w:t>ru</w:t>
        </w:r>
        <w:proofErr w:type="spellEnd"/>
        <w:r w:rsidR="0089670D" w:rsidRPr="00104B98">
          <w:rPr>
            <w:rStyle w:val="a4"/>
            <w:bCs/>
            <w:sz w:val="24"/>
            <w:szCs w:val="24"/>
          </w:rPr>
          <w:t>/</w:t>
        </w:r>
        <w:proofErr w:type="spellStart"/>
        <w:r w:rsidR="0089670D">
          <w:rPr>
            <w:rStyle w:val="a4"/>
            <w:bCs/>
            <w:sz w:val="24"/>
            <w:szCs w:val="24"/>
            <w:lang w:val="en-US"/>
          </w:rPr>
          <w:t>odarendeti</w:t>
        </w:r>
        <w:proofErr w:type="spellEnd"/>
      </w:hyperlink>
      <w:r w:rsidR="0089670D">
        <w:rPr>
          <w:bCs/>
          <w:sz w:val="24"/>
          <w:szCs w:val="24"/>
        </w:rPr>
        <w:t xml:space="preserve"> </w:t>
      </w:r>
    </w:p>
    <w:p w:rsidR="004E1733" w:rsidRDefault="004E1733" w:rsidP="00DC63AE">
      <w:pPr>
        <w:pStyle w:val="a0"/>
        <w:spacing w:before="120"/>
        <w:rPr>
          <w:b/>
          <w:bCs/>
          <w:sz w:val="24"/>
          <w:szCs w:val="24"/>
        </w:rPr>
      </w:pPr>
    </w:p>
    <w:p w:rsidR="004E1733" w:rsidRPr="00427DD6" w:rsidRDefault="004E1733" w:rsidP="00DC63AE">
      <w:pPr>
        <w:pStyle w:val="a0"/>
        <w:spacing w:before="120"/>
        <w:rPr>
          <w:bCs/>
          <w:sz w:val="24"/>
          <w:szCs w:val="24"/>
        </w:rPr>
      </w:pPr>
    </w:p>
    <w:p w:rsidR="004E1733" w:rsidRPr="00427DD6" w:rsidRDefault="00427DD6" w:rsidP="004E1733">
      <w:pPr>
        <w:pStyle w:val="a0"/>
        <w:numPr>
          <w:ilvl w:val="0"/>
          <w:numId w:val="5"/>
        </w:numPr>
        <w:spacing w:before="120"/>
        <w:rPr>
          <w:bCs/>
          <w:sz w:val="24"/>
          <w:szCs w:val="24"/>
        </w:rPr>
      </w:pPr>
      <w:r w:rsidRPr="00427DD6">
        <w:rPr>
          <w:bCs/>
          <w:sz w:val="24"/>
          <w:szCs w:val="24"/>
        </w:rPr>
        <w:t xml:space="preserve">Раздел сайта «Одарённые дети» состоит из 8 тематических страниц </w:t>
      </w:r>
      <w:proofErr w:type="spellStart"/>
      <w:proofErr w:type="gramStart"/>
      <w:r w:rsidRPr="00427DD6">
        <w:rPr>
          <w:bCs/>
          <w:sz w:val="24"/>
          <w:szCs w:val="24"/>
        </w:rPr>
        <w:t>страниц</w:t>
      </w:r>
      <w:proofErr w:type="spellEnd"/>
      <w:proofErr w:type="gramEnd"/>
      <w:r w:rsidRPr="00427DD6">
        <w:rPr>
          <w:bCs/>
          <w:sz w:val="24"/>
          <w:szCs w:val="24"/>
        </w:rPr>
        <w:t>:</w:t>
      </w:r>
      <w:r>
        <w:rPr>
          <w:bCs/>
          <w:sz w:val="24"/>
          <w:szCs w:val="24"/>
        </w:rPr>
        <w:t xml:space="preserve"> «Методические материалы», «Интенсивные школы», «Дистанционное обучение», «Научное общество учащихся», «Олимпиады», «Конкурсы», «Доска почёта».</w:t>
      </w:r>
    </w:p>
    <w:p w:rsidR="00DC63AE" w:rsidRDefault="00DC63AE" w:rsidP="00DC63AE">
      <w:pPr>
        <w:pStyle w:val="a0"/>
        <w:spacing w:before="120"/>
        <w:rPr>
          <w:b/>
          <w:bCs/>
          <w:sz w:val="24"/>
          <w:szCs w:val="24"/>
        </w:rPr>
      </w:pPr>
      <w:r>
        <w:rPr>
          <w:b/>
          <w:bCs/>
          <w:sz w:val="24"/>
          <w:szCs w:val="24"/>
        </w:rPr>
        <w:lastRenderedPageBreak/>
        <w:t>Задача 2: организация работы городских открытых площадок для выявления талантливых и одаренных детей и предъявления результатов</w:t>
      </w:r>
      <w:r w:rsidR="00DF1C7A">
        <w:rPr>
          <w:b/>
          <w:bCs/>
          <w:sz w:val="24"/>
          <w:szCs w:val="24"/>
        </w:rPr>
        <w:t>.</w:t>
      </w:r>
    </w:p>
    <w:tbl>
      <w:tblPr>
        <w:tblW w:w="15007" w:type="dxa"/>
        <w:tblCellMar>
          <w:left w:w="0" w:type="dxa"/>
          <w:right w:w="0" w:type="dxa"/>
        </w:tblCellMar>
        <w:tblLook w:val="0600" w:firstRow="0" w:lastRow="0" w:firstColumn="0" w:lastColumn="0" w:noHBand="1" w:noVBand="1"/>
      </w:tblPr>
      <w:tblGrid>
        <w:gridCol w:w="12456"/>
        <w:gridCol w:w="2551"/>
      </w:tblGrid>
      <w:tr w:rsidR="00DC63AE" w:rsidRPr="00DC63AE" w:rsidTr="00686131">
        <w:trPr>
          <w:trHeight w:val="400"/>
        </w:trPr>
        <w:tc>
          <w:tcPr>
            <w:tcW w:w="12456" w:type="dxa"/>
            <w:tcBorders>
              <w:top w:val="single" w:sz="8" w:space="0" w:color="FFFFFF"/>
              <w:left w:val="single" w:sz="8" w:space="0" w:color="FFFFFF"/>
              <w:bottom w:val="single" w:sz="24" w:space="0" w:color="FFFFFF"/>
              <w:right w:val="single" w:sz="8" w:space="0" w:color="FFFFFF"/>
            </w:tcBorders>
            <w:shd w:val="clear" w:color="auto" w:fill="8DB3E2"/>
            <w:tcMar>
              <w:top w:w="61" w:type="dxa"/>
              <w:left w:w="123" w:type="dxa"/>
              <w:bottom w:w="61" w:type="dxa"/>
              <w:right w:w="123" w:type="dxa"/>
            </w:tcMar>
            <w:hideMark/>
          </w:tcPr>
          <w:p w:rsidR="00D47B92" w:rsidRPr="00DC63AE" w:rsidRDefault="00DC63AE" w:rsidP="00DC63AE">
            <w:pPr>
              <w:pStyle w:val="a0"/>
              <w:spacing w:before="120"/>
              <w:rPr>
                <w:sz w:val="24"/>
                <w:szCs w:val="24"/>
              </w:rPr>
            </w:pPr>
            <w:r w:rsidRPr="00DC63AE">
              <w:rPr>
                <w:b/>
                <w:bCs/>
                <w:sz w:val="24"/>
                <w:szCs w:val="24"/>
              </w:rPr>
              <w:t xml:space="preserve">События </w:t>
            </w:r>
          </w:p>
        </w:tc>
        <w:tc>
          <w:tcPr>
            <w:tcW w:w="2551" w:type="dxa"/>
            <w:tcBorders>
              <w:top w:val="single" w:sz="8" w:space="0" w:color="FFFFFF"/>
              <w:left w:val="single" w:sz="8" w:space="0" w:color="FFFFFF"/>
              <w:bottom w:val="single" w:sz="24" w:space="0" w:color="FFFFFF"/>
              <w:right w:val="single" w:sz="8" w:space="0" w:color="FFFFFF"/>
            </w:tcBorders>
            <w:shd w:val="clear" w:color="auto" w:fill="8DB3E2"/>
            <w:tcMar>
              <w:top w:w="61" w:type="dxa"/>
              <w:left w:w="123" w:type="dxa"/>
              <w:bottom w:w="61" w:type="dxa"/>
              <w:right w:w="123" w:type="dxa"/>
            </w:tcMar>
            <w:hideMark/>
          </w:tcPr>
          <w:p w:rsidR="00D47B92" w:rsidRPr="00DC63AE" w:rsidRDefault="00DC63AE" w:rsidP="00DC63AE">
            <w:pPr>
              <w:pStyle w:val="a0"/>
              <w:spacing w:before="120"/>
              <w:rPr>
                <w:sz w:val="24"/>
                <w:szCs w:val="24"/>
              </w:rPr>
            </w:pPr>
            <w:r w:rsidRPr="00DC63AE">
              <w:rPr>
                <w:b/>
                <w:bCs/>
                <w:sz w:val="24"/>
                <w:szCs w:val="24"/>
              </w:rPr>
              <w:t xml:space="preserve">Кол-во участников </w:t>
            </w:r>
          </w:p>
        </w:tc>
      </w:tr>
      <w:tr w:rsidR="008C6658" w:rsidRPr="00DC63AE" w:rsidTr="008C6658">
        <w:trPr>
          <w:trHeight w:val="398"/>
        </w:trPr>
        <w:tc>
          <w:tcPr>
            <w:tcW w:w="12456" w:type="dxa"/>
            <w:tcBorders>
              <w:top w:val="single" w:sz="24"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tcPr>
          <w:p w:rsidR="008C6658" w:rsidRPr="00DC63AE" w:rsidRDefault="008C6658" w:rsidP="00514ED5">
            <w:pPr>
              <w:pStyle w:val="a0"/>
              <w:spacing w:before="120"/>
              <w:rPr>
                <w:sz w:val="24"/>
                <w:szCs w:val="24"/>
              </w:rPr>
            </w:pPr>
            <w:r w:rsidRPr="00DC63AE">
              <w:rPr>
                <w:sz w:val="24"/>
                <w:szCs w:val="24"/>
              </w:rPr>
              <w:t>В</w:t>
            </w:r>
            <w:r>
              <w:rPr>
                <w:sz w:val="24"/>
                <w:szCs w:val="24"/>
              </w:rPr>
              <w:t>сероссийская олимпиада школьников</w:t>
            </w:r>
            <w:r w:rsidRPr="00DC63AE">
              <w:rPr>
                <w:sz w:val="24"/>
                <w:szCs w:val="24"/>
              </w:rPr>
              <w:t xml:space="preserve"> (муниципальный этап) </w:t>
            </w:r>
            <w:r>
              <w:rPr>
                <w:sz w:val="24"/>
                <w:szCs w:val="24"/>
              </w:rPr>
              <w:t xml:space="preserve">20 предметов из </w:t>
            </w:r>
            <w:r w:rsidRPr="00DC63AE">
              <w:rPr>
                <w:sz w:val="24"/>
                <w:szCs w:val="24"/>
              </w:rPr>
              <w:t xml:space="preserve">21 </w:t>
            </w:r>
            <w:r w:rsidR="000403F6">
              <w:rPr>
                <w:sz w:val="24"/>
                <w:szCs w:val="24"/>
              </w:rPr>
              <w:t>возможных</w:t>
            </w:r>
          </w:p>
        </w:tc>
        <w:tc>
          <w:tcPr>
            <w:tcW w:w="2551" w:type="dxa"/>
            <w:tcBorders>
              <w:top w:val="single" w:sz="24"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tcPr>
          <w:p w:rsidR="008C6658" w:rsidRPr="00DC63AE" w:rsidRDefault="008C6658" w:rsidP="00514ED5">
            <w:pPr>
              <w:pStyle w:val="a0"/>
              <w:spacing w:before="120"/>
              <w:rPr>
                <w:sz w:val="24"/>
                <w:szCs w:val="24"/>
              </w:rPr>
            </w:pPr>
            <w:r w:rsidRPr="00DC63AE">
              <w:rPr>
                <w:sz w:val="24"/>
                <w:szCs w:val="24"/>
              </w:rPr>
              <w:t xml:space="preserve">523 </w:t>
            </w:r>
          </w:p>
        </w:tc>
      </w:tr>
      <w:tr w:rsidR="008C6658" w:rsidRPr="00DC63AE" w:rsidTr="008C6658">
        <w:trPr>
          <w:trHeight w:val="447"/>
        </w:trPr>
        <w:tc>
          <w:tcPr>
            <w:tcW w:w="1245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tcPr>
          <w:p w:rsidR="008C6658" w:rsidRPr="00DC63AE" w:rsidRDefault="008C6658" w:rsidP="00514ED5">
            <w:pPr>
              <w:pStyle w:val="a0"/>
              <w:spacing w:before="120"/>
              <w:rPr>
                <w:sz w:val="24"/>
                <w:szCs w:val="24"/>
              </w:rPr>
            </w:pPr>
            <w:r w:rsidRPr="00DC63AE">
              <w:rPr>
                <w:sz w:val="24"/>
                <w:szCs w:val="24"/>
              </w:rPr>
              <w:t>Городской конкурс ИКТ «Интеллект-марафон» (7 модулей)</w:t>
            </w:r>
          </w:p>
        </w:tc>
        <w:tc>
          <w:tcPr>
            <w:tcW w:w="2551"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tcPr>
          <w:p w:rsidR="008C6658" w:rsidRPr="00DC63AE" w:rsidRDefault="008C6658" w:rsidP="00514ED5">
            <w:pPr>
              <w:pStyle w:val="a0"/>
              <w:spacing w:before="120"/>
              <w:rPr>
                <w:sz w:val="24"/>
                <w:szCs w:val="24"/>
              </w:rPr>
            </w:pPr>
            <w:r w:rsidRPr="00DC63AE">
              <w:rPr>
                <w:sz w:val="24"/>
                <w:szCs w:val="24"/>
              </w:rPr>
              <w:t xml:space="preserve">48 </w:t>
            </w:r>
          </w:p>
        </w:tc>
      </w:tr>
      <w:tr w:rsidR="008C6658" w:rsidRPr="00DC63AE" w:rsidTr="00FE1D5B">
        <w:trPr>
          <w:trHeight w:val="371"/>
        </w:trPr>
        <w:tc>
          <w:tcPr>
            <w:tcW w:w="124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Городская олимпиада для 4 классов «</w:t>
            </w:r>
            <w:proofErr w:type="spellStart"/>
            <w:r w:rsidRPr="00DC63AE">
              <w:rPr>
                <w:sz w:val="24"/>
                <w:szCs w:val="24"/>
              </w:rPr>
              <w:t>Сибирячок</w:t>
            </w:r>
            <w:proofErr w:type="spellEnd"/>
            <w:r w:rsidRPr="00DC63AE">
              <w:rPr>
                <w:sz w:val="24"/>
                <w:szCs w:val="24"/>
              </w:rPr>
              <w:t>» (</w:t>
            </w:r>
            <w:r>
              <w:rPr>
                <w:sz w:val="24"/>
                <w:szCs w:val="24"/>
              </w:rPr>
              <w:t>математика, русский язык, окружающий мир</w:t>
            </w:r>
            <w:r w:rsidRPr="00DC63AE">
              <w:rPr>
                <w:sz w:val="24"/>
                <w:szCs w:val="24"/>
              </w:rPr>
              <w:t xml:space="preserve">) </w:t>
            </w:r>
          </w:p>
        </w:tc>
        <w:tc>
          <w:tcPr>
            <w:tcW w:w="2551"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 xml:space="preserve">96 </w:t>
            </w:r>
          </w:p>
        </w:tc>
      </w:tr>
      <w:tr w:rsidR="008C6658" w:rsidRPr="00DC63AE" w:rsidTr="004E039D">
        <w:trPr>
          <w:trHeight w:val="489"/>
        </w:trPr>
        <w:tc>
          <w:tcPr>
            <w:tcW w:w="1245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hideMark/>
          </w:tcPr>
          <w:p w:rsidR="008C6658" w:rsidRPr="00DC63AE" w:rsidRDefault="008C6658" w:rsidP="00DC63AE">
            <w:pPr>
              <w:pStyle w:val="a0"/>
              <w:spacing w:before="120"/>
              <w:rPr>
                <w:sz w:val="24"/>
                <w:szCs w:val="24"/>
              </w:rPr>
            </w:pPr>
            <w:r>
              <w:rPr>
                <w:sz w:val="24"/>
                <w:szCs w:val="24"/>
              </w:rPr>
              <w:t xml:space="preserve">Городская научно-практическая конференция </w:t>
            </w:r>
            <w:r w:rsidRPr="00DC63AE">
              <w:rPr>
                <w:sz w:val="24"/>
                <w:szCs w:val="24"/>
              </w:rPr>
              <w:t>«Первые шаги в науку»</w:t>
            </w:r>
            <w:r>
              <w:rPr>
                <w:sz w:val="24"/>
                <w:szCs w:val="24"/>
              </w:rPr>
              <w:t xml:space="preserve"> (8-11 </w:t>
            </w:r>
            <w:proofErr w:type="spellStart"/>
            <w:r>
              <w:rPr>
                <w:sz w:val="24"/>
                <w:szCs w:val="24"/>
              </w:rPr>
              <w:t>кл</w:t>
            </w:r>
            <w:proofErr w:type="spellEnd"/>
            <w:r>
              <w:rPr>
                <w:sz w:val="24"/>
                <w:szCs w:val="24"/>
              </w:rPr>
              <w:t xml:space="preserve">.) и </w:t>
            </w:r>
            <w:r w:rsidRPr="00DC63AE">
              <w:rPr>
                <w:sz w:val="24"/>
                <w:szCs w:val="24"/>
              </w:rPr>
              <w:t xml:space="preserve"> «Юниор»</w:t>
            </w:r>
            <w:r>
              <w:rPr>
                <w:sz w:val="24"/>
                <w:szCs w:val="24"/>
              </w:rPr>
              <w:t xml:space="preserve"> (5-7 </w:t>
            </w:r>
            <w:proofErr w:type="spellStart"/>
            <w:r>
              <w:rPr>
                <w:sz w:val="24"/>
                <w:szCs w:val="24"/>
              </w:rPr>
              <w:t>кл</w:t>
            </w:r>
            <w:proofErr w:type="spellEnd"/>
            <w:r>
              <w:rPr>
                <w:sz w:val="24"/>
                <w:szCs w:val="24"/>
              </w:rPr>
              <w:t>.)</w:t>
            </w:r>
            <w:r w:rsidRPr="00DC63AE">
              <w:rPr>
                <w:sz w:val="24"/>
                <w:szCs w:val="24"/>
              </w:rPr>
              <w:t xml:space="preserve"> </w:t>
            </w:r>
          </w:p>
        </w:tc>
        <w:tc>
          <w:tcPr>
            <w:tcW w:w="2551"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127</w:t>
            </w:r>
          </w:p>
        </w:tc>
      </w:tr>
      <w:tr w:rsidR="008C6658" w:rsidRPr="00DC63AE" w:rsidTr="00FE1D5B">
        <w:trPr>
          <w:trHeight w:val="526"/>
        </w:trPr>
        <w:tc>
          <w:tcPr>
            <w:tcW w:w="124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lang w:val="en-US"/>
              </w:rPr>
              <w:t>III</w:t>
            </w:r>
            <w:r w:rsidRPr="00DC63AE">
              <w:rPr>
                <w:sz w:val="24"/>
                <w:szCs w:val="24"/>
              </w:rPr>
              <w:t xml:space="preserve"> региональный фестиваль исследовательских работ младших школьников «Первые шаги в науку» (4 секции) </w:t>
            </w:r>
            <w:r>
              <w:rPr>
                <w:sz w:val="24"/>
                <w:szCs w:val="24"/>
              </w:rPr>
              <w:t xml:space="preserve">на базе </w:t>
            </w:r>
            <w:proofErr w:type="spellStart"/>
            <w:r>
              <w:rPr>
                <w:sz w:val="24"/>
                <w:szCs w:val="24"/>
              </w:rPr>
              <w:t>ЛПИфСФУ</w:t>
            </w:r>
            <w:proofErr w:type="spellEnd"/>
          </w:p>
        </w:tc>
        <w:tc>
          <w:tcPr>
            <w:tcW w:w="2551"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 xml:space="preserve">30 </w:t>
            </w:r>
          </w:p>
        </w:tc>
      </w:tr>
      <w:tr w:rsidR="008C6658" w:rsidRPr="00DC63AE" w:rsidTr="004E039D">
        <w:trPr>
          <w:trHeight w:val="526"/>
        </w:trPr>
        <w:tc>
          <w:tcPr>
            <w:tcW w:w="1245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tcPr>
          <w:p w:rsidR="008C6658" w:rsidRPr="002824B5" w:rsidRDefault="008C6658" w:rsidP="00DC63AE">
            <w:pPr>
              <w:pStyle w:val="a0"/>
              <w:spacing w:before="120"/>
              <w:rPr>
                <w:sz w:val="24"/>
                <w:szCs w:val="24"/>
              </w:rPr>
            </w:pPr>
            <w:r>
              <w:rPr>
                <w:sz w:val="24"/>
                <w:szCs w:val="24"/>
              </w:rPr>
              <w:t>Городской конкурс по английскому язы</w:t>
            </w:r>
            <w:r w:rsidR="002055AB">
              <w:rPr>
                <w:sz w:val="24"/>
                <w:szCs w:val="24"/>
              </w:rPr>
              <w:t xml:space="preserve">ку для 5-9 </w:t>
            </w:r>
            <w:proofErr w:type="spellStart"/>
            <w:r w:rsidR="002055AB">
              <w:rPr>
                <w:sz w:val="24"/>
                <w:szCs w:val="24"/>
              </w:rPr>
              <w:t>кл</w:t>
            </w:r>
            <w:proofErr w:type="spellEnd"/>
            <w:r w:rsidR="002055AB">
              <w:rPr>
                <w:sz w:val="24"/>
                <w:szCs w:val="24"/>
              </w:rPr>
              <w:t>. «70 лет Победы в</w:t>
            </w:r>
            <w:r>
              <w:rPr>
                <w:sz w:val="24"/>
                <w:szCs w:val="24"/>
              </w:rPr>
              <w:t xml:space="preserve"> Великой отечественной войне»</w:t>
            </w:r>
          </w:p>
        </w:tc>
        <w:tc>
          <w:tcPr>
            <w:tcW w:w="2551"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tcPr>
          <w:p w:rsidR="008C6658" w:rsidRPr="00DC63AE" w:rsidRDefault="008C6658" w:rsidP="00DC63AE">
            <w:pPr>
              <w:pStyle w:val="a0"/>
              <w:spacing w:before="120"/>
              <w:rPr>
                <w:sz w:val="24"/>
                <w:szCs w:val="24"/>
              </w:rPr>
            </w:pPr>
            <w:r>
              <w:rPr>
                <w:sz w:val="24"/>
                <w:szCs w:val="24"/>
              </w:rPr>
              <w:t>36</w:t>
            </w:r>
          </w:p>
        </w:tc>
      </w:tr>
      <w:tr w:rsidR="008C6658" w:rsidRPr="00DC63AE" w:rsidTr="00FE1D5B">
        <w:trPr>
          <w:trHeight w:val="435"/>
        </w:trPr>
        <w:tc>
          <w:tcPr>
            <w:tcW w:w="124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 xml:space="preserve">Муниципальный этап Международного конкурса юных чтецов «Живая классика» (6 </w:t>
            </w:r>
            <w:proofErr w:type="spellStart"/>
            <w:r w:rsidRPr="00DC63AE">
              <w:rPr>
                <w:sz w:val="24"/>
                <w:szCs w:val="24"/>
              </w:rPr>
              <w:t>кл</w:t>
            </w:r>
            <w:proofErr w:type="spellEnd"/>
            <w:r w:rsidRPr="00DC63AE">
              <w:rPr>
                <w:sz w:val="24"/>
                <w:szCs w:val="24"/>
              </w:rPr>
              <w:t xml:space="preserve">.) </w:t>
            </w:r>
          </w:p>
        </w:tc>
        <w:tc>
          <w:tcPr>
            <w:tcW w:w="2551"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 xml:space="preserve">59 </w:t>
            </w:r>
          </w:p>
        </w:tc>
      </w:tr>
      <w:tr w:rsidR="008C6658" w:rsidRPr="00DC63AE" w:rsidTr="004E039D">
        <w:trPr>
          <w:trHeight w:val="487"/>
        </w:trPr>
        <w:tc>
          <w:tcPr>
            <w:tcW w:w="1245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 xml:space="preserve">Городской интеллектуальный конкурс для 7-8 </w:t>
            </w:r>
            <w:proofErr w:type="spellStart"/>
            <w:r w:rsidRPr="00DC63AE">
              <w:rPr>
                <w:sz w:val="24"/>
                <w:szCs w:val="24"/>
              </w:rPr>
              <w:t>кл</w:t>
            </w:r>
            <w:proofErr w:type="spellEnd"/>
            <w:r w:rsidRPr="00DC63AE">
              <w:rPr>
                <w:sz w:val="24"/>
                <w:szCs w:val="24"/>
              </w:rPr>
              <w:t>. по английскому языку «</w:t>
            </w:r>
            <w:r w:rsidRPr="00DC63AE">
              <w:rPr>
                <w:sz w:val="24"/>
                <w:szCs w:val="24"/>
                <w:lang w:val="en-US"/>
              </w:rPr>
              <w:t>G</w:t>
            </w:r>
            <w:r w:rsidRPr="00DC63AE">
              <w:rPr>
                <w:sz w:val="24"/>
                <w:szCs w:val="24"/>
              </w:rPr>
              <w:t>-8» Большая восьмёрка.</w:t>
            </w:r>
          </w:p>
        </w:tc>
        <w:tc>
          <w:tcPr>
            <w:tcW w:w="2551"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 xml:space="preserve">61 </w:t>
            </w:r>
          </w:p>
        </w:tc>
      </w:tr>
      <w:tr w:rsidR="008C6658" w:rsidRPr="00DC63AE" w:rsidTr="00FE1D5B">
        <w:trPr>
          <w:trHeight w:val="526"/>
        </w:trPr>
        <w:tc>
          <w:tcPr>
            <w:tcW w:w="124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 xml:space="preserve">Городской командный интеллектуальный конкурс «Мы – будущее региона!» (для 5-6 </w:t>
            </w:r>
            <w:proofErr w:type="spellStart"/>
            <w:r w:rsidRPr="00DC63AE">
              <w:rPr>
                <w:sz w:val="24"/>
                <w:szCs w:val="24"/>
              </w:rPr>
              <w:t>кл</w:t>
            </w:r>
            <w:proofErr w:type="spellEnd"/>
            <w:r w:rsidRPr="00DC63AE">
              <w:rPr>
                <w:sz w:val="24"/>
                <w:szCs w:val="24"/>
              </w:rPr>
              <w:t>.)</w:t>
            </w:r>
          </w:p>
        </w:tc>
        <w:tc>
          <w:tcPr>
            <w:tcW w:w="2551"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25 (5 команд)</w:t>
            </w:r>
          </w:p>
        </w:tc>
      </w:tr>
      <w:tr w:rsidR="008C6658" w:rsidRPr="00DC63AE" w:rsidTr="004E039D">
        <w:trPr>
          <w:trHeight w:val="294"/>
        </w:trPr>
        <w:tc>
          <w:tcPr>
            <w:tcW w:w="1245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 xml:space="preserve">Тренинг с участниками регионального этапа </w:t>
            </w:r>
            <w:proofErr w:type="spellStart"/>
            <w:r w:rsidRPr="00DC63AE">
              <w:rPr>
                <w:sz w:val="24"/>
                <w:szCs w:val="24"/>
              </w:rPr>
              <w:t>ВсОШ</w:t>
            </w:r>
            <w:proofErr w:type="spellEnd"/>
          </w:p>
        </w:tc>
        <w:tc>
          <w:tcPr>
            <w:tcW w:w="2551"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23</w:t>
            </w:r>
          </w:p>
        </w:tc>
      </w:tr>
      <w:tr w:rsidR="008C6658" w:rsidRPr="00DC63AE" w:rsidTr="00FE1D5B">
        <w:trPr>
          <w:trHeight w:val="488"/>
        </w:trPr>
        <w:tc>
          <w:tcPr>
            <w:tcW w:w="124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Городской конкурс «Ученик года»</w:t>
            </w:r>
          </w:p>
        </w:tc>
        <w:tc>
          <w:tcPr>
            <w:tcW w:w="2551"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61" w:type="dxa"/>
              <w:left w:w="123" w:type="dxa"/>
              <w:bottom w:w="61" w:type="dxa"/>
              <w:right w:w="123" w:type="dxa"/>
            </w:tcMar>
            <w:hideMark/>
          </w:tcPr>
          <w:p w:rsidR="008C6658" w:rsidRPr="00DC63AE" w:rsidRDefault="008C6658" w:rsidP="00DC63AE">
            <w:pPr>
              <w:pStyle w:val="a0"/>
              <w:spacing w:before="120"/>
              <w:rPr>
                <w:sz w:val="24"/>
                <w:szCs w:val="24"/>
              </w:rPr>
            </w:pPr>
            <w:r w:rsidRPr="00DC63AE">
              <w:rPr>
                <w:sz w:val="24"/>
                <w:szCs w:val="24"/>
              </w:rPr>
              <w:t>19</w:t>
            </w:r>
          </w:p>
        </w:tc>
      </w:tr>
      <w:tr w:rsidR="008C6658" w:rsidRPr="00DC63AE" w:rsidTr="004E039D">
        <w:trPr>
          <w:trHeight w:val="488"/>
        </w:trPr>
        <w:tc>
          <w:tcPr>
            <w:tcW w:w="1245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tcPr>
          <w:p w:rsidR="008C6658" w:rsidRPr="00DC63AE" w:rsidRDefault="008C6658" w:rsidP="006628AF">
            <w:pPr>
              <w:pStyle w:val="a0"/>
              <w:spacing w:before="120"/>
              <w:rPr>
                <w:sz w:val="24"/>
                <w:szCs w:val="24"/>
              </w:rPr>
            </w:pPr>
            <w:r>
              <w:rPr>
                <w:sz w:val="24"/>
                <w:szCs w:val="24"/>
              </w:rPr>
              <w:t xml:space="preserve">Городской </w:t>
            </w:r>
            <w:r w:rsidR="006628AF">
              <w:rPr>
                <w:sz w:val="24"/>
                <w:szCs w:val="24"/>
              </w:rPr>
              <w:t xml:space="preserve">сетевой </w:t>
            </w:r>
            <w:r>
              <w:rPr>
                <w:sz w:val="24"/>
                <w:szCs w:val="24"/>
              </w:rPr>
              <w:t>проект «</w:t>
            </w:r>
            <w:r w:rsidR="006628AF">
              <w:rPr>
                <w:sz w:val="24"/>
                <w:szCs w:val="24"/>
              </w:rPr>
              <w:t>Война. Писатель. Книга</w:t>
            </w:r>
            <w:r>
              <w:rPr>
                <w:sz w:val="24"/>
                <w:szCs w:val="24"/>
              </w:rPr>
              <w:t>»</w:t>
            </w:r>
          </w:p>
        </w:tc>
        <w:tc>
          <w:tcPr>
            <w:tcW w:w="2551"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61" w:type="dxa"/>
              <w:left w:w="123" w:type="dxa"/>
              <w:bottom w:w="61" w:type="dxa"/>
              <w:right w:w="123" w:type="dxa"/>
            </w:tcMar>
          </w:tcPr>
          <w:p w:rsidR="008C6658" w:rsidRPr="00DC63AE" w:rsidRDefault="002055AB" w:rsidP="00DC63AE">
            <w:pPr>
              <w:pStyle w:val="a0"/>
              <w:spacing w:before="120"/>
              <w:rPr>
                <w:sz w:val="24"/>
                <w:szCs w:val="24"/>
              </w:rPr>
            </w:pPr>
            <w:r>
              <w:rPr>
                <w:sz w:val="24"/>
                <w:szCs w:val="24"/>
              </w:rPr>
              <w:t>35</w:t>
            </w:r>
          </w:p>
        </w:tc>
      </w:tr>
      <w:tr w:rsidR="008C6658" w:rsidRPr="00DC63AE" w:rsidTr="004E039D">
        <w:trPr>
          <w:trHeight w:val="488"/>
        </w:trPr>
        <w:tc>
          <w:tcPr>
            <w:tcW w:w="12456" w:type="dxa"/>
            <w:tcBorders>
              <w:top w:val="single" w:sz="8" w:space="0" w:color="FFFFFF"/>
              <w:left w:val="single" w:sz="8" w:space="0" w:color="FFFFFF"/>
              <w:bottom w:val="single" w:sz="8" w:space="0" w:color="FFFFFF"/>
              <w:right w:val="single" w:sz="8" w:space="0" w:color="FFFFFF"/>
            </w:tcBorders>
            <w:shd w:val="clear" w:color="auto" w:fill="8DB3E2" w:themeFill="text2" w:themeFillTint="66"/>
            <w:tcMar>
              <w:top w:w="61" w:type="dxa"/>
              <w:left w:w="123" w:type="dxa"/>
              <w:bottom w:w="61" w:type="dxa"/>
              <w:right w:w="123" w:type="dxa"/>
            </w:tcMar>
          </w:tcPr>
          <w:p w:rsidR="008C6658" w:rsidRPr="004E039D" w:rsidRDefault="008C6658" w:rsidP="00DC63AE">
            <w:pPr>
              <w:pStyle w:val="a0"/>
              <w:spacing w:before="120"/>
              <w:rPr>
                <w:b/>
                <w:sz w:val="24"/>
                <w:szCs w:val="24"/>
              </w:rPr>
            </w:pPr>
            <w:r w:rsidRPr="004E039D">
              <w:rPr>
                <w:b/>
                <w:sz w:val="24"/>
                <w:szCs w:val="24"/>
              </w:rPr>
              <w:t>Итого:</w:t>
            </w:r>
          </w:p>
        </w:tc>
        <w:tc>
          <w:tcPr>
            <w:tcW w:w="2551" w:type="dxa"/>
            <w:tcBorders>
              <w:top w:val="single" w:sz="8" w:space="0" w:color="FFFFFF"/>
              <w:left w:val="single" w:sz="8" w:space="0" w:color="FFFFFF"/>
              <w:bottom w:val="single" w:sz="8" w:space="0" w:color="FFFFFF"/>
              <w:right w:val="single" w:sz="8" w:space="0" w:color="FFFFFF"/>
            </w:tcBorders>
            <w:shd w:val="clear" w:color="auto" w:fill="8DB3E2" w:themeFill="text2" w:themeFillTint="66"/>
            <w:tcMar>
              <w:top w:w="61" w:type="dxa"/>
              <w:left w:w="123" w:type="dxa"/>
              <w:bottom w:w="61" w:type="dxa"/>
              <w:right w:w="123" w:type="dxa"/>
            </w:tcMar>
          </w:tcPr>
          <w:p w:rsidR="008C6658" w:rsidRPr="00DC63AE" w:rsidRDefault="00332742" w:rsidP="00DC63AE">
            <w:pPr>
              <w:pStyle w:val="a0"/>
              <w:spacing w:before="120"/>
              <w:rPr>
                <w:sz w:val="24"/>
                <w:szCs w:val="24"/>
              </w:rPr>
            </w:pPr>
            <w:r>
              <w:rPr>
                <w:sz w:val="24"/>
                <w:szCs w:val="24"/>
              </w:rPr>
              <w:t>1082</w:t>
            </w:r>
          </w:p>
        </w:tc>
      </w:tr>
    </w:tbl>
    <w:p w:rsidR="008C6658" w:rsidRDefault="008C6658" w:rsidP="008C6658">
      <w:pPr>
        <w:spacing w:after="0" w:line="240" w:lineRule="auto"/>
        <w:jc w:val="both"/>
        <w:rPr>
          <w:rFonts w:ascii="Times New Roman" w:hAnsi="Times New Roman"/>
          <w:b/>
          <w:color w:val="000000"/>
          <w:sz w:val="24"/>
          <w:szCs w:val="24"/>
        </w:rPr>
      </w:pPr>
      <w:r w:rsidRPr="003B6A57">
        <w:rPr>
          <w:rFonts w:ascii="Times New Roman" w:hAnsi="Times New Roman"/>
          <w:b/>
          <w:color w:val="000000"/>
          <w:sz w:val="24"/>
          <w:szCs w:val="24"/>
        </w:rPr>
        <w:lastRenderedPageBreak/>
        <w:t xml:space="preserve">Особенности организации и проведения муниципального этапа </w:t>
      </w:r>
      <w:proofErr w:type="spellStart"/>
      <w:r w:rsidRPr="003B6A57">
        <w:rPr>
          <w:rFonts w:ascii="Times New Roman" w:hAnsi="Times New Roman"/>
          <w:b/>
          <w:color w:val="000000"/>
          <w:sz w:val="24"/>
          <w:szCs w:val="24"/>
        </w:rPr>
        <w:t>ВсОШ</w:t>
      </w:r>
      <w:proofErr w:type="spellEnd"/>
      <w:r w:rsidRPr="003B6A57">
        <w:rPr>
          <w:rFonts w:ascii="Times New Roman" w:hAnsi="Times New Roman"/>
          <w:b/>
          <w:color w:val="000000"/>
          <w:sz w:val="24"/>
          <w:szCs w:val="24"/>
        </w:rPr>
        <w:t xml:space="preserve"> 2014-15 учебного года.</w:t>
      </w:r>
    </w:p>
    <w:p w:rsidR="008C6658" w:rsidRDefault="008C6658" w:rsidP="00303A9D">
      <w:pPr>
        <w:spacing w:after="0" w:line="360" w:lineRule="auto"/>
        <w:jc w:val="both"/>
        <w:rPr>
          <w:rFonts w:ascii="Times New Roman" w:hAnsi="Times New Roman"/>
          <w:b/>
          <w:color w:val="000000"/>
          <w:sz w:val="24"/>
          <w:szCs w:val="24"/>
        </w:rPr>
      </w:pPr>
    </w:p>
    <w:p w:rsidR="008C6658" w:rsidRDefault="008C6658" w:rsidP="00CE3DF3">
      <w:pPr>
        <w:numPr>
          <w:ilvl w:val="0"/>
          <w:numId w:val="8"/>
        </w:numPr>
        <w:suppressAutoHyphens/>
        <w:spacing w:after="0" w:line="360" w:lineRule="auto"/>
        <w:rPr>
          <w:rFonts w:ascii="Times New Roman" w:hAnsi="Times New Roman"/>
          <w:sz w:val="24"/>
          <w:szCs w:val="24"/>
        </w:rPr>
      </w:pPr>
      <w:r>
        <w:rPr>
          <w:rFonts w:ascii="Times New Roman" w:hAnsi="Times New Roman"/>
          <w:sz w:val="24"/>
          <w:szCs w:val="24"/>
        </w:rPr>
        <w:t xml:space="preserve">В соответствии с приказом </w:t>
      </w:r>
      <w:proofErr w:type="spellStart"/>
      <w:r>
        <w:rPr>
          <w:rFonts w:ascii="Times New Roman" w:hAnsi="Times New Roman"/>
          <w:sz w:val="24"/>
          <w:szCs w:val="24"/>
        </w:rPr>
        <w:t>МОиНКК</w:t>
      </w:r>
      <w:proofErr w:type="spellEnd"/>
      <w:r>
        <w:rPr>
          <w:rFonts w:ascii="Times New Roman" w:hAnsi="Times New Roman"/>
          <w:sz w:val="24"/>
          <w:szCs w:val="24"/>
        </w:rPr>
        <w:t xml:space="preserve"> </w:t>
      </w:r>
      <w:proofErr w:type="gramStart"/>
      <w:r>
        <w:rPr>
          <w:rFonts w:ascii="Times New Roman" w:hAnsi="Times New Roman"/>
          <w:sz w:val="24"/>
          <w:szCs w:val="24"/>
        </w:rPr>
        <w:t>определён</w:t>
      </w:r>
      <w:proofErr w:type="gramEnd"/>
      <w:r>
        <w:rPr>
          <w:rFonts w:ascii="Times New Roman" w:hAnsi="Times New Roman"/>
          <w:sz w:val="24"/>
          <w:szCs w:val="24"/>
        </w:rPr>
        <w:t xml:space="preserve"> ответственный за организацию и проведение муниципального этапа </w:t>
      </w:r>
      <w:proofErr w:type="spellStart"/>
      <w:r>
        <w:rPr>
          <w:rFonts w:ascii="Times New Roman" w:hAnsi="Times New Roman"/>
          <w:sz w:val="24"/>
          <w:szCs w:val="24"/>
        </w:rPr>
        <w:t>ВсОШ</w:t>
      </w:r>
      <w:proofErr w:type="spellEnd"/>
      <w:r>
        <w:rPr>
          <w:rFonts w:ascii="Times New Roman" w:hAnsi="Times New Roman"/>
          <w:sz w:val="24"/>
          <w:szCs w:val="24"/>
        </w:rPr>
        <w:t>;</w:t>
      </w:r>
    </w:p>
    <w:p w:rsidR="008C6658" w:rsidRDefault="008C6658" w:rsidP="00CE3DF3">
      <w:pPr>
        <w:numPr>
          <w:ilvl w:val="0"/>
          <w:numId w:val="8"/>
        </w:numPr>
        <w:suppressAutoHyphens/>
        <w:spacing w:before="28" w:after="28" w:line="360" w:lineRule="auto"/>
        <w:jc w:val="both"/>
        <w:rPr>
          <w:rFonts w:ascii="Times New Roman" w:hAnsi="Times New Roman"/>
          <w:color w:val="000000"/>
          <w:sz w:val="24"/>
          <w:szCs w:val="24"/>
        </w:rPr>
      </w:pPr>
      <w:r>
        <w:rPr>
          <w:rFonts w:ascii="Times New Roman" w:hAnsi="Times New Roman"/>
          <w:color w:val="000000"/>
          <w:sz w:val="24"/>
          <w:szCs w:val="24"/>
        </w:rPr>
        <w:t>Были привлечены аккредитованные общественные наблюдатели;</w:t>
      </w:r>
    </w:p>
    <w:p w:rsidR="007B4358" w:rsidRDefault="008C6658" w:rsidP="00CE3DF3">
      <w:pPr>
        <w:numPr>
          <w:ilvl w:val="0"/>
          <w:numId w:val="8"/>
        </w:numPr>
        <w:suppressAutoHyphens/>
        <w:spacing w:after="0" w:line="360" w:lineRule="auto"/>
        <w:rPr>
          <w:rFonts w:ascii="Times New Roman" w:hAnsi="Times New Roman"/>
          <w:sz w:val="24"/>
          <w:szCs w:val="24"/>
        </w:rPr>
      </w:pPr>
      <w:r w:rsidRPr="007B4358">
        <w:rPr>
          <w:rFonts w:ascii="Times New Roman" w:hAnsi="Times New Roman"/>
          <w:sz w:val="24"/>
          <w:szCs w:val="24"/>
        </w:rPr>
        <w:t xml:space="preserve">В соответствии с приказом управления образования администрации </w:t>
      </w:r>
      <w:proofErr w:type="spellStart"/>
      <w:r w:rsidRPr="007B4358">
        <w:rPr>
          <w:rFonts w:ascii="Times New Roman" w:hAnsi="Times New Roman"/>
          <w:sz w:val="24"/>
          <w:szCs w:val="24"/>
        </w:rPr>
        <w:t>г</w:t>
      </w:r>
      <w:proofErr w:type="gramStart"/>
      <w:r w:rsidRPr="007B4358">
        <w:rPr>
          <w:rFonts w:ascii="Times New Roman" w:hAnsi="Times New Roman"/>
          <w:sz w:val="24"/>
          <w:szCs w:val="24"/>
        </w:rPr>
        <w:t>.Л</w:t>
      </w:r>
      <w:proofErr w:type="gramEnd"/>
      <w:r w:rsidRPr="007B4358">
        <w:rPr>
          <w:rFonts w:ascii="Times New Roman" w:hAnsi="Times New Roman"/>
          <w:sz w:val="24"/>
          <w:szCs w:val="24"/>
        </w:rPr>
        <w:t>есосибирска</w:t>
      </w:r>
      <w:proofErr w:type="spellEnd"/>
      <w:r w:rsidRPr="007B4358">
        <w:rPr>
          <w:rFonts w:ascii="Times New Roman" w:hAnsi="Times New Roman"/>
          <w:sz w:val="24"/>
          <w:szCs w:val="24"/>
        </w:rPr>
        <w:t xml:space="preserve"> № 177 от 06  ноября 2013 г. «О проведении муниципального этапа всероссийской олимпиады школьников в 2013 году» выдерживал</w:t>
      </w:r>
      <w:r w:rsidR="000403F6" w:rsidRPr="007B4358">
        <w:rPr>
          <w:rFonts w:ascii="Times New Roman" w:hAnsi="Times New Roman"/>
          <w:sz w:val="24"/>
          <w:szCs w:val="24"/>
        </w:rPr>
        <w:t>ся</w:t>
      </w:r>
      <w:r w:rsidRPr="007B4358">
        <w:rPr>
          <w:rFonts w:ascii="Times New Roman" w:hAnsi="Times New Roman"/>
          <w:sz w:val="24"/>
          <w:szCs w:val="24"/>
        </w:rPr>
        <w:t xml:space="preserve"> </w:t>
      </w:r>
      <w:r w:rsidR="000403F6" w:rsidRPr="007B4358">
        <w:rPr>
          <w:rFonts w:ascii="Times New Roman" w:hAnsi="Times New Roman"/>
          <w:sz w:val="24"/>
          <w:szCs w:val="24"/>
        </w:rPr>
        <w:t>график</w:t>
      </w:r>
      <w:r w:rsidRPr="007B4358">
        <w:rPr>
          <w:rFonts w:ascii="Times New Roman" w:hAnsi="Times New Roman"/>
          <w:sz w:val="24"/>
          <w:szCs w:val="24"/>
        </w:rPr>
        <w:t xml:space="preserve"> проведения муниципального этапа</w:t>
      </w:r>
      <w:r w:rsidR="000403F6" w:rsidRPr="007B4358">
        <w:rPr>
          <w:rFonts w:ascii="Times New Roman" w:hAnsi="Times New Roman"/>
          <w:sz w:val="24"/>
          <w:szCs w:val="24"/>
        </w:rPr>
        <w:t xml:space="preserve"> </w:t>
      </w:r>
      <w:proofErr w:type="spellStart"/>
      <w:r w:rsidR="000403F6" w:rsidRPr="007B4358">
        <w:rPr>
          <w:rFonts w:ascii="Times New Roman" w:hAnsi="Times New Roman"/>
          <w:sz w:val="24"/>
          <w:szCs w:val="24"/>
        </w:rPr>
        <w:t>ВсОШ</w:t>
      </w:r>
      <w:proofErr w:type="spellEnd"/>
      <w:r w:rsidR="000403F6" w:rsidRPr="007B4358">
        <w:rPr>
          <w:rFonts w:ascii="Times New Roman" w:hAnsi="Times New Roman"/>
          <w:sz w:val="24"/>
          <w:szCs w:val="24"/>
        </w:rPr>
        <w:t>, соблюдались методические рекоме</w:t>
      </w:r>
      <w:r w:rsidR="007B4358">
        <w:rPr>
          <w:rFonts w:ascii="Times New Roman" w:hAnsi="Times New Roman"/>
          <w:sz w:val="24"/>
          <w:szCs w:val="24"/>
        </w:rPr>
        <w:t>ндации по проведению предметов;</w:t>
      </w:r>
    </w:p>
    <w:p w:rsidR="008C6658" w:rsidRPr="007B4358" w:rsidRDefault="008C6658" w:rsidP="00CE3DF3">
      <w:pPr>
        <w:numPr>
          <w:ilvl w:val="0"/>
          <w:numId w:val="8"/>
        </w:numPr>
        <w:suppressAutoHyphens/>
        <w:spacing w:after="0" w:line="360" w:lineRule="auto"/>
        <w:rPr>
          <w:rFonts w:ascii="Times New Roman" w:hAnsi="Times New Roman"/>
          <w:sz w:val="24"/>
          <w:szCs w:val="24"/>
        </w:rPr>
      </w:pPr>
      <w:r w:rsidRPr="007B4358">
        <w:rPr>
          <w:rFonts w:ascii="Times New Roman" w:hAnsi="Times New Roman"/>
          <w:sz w:val="24"/>
          <w:szCs w:val="24"/>
        </w:rPr>
        <w:t>Выдерживался 50% порог для определения победителей и призеров;</w:t>
      </w:r>
    </w:p>
    <w:p w:rsidR="008C6658" w:rsidRPr="007A0773" w:rsidRDefault="008C6658" w:rsidP="00CE3DF3">
      <w:pPr>
        <w:numPr>
          <w:ilvl w:val="0"/>
          <w:numId w:val="8"/>
        </w:numPr>
        <w:suppressAutoHyphens/>
        <w:spacing w:after="0" w:line="360" w:lineRule="auto"/>
        <w:rPr>
          <w:rFonts w:ascii="Times New Roman" w:hAnsi="Times New Roman"/>
          <w:sz w:val="24"/>
          <w:szCs w:val="24"/>
        </w:rPr>
      </w:pPr>
      <w:r>
        <w:rPr>
          <w:rFonts w:ascii="Times New Roman" w:hAnsi="Times New Roman"/>
          <w:sz w:val="24"/>
          <w:szCs w:val="24"/>
        </w:rPr>
        <w:t xml:space="preserve">Выдерживались квоты на участие </w:t>
      </w:r>
      <w:r w:rsidR="007B4358">
        <w:rPr>
          <w:rFonts w:ascii="Times New Roman" w:hAnsi="Times New Roman"/>
          <w:sz w:val="24"/>
          <w:szCs w:val="24"/>
        </w:rPr>
        <w:t xml:space="preserve">от ОУ </w:t>
      </w:r>
      <w:r>
        <w:rPr>
          <w:rFonts w:ascii="Times New Roman" w:hAnsi="Times New Roman"/>
          <w:sz w:val="24"/>
          <w:szCs w:val="24"/>
        </w:rPr>
        <w:t>в муниципальном этапе;</w:t>
      </w:r>
    </w:p>
    <w:p w:rsidR="008C6658" w:rsidRPr="002C29BD" w:rsidRDefault="000403F6" w:rsidP="00CE3DF3">
      <w:pPr>
        <w:numPr>
          <w:ilvl w:val="0"/>
          <w:numId w:val="8"/>
        </w:numPr>
        <w:suppressAutoHyphens/>
        <w:spacing w:after="0" w:line="360" w:lineRule="auto"/>
        <w:rPr>
          <w:rFonts w:ascii="Times New Roman" w:hAnsi="Times New Roman"/>
          <w:sz w:val="24"/>
          <w:szCs w:val="24"/>
        </w:rPr>
      </w:pPr>
      <w:r>
        <w:rPr>
          <w:rFonts w:ascii="Times New Roman" w:hAnsi="Times New Roman"/>
          <w:sz w:val="24"/>
          <w:szCs w:val="24"/>
        </w:rPr>
        <w:t>Была обеспечена</w:t>
      </w:r>
      <w:r w:rsidR="008C6658" w:rsidRPr="002C29BD">
        <w:rPr>
          <w:rFonts w:ascii="Times New Roman" w:hAnsi="Times New Roman"/>
          <w:sz w:val="24"/>
          <w:szCs w:val="24"/>
        </w:rPr>
        <w:t xml:space="preserve"> качественная и ответственная работа </w:t>
      </w:r>
      <w:r w:rsidR="008C6658">
        <w:rPr>
          <w:rFonts w:ascii="Times New Roman" w:hAnsi="Times New Roman"/>
          <w:sz w:val="24"/>
          <w:szCs w:val="24"/>
        </w:rPr>
        <w:t>предметн</w:t>
      </w:r>
      <w:r>
        <w:rPr>
          <w:rFonts w:ascii="Times New Roman" w:hAnsi="Times New Roman"/>
          <w:sz w:val="24"/>
          <w:szCs w:val="24"/>
        </w:rPr>
        <w:t xml:space="preserve">о-методических </w:t>
      </w:r>
      <w:r w:rsidR="008C6658">
        <w:rPr>
          <w:rFonts w:ascii="Times New Roman" w:hAnsi="Times New Roman"/>
          <w:sz w:val="24"/>
          <w:szCs w:val="24"/>
        </w:rPr>
        <w:t>экспертных комиссий;</w:t>
      </w:r>
    </w:p>
    <w:p w:rsidR="008C6658" w:rsidRPr="002C29BD" w:rsidRDefault="008C6658" w:rsidP="00CE3DF3">
      <w:pPr>
        <w:numPr>
          <w:ilvl w:val="0"/>
          <w:numId w:val="8"/>
        </w:numPr>
        <w:suppressAutoHyphens/>
        <w:spacing w:after="0" w:line="360" w:lineRule="auto"/>
        <w:rPr>
          <w:rFonts w:ascii="Times New Roman" w:hAnsi="Times New Roman"/>
          <w:sz w:val="24"/>
          <w:szCs w:val="24"/>
        </w:rPr>
      </w:pPr>
      <w:r w:rsidRPr="002C29BD">
        <w:rPr>
          <w:rFonts w:ascii="Times New Roman" w:hAnsi="Times New Roman"/>
          <w:sz w:val="24"/>
          <w:szCs w:val="24"/>
        </w:rPr>
        <w:t>На базе опорных школ были созданы комфортные условия для проведения олимпиады</w:t>
      </w:r>
      <w:r>
        <w:rPr>
          <w:rFonts w:ascii="Times New Roman" w:hAnsi="Times New Roman"/>
          <w:sz w:val="24"/>
          <w:szCs w:val="24"/>
        </w:rPr>
        <w:t>;</w:t>
      </w:r>
      <w:r w:rsidRPr="002C29BD">
        <w:rPr>
          <w:rFonts w:ascii="Times New Roman" w:hAnsi="Times New Roman"/>
          <w:sz w:val="24"/>
          <w:szCs w:val="24"/>
        </w:rPr>
        <w:t xml:space="preserve"> </w:t>
      </w:r>
    </w:p>
    <w:p w:rsidR="008C6658" w:rsidRDefault="008C6658" w:rsidP="00CE3DF3">
      <w:pPr>
        <w:numPr>
          <w:ilvl w:val="0"/>
          <w:numId w:val="8"/>
        </w:numPr>
        <w:suppressAutoHyphens/>
        <w:spacing w:after="0" w:line="360" w:lineRule="auto"/>
        <w:rPr>
          <w:rFonts w:ascii="Times New Roman" w:hAnsi="Times New Roman"/>
          <w:sz w:val="24"/>
          <w:szCs w:val="24"/>
        </w:rPr>
      </w:pPr>
      <w:r w:rsidRPr="002C29BD">
        <w:rPr>
          <w:rFonts w:ascii="Times New Roman" w:hAnsi="Times New Roman"/>
          <w:sz w:val="24"/>
          <w:szCs w:val="24"/>
        </w:rPr>
        <w:t>В муниципальный этап включено максимальное количество предметов (</w:t>
      </w:r>
      <w:r>
        <w:rPr>
          <w:rFonts w:ascii="Times New Roman" w:hAnsi="Times New Roman"/>
          <w:sz w:val="24"/>
          <w:szCs w:val="24"/>
        </w:rPr>
        <w:t>кроме</w:t>
      </w:r>
      <w:r w:rsidRPr="002C29BD">
        <w:rPr>
          <w:rFonts w:ascii="Times New Roman" w:hAnsi="Times New Roman"/>
          <w:sz w:val="24"/>
          <w:szCs w:val="24"/>
        </w:rPr>
        <w:t xml:space="preserve"> французск</w:t>
      </w:r>
      <w:r>
        <w:rPr>
          <w:rFonts w:ascii="Times New Roman" w:hAnsi="Times New Roman"/>
          <w:sz w:val="24"/>
          <w:szCs w:val="24"/>
        </w:rPr>
        <w:t>ого</w:t>
      </w:r>
      <w:r w:rsidRPr="002C29BD">
        <w:rPr>
          <w:rFonts w:ascii="Times New Roman" w:hAnsi="Times New Roman"/>
          <w:sz w:val="24"/>
          <w:szCs w:val="24"/>
        </w:rPr>
        <w:t xml:space="preserve"> язык</w:t>
      </w:r>
      <w:r>
        <w:rPr>
          <w:rFonts w:ascii="Times New Roman" w:hAnsi="Times New Roman"/>
          <w:sz w:val="24"/>
          <w:szCs w:val="24"/>
        </w:rPr>
        <w:t>а);</w:t>
      </w:r>
    </w:p>
    <w:p w:rsidR="008C6658" w:rsidRPr="00C1008E" w:rsidRDefault="008C6658" w:rsidP="00CE3DF3">
      <w:pPr>
        <w:numPr>
          <w:ilvl w:val="0"/>
          <w:numId w:val="8"/>
        </w:numPr>
        <w:suppressAutoHyphens/>
        <w:spacing w:after="0" w:line="360" w:lineRule="auto"/>
        <w:rPr>
          <w:rFonts w:ascii="Times New Roman" w:hAnsi="Times New Roman"/>
          <w:sz w:val="24"/>
          <w:szCs w:val="24"/>
        </w:rPr>
      </w:pPr>
      <w:r w:rsidRPr="00C1008E">
        <w:rPr>
          <w:rFonts w:ascii="Times New Roman" w:hAnsi="Times New Roman"/>
          <w:sz w:val="24"/>
          <w:szCs w:val="24"/>
        </w:rPr>
        <w:t xml:space="preserve">Большее количество предметов проводилось на базе </w:t>
      </w:r>
      <w:r w:rsidR="007B4358">
        <w:rPr>
          <w:rFonts w:ascii="Times New Roman" w:hAnsi="Times New Roman"/>
          <w:sz w:val="24"/>
          <w:szCs w:val="24"/>
        </w:rPr>
        <w:t>МБУ «</w:t>
      </w:r>
      <w:r w:rsidRPr="00C1008E">
        <w:rPr>
          <w:rFonts w:ascii="Times New Roman" w:hAnsi="Times New Roman"/>
          <w:sz w:val="24"/>
          <w:szCs w:val="24"/>
        </w:rPr>
        <w:t>МИМЦ</w:t>
      </w:r>
      <w:r w:rsidR="007B4358">
        <w:rPr>
          <w:rFonts w:ascii="Times New Roman" w:hAnsi="Times New Roman"/>
          <w:sz w:val="24"/>
          <w:szCs w:val="24"/>
        </w:rPr>
        <w:t>»</w:t>
      </w:r>
      <w:r w:rsidRPr="00C1008E">
        <w:rPr>
          <w:rFonts w:ascii="Times New Roman" w:hAnsi="Times New Roman"/>
          <w:sz w:val="24"/>
          <w:szCs w:val="24"/>
        </w:rPr>
        <w:t xml:space="preserve"> </w:t>
      </w:r>
      <w:r>
        <w:rPr>
          <w:rFonts w:ascii="Times New Roman" w:hAnsi="Times New Roman"/>
          <w:sz w:val="24"/>
          <w:szCs w:val="24"/>
        </w:rPr>
        <w:t>(</w:t>
      </w:r>
      <w:r w:rsidRPr="00C1008E">
        <w:rPr>
          <w:rFonts w:ascii="Times New Roman" w:hAnsi="Times New Roman"/>
          <w:sz w:val="24"/>
          <w:szCs w:val="24"/>
        </w:rPr>
        <w:t>в ОУ не нарушается учебный процесс, более качественно  работают экспертные группы</w:t>
      </w:r>
      <w:r>
        <w:rPr>
          <w:rFonts w:ascii="Times New Roman" w:hAnsi="Times New Roman"/>
          <w:sz w:val="24"/>
          <w:szCs w:val="24"/>
        </w:rPr>
        <w:t>);</w:t>
      </w:r>
    </w:p>
    <w:p w:rsidR="008C6658" w:rsidRDefault="008C6658" w:rsidP="00CE3DF3">
      <w:pPr>
        <w:numPr>
          <w:ilvl w:val="0"/>
          <w:numId w:val="8"/>
        </w:numPr>
        <w:suppressAutoHyphens/>
        <w:spacing w:after="0" w:line="360" w:lineRule="auto"/>
        <w:rPr>
          <w:rFonts w:ascii="Times New Roman" w:hAnsi="Times New Roman"/>
          <w:sz w:val="24"/>
          <w:szCs w:val="24"/>
        </w:rPr>
      </w:pPr>
      <w:r w:rsidRPr="00C1008E">
        <w:rPr>
          <w:rFonts w:ascii="Times New Roman" w:hAnsi="Times New Roman"/>
          <w:sz w:val="24"/>
          <w:szCs w:val="24"/>
        </w:rPr>
        <w:t xml:space="preserve">При количественном уменьшении участников </w:t>
      </w:r>
      <w:proofErr w:type="spellStart"/>
      <w:r w:rsidRPr="00C1008E">
        <w:rPr>
          <w:rFonts w:ascii="Times New Roman" w:hAnsi="Times New Roman"/>
          <w:sz w:val="24"/>
          <w:szCs w:val="24"/>
        </w:rPr>
        <w:t>ВсОШ</w:t>
      </w:r>
      <w:proofErr w:type="spellEnd"/>
      <w:r w:rsidRPr="00C1008E">
        <w:rPr>
          <w:rFonts w:ascii="Times New Roman" w:hAnsi="Times New Roman"/>
          <w:sz w:val="24"/>
          <w:szCs w:val="24"/>
        </w:rPr>
        <w:t xml:space="preserve"> </w:t>
      </w:r>
      <w:r>
        <w:rPr>
          <w:rFonts w:ascii="Times New Roman" w:hAnsi="Times New Roman"/>
          <w:sz w:val="24"/>
          <w:szCs w:val="24"/>
        </w:rPr>
        <w:t xml:space="preserve">на </w:t>
      </w:r>
      <w:r w:rsidRPr="00C1008E">
        <w:rPr>
          <w:rFonts w:ascii="Times New Roman" w:hAnsi="Times New Roman"/>
          <w:sz w:val="24"/>
          <w:szCs w:val="24"/>
        </w:rPr>
        <w:t>муниципальном этапе</w:t>
      </w:r>
      <w:r>
        <w:rPr>
          <w:rFonts w:ascii="Times New Roman" w:hAnsi="Times New Roman"/>
          <w:sz w:val="24"/>
          <w:szCs w:val="24"/>
        </w:rPr>
        <w:t xml:space="preserve"> </w:t>
      </w:r>
      <w:r w:rsidRPr="00C1008E">
        <w:rPr>
          <w:rFonts w:ascii="Times New Roman" w:hAnsi="Times New Roman"/>
          <w:sz w:val="24"/>
          <w:szCs w:val="24"/>
        </w:rPr>
        <w:t xml:space="preserve"> повысилась эффективность участия </w:t>
      </w:r>
      <w:proofErr w:type="gramStart"/>
      <w:r>
        <w:rPr>
          <w:rFonts w:ascii="Times New Roman" w:hAnsi="Times New Roman"/>
          <w:sz w:val="24"/>
          <w:szCs w:val="24"/>
        </w:rPr>
        <w:t>ОУ</w:t>
      </w:r>
      <w:proofErr w:type="gramEnd"/>
      <w:r>
        <w:rPr>
          <w:rFonts w:ascii="Times New Roman" w:hAnsi="Times New Roman"/>
          <w:sz w:val="24"/>
          <w:szCs w:val="24"/>
        </w:rPr>
        <w:t xml:space="preserve"> </w:t>
      </w:r>
      <w:r w:rsidRPr="00C1008E">
        <w:rPr>
          <w:rFonts w:ascii="Times New Roman" w:hAnsi="Times New Roman"/>
          <w:sz w:val="24"/>
          <w:szCs w:val="24"/>
        </w:rPr>
        <w:t>и повысился стандарт выполнения заданий</w:t>
      </w:r>
      <w:r>
        <w:rPr>
          <w:rFonts w:ascii="Times New Roman" w:hAnsi="Times New Roman"/>
          <w:sz w:val="24"/>
          <w:szCs w:val="24"/>
        </w:rPr>
        <w:t xml:space="preserve"> участниками</w:t>
      </w:r>
      <w:r w:rsidR="007B4358">
        <w:rPr>
          <w:rFonts w:ascii="Times New Roman" w:hAnsi="Times New Roman"/>
          <w:sz w:val="24"/>
          <w:szCs w:val="24"/>
        </w:rPr>
        <w:t xml:space="preserve"> олимпиады</w:t>
      </w:r>
      <w:r>
        <w:rPr>
          <w:rFonts w:ascii="Times New Roman" w:hAnsi="Times New Roman"/>
          <w:sz w:val="24"/>
          <w:szCs w:val="24"/>
        </w:rPr>
        <w:t>;</w:t>
      </w:r>
    </w:p>
    <w:p w:rsidR="008C6658" w:rsidRDefault="008C6658" w:rsidP="00CE3DF3">
      <w:pPr>
        <w:numPr>
          <w:ilvl w:val="0"/>
          <w:numId w:val="8"/>
        </w:numPr>
        <w:suppressAutoHyphens/>
        <w:spacing w:after="0" w:line="360" w:lineRule="auto"/>
        <w:rPr>
          <w:rFonts w:ascii="Times New Roman" w:hAnsi="Times New Roman"/>
          <w:sz w:val="24"/>
          <w:szCs w:val="24"/>
        </w:rPr>
      </w:pPr>
      <w:r>
        <w:rPr>
          <w:rFonts w:ascii="Times New Roman" w:hAnsi="Times New Roman"/>
          <w:sz w:val="24"/>
          <w:szCs w:val="24"/>
        </w:rPr>
        <w:t xml:space="preserve">Нормативные документы и протоколы своевременно публиковались на сайте МБУ «МИМЦ» </w:t>
      </w:r>
      <w:hyperlink r:id="rId17" w:history="1">
        <w:r w:rsidR="005A6C2F" w:rsidRPr="005905D4">
          <w:rPr>
            <w:rStyle w:val="a4"/>
            <w:rFonts w:ascii="Times New Roman" w:hAnsi="Times New Roman"/>
            <w:sz w:val="24"/>
            <w:szCs w:val="24"/>
          </w:rPr>
          <w:t>http://mimc.org.ru/odarennye-deti/olimpiady</w:t>
        </w:r>
      </w:hyperlink>
    </w:p>
    <w:p w:rsidR="005A6C2F" w:rsidRDefault="005A6C2F" w:rsidP="00303A9D">
      <w:pPr>
        <w:suppressAutoHyphens/>
        <w:spacing w:after="0" w:line="360" w:lineRule="auto"/>
        <w:rPr>
          <w:rFonts w:ascii="Times New Roman" w:hAnsi="Times New Roman"/>
          <w:sz w:val="24"/>
          <w:szCs w:val="24"/>
        </w:rPr>
      </w:pPr>
    </w:p>
    <w:p w:rsidR="005A6C2F" w:rsidRPr="005A6C2F" w:rsidRDefault="005A6C2F" w:rsidP="00303A9D">
      <w:pPr>
        <w:suppressAutoHyphens/>
        <w:spacing w:after="0" w:line="360" w:lineRule="auto"/>
        <w:rPr>
          <w:rFonts w:ascii="Times New Roman" w:hAnsi="Times New Roman"/>
          <w:b/>
          <w:sz w:val="24"/>
          <w:szCs w:val="24"/>
        </w:rPr>
      </w:pPr>
      <w:r w:rsidRPr="005A6C2F">
        <w:rPr>
          <w:rFonts w:ascii="Times New Roman" w:hAnsi="Times New Roman"/>
          <w:b/>
          <w:sz w:val="24"/>
          <w:szCs w:val="24"/>
        </w:rPr>
        <w:t xml:space="preserve">Новые требования к организации и проведению </w:t>
      </w:r>
      <w:proofErr w:type="spellStart"/>
      <w:r w:rsidRPr="005A6C2F">
        <w:rPr>
          <w:rFonts w:ascii="Times New Roman" w:hAnsi="Times New Roman"/>
          <w:b/>
          <w:sz w:val="24"/>
          <w:szCs w:val="24"/>
        </w:rPr>
        <w:t>ВсОШ</w:t>
      </w:r>
      <w:proofErr w:type="spellEnd"/>
      <w:r w:rsidRPr="005A6C2F">
        <w:rPr>
          <w:rFonts w:ascii="Times New Roman" w:hAnsi="Times New Roman"/>
          <w:b/>
          <w:sz w:val="24"/>
          <w:szCs w:val="24"/>
        </w:rPr>
        <w:t>:</w:t>
      </w:r>
    </w:p>
    <w:p w:rsidR="00D47B92" w:rsidRPr="005A6C2F" w:rsidRDefault="000635D5" w:rsidP="00CE3DF3">
      <w:pPr>
        <w:numPr>
          <w:ilvl w:val="0"/>
          <w:numId w:val="9"/>
        </w:numPr>
        <w:suppressAutoHyphens/>
        <w:spacing w:after="0" w:line="360" w:lineRule="auto"/>
        <w:rPr>
          <w:rFonts w:ascii="Times New Roman" w:hAnsi="Times New Roman"/>
          <w:sz w:val="24"/>
          <w:szCs w:val="24"/>
        </w:rPr>
      </w:pPr>
      <w:r w:rsidRPr="005A6C2F">
        <w:rPr>
          <w:rFonts w:ascii="Times New Roman" w:hAnsi="Times New Roman"/>
          <w:sz w:val="24"/>
          <w:szCs w:val="24"/>
        </w:rPr>
        <w:t xml:space="preserve">Изменение нормативной базы по организации </w:t>
      </w:r>
      <w:proofErr w:type="spellStart"/>
      <w:r w:rsidRPr="005A6C2F">
        <w:rPr>
          <w:rFonts w:ascii="Times New Roman" w:hAnsi="Times New Roman"/>
          <w:sz w:val="24"/>
          <w:szCs w:val="24"/>
        </w:rPr>
        <w:t>ВсОШ</w:t>
      </w:r>
      <w:proofErr w:type="spellEnd"/>
      <w:r w:rsidRPr="005A6C2F">
        <w:rPr>
          <w:rFonts w:ascii="Times New Roman" w:hAnsi="Times New Roman"/>
          <w:sz w:val="24"/>
          <w:szCs w:val="24"/>
        </w:rPr>
        <w:t xml:space="preserve">: другие сроки, аккредитованные общественные наблюдатели, общие графики проведения </w:t>
      </w:r>
      <w:r w:rsidR="005A6C2F">
        <w:rPr>
          <w:rFonts w:ascii="Times New Roman" w:hAnsi="Times New Roman"/>
          <w:sz w:val="24"/>
          <w:szCs w:val="24"/>
        </w:rPr>
        <w:t xml:space="preserve">школьного этапа </w:t>
      </w:r>
      <w:r w:rsidRPr="005A6C2F">
        <w:rPr>
          <w:rFonts w:ascii="Times New Roman" w:hAnsi="Times New Roman"/>
          <w:sz w:val="24"/>
          <w:szCs w:val="24"/>
        </w:rPr>
        <w:t>для всех ОУ, определение победителей</w:t>
      </w:r>
      <w:r w:rsidR="007B4358">
        <w:rPr>
          <w:rFonts w:ascii="Times New Roman" w:hAnsi="Times New Roman"/>
          <w:sz w:val="24"/>
          <w:szCs w:val="24"/>
        </w:rPr>
        <w:t xml:space="preserve"> по группам параллелей</w:t>
      </w:r>
      <w:r w:rsidRPr="005A6C2F">
        <w:rPr>
          <w:rFonts w:ascii="Times New Roman" w:hAnsi="Times New Roman"/>
          <w:sz w:val="24"/>
          <w:szCs w:val="24"/>
        </w:rPr>
        <w:t>;</w:t>
      </w:r>
    </w:p>
    <w:p w:rsidR="00D47B92" w:rsidRPr="005A6C2F" w:rsidRDefault="000635D5" w:rsidP="00CE3DF3">
      <w:pPr>
        <w:numPr>
          <w:ilvl w:val="0"/>
          <w:numId w:val="9"/>
        </w:numPr>
        <w:suppressAutoHyphens/>
        <w:spacing w:after="0" w:line="360" w:lineRule="auto"/>
        <w:rPr>
          <w:rFonts w:ascii="Times New Roman" w:hAnsi="Times New Roman"/>
          <w:sz w:val="24"/>
          <w:szCs w:val="24"/>
        </w:rPr>
      </w:pPr>
      <w:r w:rsidRPr="005A6C2F">
        <w:rPr>
          <w:rFonts w:ascii="Times New Roman" w:hAnsi="Times New Roman"/>
          <w:sz w:val="24"/>
          <w:szCs w:val="24"/>
        </w:rPr>
        <w:t>Сбор и хранение заявлений родителей на согласие обработки персональных данных и публикацию работы</w:t>
      </w:r>
      <w:r w:rsidR="005A6C2F">
        <w:rPr>
          <w:rFonts w:ascii="Times New Roman" w:hAnsi="Times New Roman"/>
          <w:sz w:val="24"/>
          <w:szCs w:val="24"/>
        </w:rPr>
        <w:t>;</w:t>
      </w:r>
    </w:p>
    <w:p w:rsidR="00D47B92" w:rsidRPr="005A6C2F" w:rsidRDefault="000635D5" w:rsidP="00CE3DF3">
      <w:pPr>
        <w:numPr>
          <w:ilvl w:val="0"/>
          <w:numId w:val="9"/>
        </w:numPr>
        <w:suppressAutoHyphens/>
        <w:spacing w:after="0" w:line="360" w:lineRule="auto"/>
        <w:rPr>
          <w:rFonts w:ascii="Times New Roman" w:hAnsi="Times New Roman"/>
          <w:sz w:val="24"/>
          <w:szCs w:val="24"/>
        </w:rPr>
      </w:pPr>
      <w:r w:rsidRPr="005A6C2F">
        <w:rPr>
          <w:rFonts w:ascii="Times New Roman" w:hAnsi="Times New Roman"/>
          <w:sz w:val="24"/>
          <w:szCs w:val="24"/>
        </w:rPr>
        <w:t xml:space="preserve">Открытие краевой базы данных участников </w:t>
      </w:r>
      <w:proofErr w:type="spellStart"/>
      <w:r w:rsidRPr="005A6C2F">
        <w:rPr>
          <w:rFonts w:ascii="Times New Roman" w:hAnsi="Times New Roman"/>
          <w:sz w:val="24"/>
          <w:szCs w:val="24"/>
        </w:rPr>
        <w:t>ВсОШ</w:t>
      </w:r>
      <w:proofErr w:type="spellEnd"/>
      <w:r w:rsidRPr="005A6C2F">
        <w:rPr>
          <w:rFonts w:ascii="Times New Roman" w:hAnsi="Times New Roman"/>
          <w:sz w:val="24"/>
          <w:szCs w:val="24"/>
        </w:rPr>
        <w:t xml:space="preserve"> Красноярского края (</w:t>
      </w:r>
      <w:r w:rsidRPr="005A6C2F">
        <w:rPr>
          <w:rFonts w:ascii="Times New Roman" w:hAnsi="Times New Roman"/>
          <w:b/>
          <w:bCs/>
          <w:sz w:val="24"/>
          <w:szCs w:val="24"/>
        </w:rPr>
        <w:t>точность данных</w:t>
      </w:r>
      <w:r w:rsidRPr="005A6C2F">
        <w:rPr>
          <w:rFonts w:ascii="Times New Roman" w:hAnsi="Times New Roman"/>
          <w:sz w:val="24"/>
          <w:szCs w:val="24"/>
        </w:rPr>
        <w:t>)</w:t>
      </w:r>
      <w:r w:rsidR="005A6C2F">
        <w:rPr>
          <w:rFonts w:ascii="Times New Roman" w:hAnsi="Times New Roman"/>
          <w:sz w:val="24"/>
          <w:szCs w:val="24"/>
        </w:rPr>
        <w:t>;</w:t>
      </w:r>
    </w:p>
    <w:p w:rsidR="00D47B92" w:rsidRPr="005A6C2F" w:rsidRDefault="000635D5" w:rsidP="00CE3DF3">
      <w:pPr>
        <w:numPr>
          <w:ilvl w:val="0"/>
          <w:numId w:val="9"/>
        </w:numPr>
        <w:suppressAutoHyphens/>
        <w:spacing w:after="0" w:line="360" w:lineRule="auto"/>
        <w:rPr>
          <w:rFonts w:ascii="Times New Roman" w:hAnsi="Times New Roman"/>
          <w:sz w:val="24"/>
          <w:szCs w:val="24"/>
        </w:rPr>
      </w:pPr>
      <w:r w:rsidRPr="005A6C2F">
        <w:rPr>
          <w:rFonts w:ascii="Times New Roman" w:hAnsi="Times New Roman"/>
          <w:sz w:val="24"/>
          <w:szCs w:val="24"/>
        </w:rPr>
        <w:lastRenderedPageBreak/>
        <w:t xml:space="preserve">Отчётность (статистика) формируется автоматически в </w:t>
      </w:r>
      <w:r w:rsidR="007B4358">
        <w:rPr>
          <w:rFonts w:ascii="Times New Roman" w:hAnsi="Times New Roman"/>
          <w:sz w:val="24"/>
          <w:szCs w:val="24"/>
        </w:rPr>
        <w:t xml:space="preserve">краевой </w:t>
      </w:r>
      <w:r w:rsidRPr="005A6C2F">
        <w:rPr>
          <w:rFonts w:ascii="Times New Roman" w:hAnsi="Times New Roman"/>
          <w:sz w:val="24"/>
          <w:szCs w:val="24"/>
        </w:rPr>
        <w:t>базе</w:t>
      </w:r>
      <w:r w:rsidR="007B4358">
        <w:rPr>
          <w:rFonts w:ascii="Times New Roman" w:hAnsi="Times New Roman"/>
          <w:sz w:val="24"/>
          <w:szCs w:val="24"/>
        </w:rPr>
        <w:t xml:space="preserve"> данных участников </w:t>
      </w:r>
      <w:proofErr w:type="spellStart"/>
      <w:r w:rsidR="007B4358">
        <w:rPr>
          <w:rFonts w:ascii="Times New Roman" w:hAnsi="Times New Roman"/>
          <w:sz w:val="24"/>
          <w:szCs w:val="24"/>
        </w:rPr>
        <w:t>ВсОШ</w:t>
      </w:r>
      <w:proofErr w:type="spellEnd"/>
      <w:r w:rsidR="005A6C2F">
        <w:rPr>
          <w:rFonts w:ascii="Times New Roman" w:hAnsi="Times New Roman"/>
          <w:sz w:val="24"/>
          <w:szCs w:val="24"/>
        </w:rPr>
        <w:t>;</w:t>
      </w:r>
    </w:p>
    <w:p w:rsidR="00D47B92" w:rsidRPr="005A6C2F" w:rsidRDefault="000635D5" w:rsidP="00CE3DF3">
      <w:pPr>
        <w:numPr>
          <w:ilvl w:val="0"/>
          <w:numId w:val="9"/>
        </w:numPr>
        <w:suppressAutoHyphens/>
        <w:spacing w:after="0" w:line="360" w:lineRule="auto"/>
        <w:rPr>
          <w:rFonts w:ascii="Times New Roman" w:hAnsi="Times New Roman"/>
          <w:sz w:val="24"/>
          <w:szCs w:val="24"/>
        </w:rPr>
      </w:pPr>
      <w:r w:rsidRPr="005A6C2F">
        <w:rPr>
          <w:rFonts w:ascii="Times New Roman" w:hAnsi="Times New Roman"/>
          <w:sz w:val="24"/>
          <w:szCs w:val="24"/>
        </w:rPr>
        <w:t>Отмена квот для муниципалитетов (</w:t>
      </w:r>
      <w:r w:rsidRPr="005A6C2F">
        <w:rPr>
          <w:rFonts w:ascii="Times New Roman" w:hAnsi="Times New Roman"/>
          <w:b/>
          <w:bCs/>
          <w:sz w:val="24"/>
          <w:szCs w:val="24"/>
        </w:rPr>
        <w:t>рейтинг</w:t>
      </w:r>
      <w:r w:rsidRPr="005A6C2F">
        <w:rPr>
          <w:rFonts w:ascii="Times New Roman" w:hAnsi="Times New Roman"/>
          <w:sz w:val="24"/>
          <w:szCs w:val="24"/>
        </w:rPr>
        <w:t xml:space="preserve"> и </w:t>
      </w:r>
      <w:r w:rsidRPr="005A6C2F">
        <w:rPr>
          <w:rFonts w:ascii="Times New Roman" w:hAnsi="Times New Roman"/>
          <w:b/>
          <w:bCs/>
          <w:sz w:val="24"/>
          <w:szCs w:val="24"/>
        </w:rPr>
        <w:t xml:space="preserve">«порог» </w:t>
      </w:r>
      <w:r w:rsidRPr="005A6C2F">
        <w:rPr>
          <w:rFonts w:ascii="Times New Roman" w:hAnsi="Times New Roman"/>
          <w:sz w:val="24"/>
          <w:szCs w:val="24"/>
        </w:rPr>
        <w:t>для каждого предмета)</w:t>
      </w:r>
      <w:r w:rsidR="005A6C2F">
        <w:rPr>
          <w:rFonts w:ascii="Times New Roman" w:hAnsi="Times New Roman"/>
          <w:sz w:val="24"/>
          <w:szCs w:val="24"/>
        </w:rPr>
        <w:t>;</w:t>
      </w:r>
    </w:p>
    <w:p w:rsidR="00D47B92" w:rsidRPr="005A6C2F" w:rsidRDefault="000635D5" w:rsidP="00CE3DF3">
      <w:pPr>
        <w:numPr>
          <w:ilvl w:val="0"/>
          <w:numId w:val="9"/>
        </w:numPr>
        <w:suppressAutoHyphens/>
        <w:spacing w:after="0" w:line="360" w:lineRule="auto"/>
        <w:rPr>
          <w:rFonts w:ascii="Times New Roman" w:hAnsi="Times New Roman"/>
          <w:sz w:val="24"/>
          <w:szCs w:val="24"/>
        </w:rPr>
      </w:pPr>
      <w:r w:rsidRPr="005A6C2F">
        <w:rPr>
          <w:rFonts w:ascii="Times New Roman" w:hAnsi="Times New Roman"/>
          <w:sz w:val="24"/>
          <w:szCs w:val="24"/>
        </w:rPr>
        <w:t xml:space="preserve">Мониторинг </w:t>
      </w:r>
      <w:proofErr w:type="spellStart"/>
      <w:r w:rsidRPr="005A6C2F">
        <w:rPr>
          <w:rFonts w:ascii="Times New Roman" w:hAnsi="Times New Roman"/>
          <w:sz w:val="24"/>
          <w:szCs w:val="24"/>
        </w:rPr>
        <w:t>МОиНКК</w:t>
      </w:r>
      <w:proofErr w:type="spellEnd"/>
      <w:r w:rsidRPr="005A6C2F">
        <w:rPr>
          <w:rFonts w:ascii="Times New Roman" w:hAnsi="Times New Roman"/>
          <w:sz w:val="24"/>
          <w:szCs w:val="24"/>
        </w:rPr>
        <w:t xml:space="preserve"> сайтов ОУ (нормативная база, протоколы)</w:t>
      </w:r>
      <w:r w:rsidR="00892CA3">
        <w:rPr>
          <w:rFonts w:ascii="Times New Roman" w:hAnsi="Times New Roman"/>
          <w:sz w:val="24"/>
          <w:szCs w:val="24"/>
        </w:rPr>
        <w:t xml:space="preserve">, </w:t>
      </w:r>
      <w:r w:rsidRPr="005A6C2F">
        <w:rPr>
          <w:rFonts w:ascii="Times New Roman" w:hAnsi="Times New Roman"/>
          <w:sz w:val="24"/>
          <w:szCs w:val="24"/>
        </w:rPr>
        <w:t>УО, МИМЦ</w:t>
      </w:r>
      <w:r w:rsidR="005A6C2F">
        <w:rPr>
          <w:rFonts w:ascii="Times New Roman" w:hAnsi="Times New Roman"/>
          <w:sz w:val="24"/>
          <w:szCs w:val="24"/>
        </w:rPr>
        <w:t>.</w:t>
      </w:r>
    </w:p>
    <w:p w:rsidR="005A6C2F" w:rsidRPr="002C29BD" w:rsidRDefault="005A6C2F" w:rsidP="00303A9D">
      <w:pPr>
        <w:suppressAutoHyphens/>
        <w:spacing w:after="0" w:line="360" w:lineRule="auto"/>
        <w:rPr>
          <w:rFonts w:ascii="Times New Roman" w:hAnsi="Times New Roman"/>
          <w:sz w:val="24"/>
          <w:szCs w:val="24"/>
        </w:rPr>
      </w:pPr>
    </w:p>
    <w:p w:rsidR="008C6658" w:rsidRDefault="008C6658" w:rsidP="00303A9D">
      <w:pPr>
        <w:pStyle w:val="western"/>
        <w:spacing w:before="28" w:after="28" w:line="360" w:lineRule="auto"/>
        <w:jc w:val="both"/>
        <w:rPr>
          <w:rFonts w:ascii="Times New Roman" w:hAnsi="Times New Roman"/>
          <w:b/>
          <w:color w:val="000000"/>
          <w:sz w:val="24"/>
          <w:szCs w:val="24"/>
        </w:rPr>
      </w:pPr>
      <w:r w:rsidRPr="003B6A57">
        <w:rPr>
          <w:rFonts w:ascii="Times New Roman" w:hAnsi="Times New Roman"/>
          <w:b/>
          <w:color w:val="000000"/>
          <w:sz w:val="24"/>
          <w:szCs w:val="24"/>
        </w:rPr>
        <w:t xml:space="preserve">Перечень нормативных актов, регламентирующих проведение школьного и муниципального этапов </w:t>
      </w:r>
      <w:proofErr w:type="spellStart"/>
      <w:r w:rsidRPr="003B6A57">
        <w:rPr>
          <w:rFonts w:ascii="Times New Roman" w:hAnsi="Times New Roman"/>
          <w:b/>
          <w:color w:val="000000"/>
          <w:sz w:val="24"/>
          <w:szCs w:val="24"/>
        </w:rPr>
        <w:t>ВсОШ</w:t>
      </w:r>
      <w:proofErr w:type="spellEnd"/>
      <w:r w:rsidRPr="003B6A57">
        <w:rPr>
          <w:rFonts w:ascii="Times New Roman" w:hAnsi="Times New Roman"/>
          <w:b/>
          <w:color w:val="000000"/>
          <w:sz w:val="24"/>
          <w:szCs w:val="24"/>
        </w:rPr>
        <w:t>:</w:t>
      </w:r>
    </w:p>
    <w:p w:rsidR="008C6658" w:rsidRPr="00D10F91" w:rsidRDefault="008C6658" w:rsidP="00CE3DF3">
      <w:pPr>
        <w:pStyle w:val="western"/>
        <w:numPr>
          <w:ilvl w:val="0"/>
          <w:numId w:val="6"/>
        </w:numPr>
        <w:spacing w:before="28" w:after="28" w:line="360" w:lineRule="auto"/>
        <w:jc w:val="both"/>
        <w:rPr>
          <w:rFonts w:ascii="Times New Roman" w:hAnsi="Times New Roman"/>
          <w:color w:val="000000"/>
          <w:sz w:val="24"/>
          <w:szCs w:val="24"/>
        </w:rPr>
      </w:pPr>
      <w:r w:rsidRPr="00D10F91">
        <w:rPr>
          <w:rFonts w:ascii="Times New Roman" w:hAnsi="Times New Roman"/>
          <w:sz w:val="24"/>
          <w:szCs w:val="24"/>
        </w:rPr>
        <w:t xml:space="preserve">Приказ </w:t>
      </w:r>
      <w:proofErr w:type="spellStart"/>
      <w:r w:rsidRPr="00D10F91">
        <w:rPr>
          <w:rFonts w:ascii="Times New Roman" w:hAnsi="Times New Roman"/>
          <w:sz w:val="24"/>
          <w:szCs w:val="24"/>
        </w:rPr>
        <w:t>Минобранауки</w:t>
      </w:r>
      <w:proofErr w:type="spellEnd"/>
      <w:r w:rsidRPr="00D10F91">
        <w:rPr>
          <w:rFonts w:ascii="Times New Roman" w:hAnsi="Times New Roman"/>
          <w:sz w:val="24"/>
          <w:szCs w:val="24"/>
        </w:rPr>
        <w:t xml:space="preserve"> России от 18.11.2013 № 1252 "Об утверждении порядка проведения всероссийской олимпиады школьников"</w:t>
      </w:r>
      <w:r w:rsidRPr="00D10F91">
        <w:rPr>
          <w:rFonts w:ascii="Times New Roman" w:hAnsi="Times New Roman"/>
          <w:color w:val="000000"/>
          <w:sz w:val="24"/>
          <w:szCs w:val="24"/>
        </w:rPr>
        <w:t>;</w:t>
      </w:r>
    </w:p>
    <w:p w:rsidR="008C6658" w:rsidRPr="00D10F91" w:rsidRDefault="008C6658" w:rsidP="00CE3DF3">
      <w:pPr>
        <w:pStyle w:val="a8"/>
        <w:numPr>
          <w:ilvl w:val="0"/>
          <w:numId w:val="6"/>
        </w:numPr>
        <w:spacing w:line="360" w:lineRule="auto"/>
      </w:pPr>
      <w:r w:rsidRPr="00D10F91">
        <w:t xml:space="preserve">Приказ министерства образования и науки Красноярского края от 10.10.2014 № 41-04/1 "Об утверждении </w:t>
      </w:r>
      <w:proofErr w:type="gramStart"/>
      <w:r w:rsidRPr="00D10F91">
        <w:t>сроков проведения муниципального этапа всероссийской олимпиады школьников</w:t>
      </w:r>
      <w:proofErr w:type="gramEnd"/>
      <w:r w:rsidRPr="00D10F91">
        <w:t xml:space="preserve"> в 2014 году в Красноярском крае по общеобразовательным предметам";</w:t>
      </w:r>
    </w:p>
    <w:p w:rsidR="008C6658" w:rsidRPr="00D10F91" w:rsidRDefault="008C6658" w:rsidP="00CE3DF3">
      <w:pPr>
        <w:pStyle w:val="a8"/>
        <w:numPr>
          <w:ilvl w:val="0"/>
          <w:numId w:val="6"/>
        </w:numPr>
        <w:spacing w:line="360" w:lineRule="auto"/>
      </w:pPr>
      <w:r w:rsidRPr="00D10F91">
        <w:t>Письмо министерства образования и науки Красноярского края от 17.10.2014 № 75-12670 "Об аккредитации общественных наблюдателей";</w:t>
      </w:r>
    </w:p>
    <w:p w:rsidR="008C6658" w:rsidRPr="00D10F91" w:rsidRDefault="008C6658" w:rsidP="00CE3DF3">
      <w:pPr>
        <w:pStyle w:val="a8"/>
        <w:numPr>
          <w:ilvl w:val="0"/>
          <w:numId w:val="6"/>
        </w:numPr>
        <w:spacing w:line="360" w:lineRule="auto"/>
      </w:pPr>
      <w:r w:rsidRPr="00D10F91">
        <w:t>Письмо министерства образования и науки Красноярского края от 17.10.2014 № 75-12686 «О предоставлении отчетных материалов по итогам проведения школьного, муниципального этапов всероссийской олимпиады школьников»;</w:t>
      </w:r>
    </w:p>
    <w:p w:rsidR="008C6658" w:rsidRPr="00D10F91" w:rsidRDefault="008C6658" w:rsidP="00CE3DF3">
      <w:pPr>
        <w:pStyle w:val="a8"/>
        <w:numPr>
          <w:ilvl w:val="0"/>
          <w:numId w:val="6"/>
        </w:numPr>
        <w:spacing w:line="360" w:lineRule="auto"/>
      </w:pPr>
      <w:r w:rsidRPr="00D10F91">
        <w:t xml:space="preserve">Приказ министерства образования и науки Красноярского края от 23.10.2014 № 43-04/1 «О внесении изменений в приказ министерства образования и науки Красноярского края от 10.10.2014 № 41-04/1 «Об утверждении </w:t>
      </w:r>
      <w:proofErr w:type="gramStart"/>
      <w:r w:rsidRPr="00D10F91">
        <w:t>сроков проведения муниципального этапа всероссийской олимпиады школьников</w:t>
      </w:r>
      <w:proofErr w:type="gramEnd"/>
      <w:r w:rsidRPr="00D10F91">
        <w:t xml:space="preserve"> в 2014 году в Красноярском крае по общеобразовательным предметам»;</w:t>
      </w:r>
    </w:p>
    <w:p w:rsidR="008C6658" w:rsidRPr="00D10F91" w:rsidRDefault="008C6658" w:rsidP="00CE3DF3">
      <w:pPr>
        <w:pStyle w:val="a8"/>
        <w:numPr>
          <w:ilvl w:val="0"/>
          <w:numId w:val="6"/>
        </w:numPr>
        <w:spacing w:line="360" w:lineRule="auto"/>
      </w:pPr>
      <w:r w:rsidRPr="00D10F91">
        <w:t>Приказ министерства образования и науки Красноярского края от 27.10.2014 № 713-04/2 "Об аккредитации граждан в качестве общественных наблюдателей в пунктах проведения муниципального этапа всероссийской олимпиады школьников в Красноярском крае в 2014 году";</w:t>
      </w:r>
    </w:p>
    <w:p w:rsidR="008C6658" w:rsidRPr="00D10F91" w:rsidRDefault="008C6658" w:rsidP="00CE3DF3">
      <w:pPr>
        <w:pStyle w:val="a8"/>
        <w:numPr>
          <w:ilvl w:val="0"/>
          <w:numId w:val="6"/>
        </w:numPr>
        <w:spacing w:line="360" w:lineRule="auto"/>
      </w:pPr>
      <w:r w:rsidRPr="00D10F91">
        <w:lastRenderedPageBreak/>
        <w:t xml:space="preserve">Письмо министерства образования и науки </w:t>
      </w:r>
      <w:proofErr w:type="spellStart"/>
      <w:r w:rsidRPr="00D10F91">
        <w:t>Краснояркого</w:t>
      </w:r>
      <w:proofErr w:type="spellEnd"/>
      <w:r w:rsidRPr="00D10F91">
        <w:t xml:space="preserve"> края от 19.11.2014 №75-14007 "О проведении муниципального этапа всероссийской олимпиады школьников по общеобразовательным предметам "Право" и "Информатика" в 2014-2015 учебном году;</w:t>
      </w:r>
    </w:p>
    <w:p w:rsidR="008C6658" w:rsidRPr="00D10F91" w:rsidRDefault="008C6658" w:rsidP="00CE3DF3">
      <w:pPr>
        <w:pStyle w:val="western"/>
        <w:numPr>
          <w:ilvl w:val="0"/>
          <w:numId w:val="6"/>
        </w:numPr>
        <w:spacing w:before="28" w:after="28" w:line="360" w:lineRule="auto"/>
        <w:jc w:val="both"/>
        <w:rPr>
          <w:rFonts w:ascii="Times New Roman" w:hAnsi="Times New Roman"/>
          <w:color w:val="000000"/>
          <w:sz w:val="24"/>
          <w:szCs w:val="24"/>
        </w:rPr>
      </w:pPr>
      <w:r w:rsidRPr="00D10F91">
        <w:rPr>
          <w:rFonts w:ascii="Times New Roman" w:hAnsi="Times New Roman"/>
          <w:color w:val="000000"/>
          <w:sz w:val="24"/>
          <w:szCs w:val="24"/>
        </w:rPr>
        <w:t>Письмо министерства образования и науки Красноярского края от 16 сентября 2013года № 10133 «О проведения школьного этапа всероссийской олимпиады школьников в 2013- 2014 учебном  году;</w:t>
      </w:r>
    </w:p>
    <w:p w:rsidR="008C6658" w:rsidRPr="00D10F91" w:rsidRDefault="008C6658" w:rsidP="00CE3DF3">
      <w:pPr>
        <w:pStyle w:val="western"/>
        <w:numPr>
          <w:ilvl w:val="0"/>
          <w:numId w:val="6"/>
        </w:numPr>
        <w:spacing w:before="28" w:after="28" w:line="360" w:lineRule="auto"/>
        <w:jc w:val="both"/>
        <w:rPr>
          <w:rFonts w:ascii="Times New Roman" w:hAnsi="Times New Roman"/>
          <w:color w:val="000000"/>
          <w:sz w:val="24"/>
          <w:szCs w:val="24"/>
        </w:rPr>
      </w:pPr>
      <w:r w:rsidRPr="00D10F91">
        <w:rPr>
          <w:rFonts w:ascii="Times New Roman" w:hAnsi="Times New Roman"/>
          <w:color w:val="000000"/>
          <w:sz w:val="24"/>
          <w:szCs w:val="24"/>
        </w:rPr>
        <w:t>Приказ Министерства образования и науки Российской Федерации от 28 июня 2013№ 491 «</w:t>
      </w:r>
      <w:proofErr w:type="gramStart"/>
      <w:r w:rsidRPr="00D10F91">
        <w:rPr>
          <w:rFonts w:ascii="Times New Roman" w:hAnsi="Times New Roman"/>
          <w:color w:val="000000"/>
          <w:sz w:val="24"/>
          <w:szCs w:val="24"/>
        </w:rPr>
        <w:t>об</w:t>
      </w:r>
      <w:proofErr w:type="gramEnd"/>
      <w:r w:rsidRPr="00D10F91">
        <w:rPr>
          <w:rFonts w:ascii="Times New Roman" w:hAnsi="Times New Roman"/>
          <w:color w:val="000000"/>
          <w:sz w:val="24"/>
          <w:szCs w:val="24"/>
        </w:rPr>
        <w:t xml:space="preserve"> </w:t>
      </w:r>
      <w:proofErr w:type="gramStart"/>
      <w:r w:rsidRPr="00D10F91">
        <w:rPr>
          <w:rFonts w:ascii="Times New Roman" w:hAnsi="Times New Roman"/>
          <w:color w:val="000000"/>
          <w:sz w:val="24"/>
          <w:szCs w:val="24"/>
        </w:rPr>
        <w:t>утверждений</w:t>
      </w:r>
      <w:proofErr w:type="gramEnd"/>
      <w:r w:rsidRPr="00D10F91">
        <w:rPr>
          <w:rFonts w:ascii="Times New Roman" w:hAnsi="Times New Roman"/>
          <w:color w:val="000000"/>
          <w:sz w:val="24"/>
          <w:szCs w:val="24"/>
        </w:rPr>
        <w:t xml:space="preserve"> порядка аккредитации граждан в качестве общественных наблюдателей при проведении государственной итоговой аттестации по общеобразовательным программам основного общего и среднего общего образования, всероссийской олимпиады школьников и  олимпиад школьников»;  </w:t>
      </w:r>
    </w:p>
    <w:p w:rsidR="008C6658" w:rsidRPr="00D10F91" w:rsidRDefault="007451BF" w:rsidP="00CE3DF3">
      <w:pPr>
        <w:pStyle w:val="western"/>
        <w:numPr>
          <w:ilvl w:val="0"/>
          <w:numId w:val="6"/>
        </w:numPr>
        <w:spacing w:before="28" w:after="28" w:line="360" w:lineRule="auto"/>
        <w:jc w:val="both"/>
        <w:rPr>
          <w:rFonts w:ascii="Times New Roman" w:hAnsi="Times New Roman"/>
          <w:color w:val="000000"/>
          <w:sz w:val="24"/>
          <w:szCs w:val="24"/>
        </w:rPr>
      </w:pPr>
      <w:r>
        <w:rPr>
          <w:rFonts w:ascii="Times New Roman" w:hAnsi="Times New Roman"/>
          <w:color w:val="000000"/>
          <w:sz w:val="24"/>
          <w:szCs w:val="24"/>
        </w:rPr>
        <w:t xml:space="preserve"> </w:t>
      </w:r>
      <w:r w:rsidR="008C6658" w:rsidRPr="00D10F91">
        <w:rPr>
          <w:rFonts w:ascii="Times New Roman" w:hAnsi="Times New Roman"/>
          <w:color w:val="000000"/>
          <w:sz w:val="24"/>
          <w:szCs w:val="24"/>
        </w:rPr>
        <w:t xml:space="preserve">Приказ управления образования администрации </w:t>
      </w:r>
      <w:proofErr w:type="spellStart"/>
      <w:r w:rsidR="008C6658" w:rsidRPr="00D10F91">
        <w:rPr>
          <w:rFonts w:ascii="Times New Roman" w:hAnsi="Times New Roman"/>
          <w:color w:val="000000"/>
          <w:sz w:val="24"/>
          <w:szCs w:val="24"/>
        </w:rPr>
        <w:t>г</w:t>
      </w:r>
      <w:proofErr w:type="gramStart"/>
      <w:r w:rsidR="008C6658" w:rsidRPr="00D10F91">
        <w:rPr>
          <w:rFonts w:ascii="Times New Roman" w:hAnsi="Times New Roman"/>
          <w:color w:val="000000"/>
          <w:sz w:val="24"/>
          <w:szCs w:val="24"/>
        </w:rPr>
        <w:t>.Л</w:t>
      </w:r>
      <w:proofErr w:type="gramEnd"/>
      <w:r w:rsidR="008C6658" w:rsidRPr="00D10F91">
        <w:rPr>
          <w:rFonts w:ascii="Times New Roman" w:hAnsi="Times New Roman"/>
          <w:color w:val="000000"/>
          <w:sz w:val="24"/>
          <w:szCs w:val="24"/>
        </w:rPr>
        <w:t>есосибирска</w:t>
      </w:r>
      <w:proofErr w:type="spellEnd"/>
      <w:r w:rsidR="008C6658" w:rsidRPr="00D10F91">
        <w:rPr>
          <w:rFonts w:ascii="Times New Roman" w:hAnsi="Times New Roman"/>
          <w:color w:val="000000"/>
          <w:sz w:val="24"/>
          <w:szCs w:val="24"/>
        </w:rPr>
        <w:t xml:space="preserve"> от 12.09.2014 № 107 «О проведении школьного этапа всероссийской олимпиады школьников в 2014г.»;</w:t>
      </w:r>
    </w:p>
    <w:p w:rsidR="008C6658" w:rsidRPr="00F5421F" w:rsidRDefault="007451BF" w:rsidP="00CE3DF3">
      <w:pPr>
        <w:numPr>
          <w:ilvl w:val="0"/>
          <w:numId w:val="6"/>
        </w:numPr>
        <w:spacing w:before="100" w:beforeAutospacing="1" w:after="119" w:line="360" w:lineRule="auto"/>
        <w:jc w:val="both"/>
        <w:rPr>
          <w:rFonts w:ascii="Times New Roman" w:eastAsia="Times New Roman" w:hAnsi="Times New Roman"/>
          <w:sz w:val="24"/>
          <w:szCs w:val="24"/>
          <w:lang w:eastAsia="ru-RU"/>
        </w:rPr>
      </w:pPr>
      <w:r>
        <w:rPr>
          <w:rFonts w:ascii="Times New Roman" w:hAnsi="Times New Roman"/>
          <w:sz w:val="24"/>
          <w:szCs w:val="24"/>
        </w:rPr>
        <w:t xml:space="preserve"> </w:t>
      </w:r>
      <w:r w:rsidR="008C6658" w:rsidRPr="00F5421F">
        <w:rPr>
          <w:rFonts w:ascii="Times New Roman" w:hAnsi="Times New Roman"/>
          <w:sz w:val="24"/>
          <w:szCs w:val="24"/>
        </w:rPr>
        <w:t xml:space="preserve">Приказ управления образования администрации </w:t>
      </w:r>
      <w:proofErr w:type="spellStart"/>
      <w:r w:rsidR="008C6658" w:rsidRPr="00F5421F">
        <w:rPr>
          <w:rFonts w:ascii="Times New Roman" w:hAnsi="Times New Roman"/>
          <w:sz w:val="24"/>
          <w:szCs w:val="24"/>
        </w:rPr>
        <w:t>г</w:t>
      </w:r>
      <w:proofErr w:type="gramStart"/>
      <w:r w:rsidR="008C6658" w:rsidRPr="00F5421F">
        <w:rPr>
          <w:rFonts w:ascii="Times New Roman" w:hAnsi="Times New Roman"/>
          <w:sz w:val="24"/>
          <w:szCs w:val="24"/>
        </w:rPr>
        <w:t>.Л</w:t>
      </w:r>
      <w:proofErr w:type="gramEnd"/>
      <w:r w:rsidR="008C6658" w:rsidRPr="00F5421F">
        <w:rPr>
          <w:rFonts w:ascii="Times New Roman" w:hAnsi="Times New Roman"/>
          <w:sz w:val="24"/>
          <w:szCs w:val="24"/>
        </w:rPr>
        <w:t>есосибирска</w:t>
      </w:r>
      <w:proofErr w:type="spellEnd"/>
      <w:r w:rsidR="008C6658" w:rsidRPr="00F5421F">
        <w:rPr>
          <w:rFonts w:ascii="Times New Roman" w:hAnsi="Times New Roman"/>
          <w:sz w:val="24"/>
          <w:szCs w:val="24"/>
        </w:rPr>
        <w:t xml:space="preserve"> № 177 от 06 ноября 2014 г. «О проведении муниципального этапа всероссийской олимпиады школьников в 2014 году»; </w:t>
      </w:r>
    </w:p>
    <w:p w:rsidR="008C6658" w:rsidRDefault="007451BF" w:rsidP="00CE3DF3">
      <w:pPr>
        <w:numPr>
          <w:ilvl w:val="0"/>
          <w:numId w:val="6"/>
        </w:numPr>
        <w:spacing w:before="100" w:beforeAutospacing="1" w:after="119" w:line="36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8C6658" w:rsidRPr="00F5421F">
        <w:rPr>
          <w:rFonts w:ascii="Times New Roman" w:eastAsia="Times New Roman" w:hAnsi="Times New Roman"/>
          <w:sz w:val="24"/>
          <w:szCs w:val="24"/>
          <w:lang w:eastAsia="ru-RU"/>
        </w:rPr>
        <w:t xml:space="preserve">Приказ управления образования администрации </w:t>
      </w:r>
      <w:proofErr w:type="spellStart"/>
      <w:r w:rsidR="008C6658" w:rsidRPr="00F5421F">
        <w:rPr>
          <w:rFonts w:ascii="Times New Roman" w:eastAsia="Times New Roman" w:hAnsi="Times New Roman"/>
          <w:sz w:val="24"/>
          <w:szCs w:val="24"/>
          <w:lang w:eastAsia="ru-RU"/>
        </w:rPr>
        <w:t>г</w:t>
      </w:r>
      <w:proofErr w:type="gramStart"/>
      <w:r w:rsidR="008C6658" w:rsidRPr="00F5421F">
        <w:rPr>
          <w:rFonts w:ascii="Times New Roman" w:eastAsia="Times New Roman" w:hAnsi="Times New Roman"/>
          <w:sz w:val="24"/>
          <w:szCs w:val="24"/>
          <w:lang w:eastAsia="ru-RU"/>
        </w:rPr>
        <w:t>.Л</w:t>
      </w:r>
      <w:proofErr w:type="gramEnd"/>
      <w:r w:rsidR="008C6658" w:rsidRPr="00F5421F">
        <w:rPr>
          <w:rFonts w:ascii="Times New Roman" w:eastAsia="Times New Roman" w:hAnsi="Times New Roman"/>
          <w:sz w:val="24"/>
          <w:szCs w:val="24"/>
          <w:lang w:eastAsia="ru-RU"/>
        </w:rPr>
        <w:t>есосибирска</w:t>
      </w:r>
      <w:proofErr w:type="spellEnd"/>
      <w:r w:rsidR="008C6658" w:rsidRPr="00F5421F">
        <w:rPr>
          <w:rFonts w:ascii="Times New Roman" w:eastAsia="Times New Roman" w:hAnsi="Times New Roman"/>
          <w:sz w:val="24"/>
          <w:szCs w:val="24"/>
          <w:lang w:eastAsia="ru-RU"/>
        </w:rPr>
        <w:t xml:space="preserve"> № 183 от 19.12.2014 «Об итогах проведения муниципального этапа Всероссийской олимпиады школьников в 2014-2015 учебном году».</w:t>
      </w:r>
    </w:p>
    <w:p w:rsidR="005A6C2F" w:rsidRDefault="008B09E1" w:rsidP="005A6C2F">
      <w:pPr>
        <w:spacing w:before="100" w:beforeAutospacing="1" w:after="119"/>
        <w:ind w:left="720"/>
        <w:jc w:val="both"/>
        <w:rPr>
          <w:rFonts w:ascii="Times New Roman" w:hAnsi="Times New Roman" w:cs="Times New Roman"/>
          <w:b/>
          <w:sz w:val="24"/>
          <w:szCs w:val="24"/>
        </w:rPr>
      </w:pPr>
      <w:r>
        <w:rPr>
          <w:rFonts w:ascii="Times New Roman" w:eastAsia="Times New Roman" w:hAnsi="Times New Roman"/>
          <w:sz w:val="24"/>
          <w:szCs w:val="24"/>
          <w:lang w:eastAsia="ru-RU"/>
        </w:rPr>
        <w:t xml:space="preserve"> </w:t>
      </w:r>
      <w:r w:rsidRPr="008B09E1">
        <w:rPr>
          <w:rFonts w:ascii="Times New Roman" w:hAnsi="Times New Roman" w:cs="Times New Roman"/>
          <w:b/>
          <w:sz w:val="24"/>
          <w:szCs w:val="24"/>
        </w:rPr>
        <w:t>Количество участников муниципального этапа</w:t>
      </w:r>
    </w:p>
    <w:tbl>
      <w:tblPr>
        <w:tblW w:w="13892" w:type="dxa"/>
        <w:tblInd w:w="5" w:type="dxa"/>
        <w:tblLayout w:type="fixed"/>
        <w:tblCellMar>
          <w:left w:w="0" w:type="dxa"/>
          <w:right w:w="0" w:type="dxa"/>
        </w:tblCellMar>
        <w:tblLook w:val="0000" w:firstRow="0" w:lastRow="0" w:firstColumn="0" w:lastColumn="0" w:noHBand="0" w:noVBand="0"/>
      </w:tblPr>
      <w:tblGrid>
        <w:gridCol w:w="2261"/>
        <w:gridCol w:w="1708"/>
        <w:gridCol w:w="1985"/>
        <w:gridCol w:w="2126"/>
        <w:gridCol w:w="1843"/>
        <w:gridCol w:w="2268"/>
        <w:gridCol w:w="1701"/>
      </w:tblGrid>
      <w:tr w:rsidR="005A6C2F" w:rsidRPr="009377CD" w:rsidTr="005A6C2F">
        <w:trPr>
          <w:cantSplit/>
          <w:trHeight w:val="268"/>
        </w:trPr>
        <w:tc>
          <w:tcPr>
            <w:tcW w:w="2261" w:type="dxa"/>
            <w:vMerge w:val="restart"/>
            <w:tcBorders>
              <w:top w:val="single" w:sz="4" w:space="0" w:color="000000"/>
              <w:left w:val="single" w:sz="4" w:space="0" w:color="000000"/>
              <w:bottom w:val="single" w:sz="4" w:space="0" w:color="000000"/>
            </w:tcBorders>
            <w:shd w:val="clear" w:color="auto" w:fill="FFFFFF"/>
            <w:vAlign w:val="center"/>
          </w:tcPr>
          <w:p w:rsidR="005A6C2F" w:rsidRPr="009377CD" w:rsidRDefault="005A6C2F"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Всего участников</w:t>
            </w:r>
          </w:p>
        </w:tc>
        <w:tc>
          <w:tcPr>
            <w:tcW w:w="11631" w:type="dxa"/>
            <w:gridSpan w:val="6"/>
            <w:tcBorders>
              <w:top w:val="single" w:sz="4" w:space="0" w:color="000000"/>
              <w:left w:val="single" w:sz="4" w:space="0" w:color="000000"/>
              <w:right w:val="single" w:sz="4" w:space="0" w:color="000000"/>
            </w:tcBorders>
            <w:shd w:val="clear" w:color="auto" w:fill="auto"/>
          </w:tcPr>
          <w:p w:rsidR="005A6C2F" w:rsidRPr="009377CD" w:rsidRDefault="005A6C2F"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В том числе:</w:t>
            </w:r>
          </w:p>
        </w:tc>
      </w:tr>
      <w:tr w:rsidR="005A6C2F" w:rsidRPr="009377CD" w:rsidTr="005A6C2F">
        <w:tblPrEx>
          <w:tblCellMar>
            <w:left w:w="108" w:type="dxa"/>
            <w:right w:w="108" w:type="dxa"/>
          </w:tblCellMar>
        </w:tblPrEx>
        <w:trPr>
          <w:cantSplit/>
          <w:trHeight w:val="139"/>
        </w:trPr>
        <w:tc>
          <w:tcPr>
            <w:tcW w:w="2261" w:type="dxa"/>
            <w:vMerge/>
            <w:tcBorders>
              <w:top w:val="single" w:sz="4" w:space="0" w:color="000000"/>
              <w:left w:val="single" w:sz="4" w:space="0" w:color="000000"/>
              <w:bottom w:val="single" w:sz="4" w:space="0" w:color="000000"/>
            </w:tcBorders>
            <w:shd w:val="clear" w:color="auto" w:fill="FFFFFF"/>
            <w:vAlign w:val="center"/>
          </w:tcPr>
          <w:p w:rsidR="005A6C2F" w:rsidRPr="009377CD" w:rsidRDefault="005A6C2F" w:rsidP="00514ED5">
            <w:pPr>
              <w:snapToGrid w:val="0"/>
              <w:rPr>
                <w:rFonts w:ascii="Times New Roman" w:hAnsi="Times New Roman"/>
                <w:sz w:val="24"/>
                <w:szCs w:val="24"/>
              </w:rPr>
            </w:pPr>
          </w:p>
        </w:tc>
        <w:tc>
          <w:tcPr>
            <w:tcW w:w="1708" w:type="dxa"/>
            <w:tcBorders>
              <w:top w:val="single" w:sz="4" w:space="0" w:color="000000"/>
              <w:left w:val="single" w:sz="4" w:space="0" w:color="000000"/>
              <w:bottom w:val="single" w:sz="4" w:space="0" w:color="000000"/>
            </w:tcBorders>
            <w:shd w:val="clear" w:color="auto" w:fill="auto"/>
          </w:tcPr>
          <w:p w:rsidR="005A6C2F" w:rsidRPr="009377CD" w:rsidRDefault="005A6C2F" w:rsidP="00514ED5">
            <w:pPr>
              <w:snapToGrid w:val="0"/>
              <w:spacing w:after="0" w:line="100" w:lineRule="atLeast"/>
              <w:jc w:val="center"/>
              <w:rPr>
                <w:rFonts w:ascii="Times New Roman" w:hAnsi="Times New Roman"/>
                <w:b/>
                <w:sz w:val="24"/>
                <w:szCs w:val="24"/>
              </w:rPr>
            </w:pPr>
            <w:r>
              <w:rPr>
                <w:rFonts w:ascii="Times New Roman" w:hAnsi="Times New Roman"/>
                <w:b/>
                <w:sz w:val="24"/>
                <w:szCs w:val="24"/>
              </w:rPr>
              <w:t>6</w:t>
            </w:r>
            <w:r w:rsidRPr="009377CD">
              <w:rPr>
                <w:rFonts w:ascii="Times New Roman" w:hAnsi="Times New Roman"/>
                <w:b/>
                <w:sz w:val="24"/>
                <w:szCs w:val="24"/>
              </w:rPr>
              <w:t xml:space="preserve"> </w:t>
            </w:r>
            <w:proofErr w:type="spellStart"/>
            <w:r w:rsidRPr="009377CD">
              <w:rPr>
                <w:rFonts w:ascii="Times New Roman" w:hAnsi="Times New Roman"/>
                <w:b/>
                <w:sz w:val="24"/>
                <w:szCs w:val="24"/>
              </w:rPr>
              <w:t>кл</w:t>
            </w:r>
            <w:proofErr w:type="spellEnd"/>
            <w:r w:rsidRPr="009377CD">
              <w:rPr>
                <w:rFonts w:ascii="Times New Roman" w:hAnsi="Times New Roman"/>
                <w:b/>
                <w:sz w:val="24"/>
                <w:szCs w:val="24"/>
              </w:rPr>
              <w:t>.</w:t>
            </w:r>
          </w:p>
        </w:tc>
        <w:tc>
          <w:tcPr>
            <w:tcW w:w="1985" w:type="dxa"/>
            <w:tcBorders>
              <w:top w:val="single" w:sz="4" w:space="0" w:color="000000"/>
              <w:left w:val="single" w:sz="4" w:space="0" w:color="000000"/>
              <w:bottom w:val="single" w:sz="4" w:space="0" w:color="000000"/>
            </w:tcBorders>
            <w:shd w:val="clear" w:color="auto" w:fill="auto"/>
          </w:tcPr>
          <w:p w:rsidR="005A6C2F" w:rsidRPr="009377CD" w:rsidRDefault="005A6C2F"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 xml:space="preserve">7 </w:t>
            </w:r>
            <w:proofErr w:type="spellStart"/>
            <w:r w:rsidRPr="009377CD">
              <w:rPr>
                <w:rFonts w:ascii="Times New Roman" w:hAnsi="Times New Roman"/>
                <w:b/>
                <w:sz w:val="24"/>
                <w:szCs w:val="24"/>
              </w:rPr>
              <w:t>кл</w:t>
            </w:r>
            <w:proofErr w:type="spellEnd"/>
            <w:r w:rsidRPr="009377CD">
              <w:rPr>
                <w:rFonts w:ascii="Times New Roman" w:hAnsi="Times New Roman"/>
                <w:b/>
                <w:sz w:val="24"/>
                <w:szCs w:val="24"/>
              </w:rPr>
              <w:t>.</w:t>
            </w:r>
          </w:p>
        </w:tc>
        <w:tc>
          <w:tcPr>
            <w:tcW w:w="2126" w:type="dxa"/>
            <w:tcBorders>
              <w:top w:val="single" w:sz="4" w:space="0" w:color="000000"/>
              <w:left w:val="single" w:sz="4" w:space="0" w:color="000000"/>
              <w:bottom w:val="single" w:sz="4" w:space="0" w:color="000000"/>
            </w:tcBorders>
            <w:shd w:val="clear" w:color="auto" w:fill="auto"/>
          </w:tcPr>
          <w:p w:rsidR="005A6C2F" w:rsidRPr="009377CD" w:rsidRDefault="005A6C2F"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 xml:space="preserve">8 </w:t>
            </w:r>
            <w:proofErr w:type="spellStart"/>
            <w:r w:rsidRPr="009377CD">
              <w:rPr>
                <w:rFonts w:ascii="Times New Roman" w:hAnsi="Times New Roman"/>
                <w:b/>
                <w:sz w:val="24"/>
                <w:szCs w:val="24"/>
              </w:rPr>
              <w:t>кл</w:t>
            </w:r>
            <w:proofErr w:type="spellEnd"/>
            <w:r w:rsidRPr="009377CD">
              <w:rPr>
                <w:rFonts w:ascii="Times New Roman" w:hAnsi="Times New Roman"/>
                <w:b/>
                <w:sz w:val="24"/>
                <w:szCs w:val="24"/>
              </w:rPr>
              <w:t>.</w:t>
            </w:r>
          </w:p>
        </w:tc>
        <w:tc>
          <w:tcPr>
            <w:tcW w:w="1843" w:type="dxa"/>
            <w:tcBorders>
              <w:top w:val="single" w:sz="4" w:space="0" w:color="000000"/>
              <w:left w:val="single" w:sz="4" w:space="0" w:color="000000"/>
              <w:bottom w:val="single" w:sz="4" w:space="0" w:color="000000"/>
            </w:tcBorders>
            <w:shd w:val="clear" w:color="auto" w:fill="auto"/>
          </w:tcPr>
          <w:p w:rsidR="005A6C2F" w:rsidRPr="009377CD" w:rsidRDefault="005A6C2F"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 xml:space="preserve">9 </w:t>
            </w:r>
            <w:proofErr w:type="spellStart"/>
            <w:r w:rsidRPr="009377CD">
              <w:rPr>
                <w:rFonts w:ascii="Times New Roman" w:hAnsi="Times New Roman"/>
                <w:b/>
                <w:sz w:val="24"/>
                <w:szCs w:val="24"/>
              </w:rPr>
              <w:t>кл</w:t>
            </w:r>
            <w:proofErr w:type="spellEnd"/>
            <w:r w:rsidRPr="009377CD">
              <w:rPr>
                <w:rFonts w:ascii="Times New Roman" w:hAnsi="Times New Roman"/>
                <w:b/>
                <w:sz w:val="24"/>
                <w:szCs w:val="24"/>
              </w:rPr>
              <w:t>.</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5A6C2F" w:rsidRPr="009377CD" w:rsidRDefault="005A6C2F"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 xml:space="preserve">10 </w:t>
            </w:r>
            <w:proofErr w:type="spellStart"/>
            <w:r w:rsidRPr="009377CD">
              <w:rPr>
                <w:rFonts w:ascii="Times New Roman" w:hAnsi="Times New Roman"/>
                <w:b/>
                <w:sz w:val="24"/>
                <w:szCs w:val="24"/>
              </w:rPr>
              <w:t>кл</w:t>
            </w:r>
            <w:proofErr w:type="spellEnd"/>
            <w:r w:rsidRPr="009377CD">
              <w:rPr>
                <w:rFonts w:ascii="Times New Roman" w:hAnsi="Times New Roman"/>
                <w:b/>
                <w:sz w:val="24"/>
                <w:szCs w:val="24"/>
              </w:rPr>
              <w:t>.</w:t>
            </w:r>
          </w:p>
        </w:tc>
        <w:tc>
          <w:tcPr>
            <w:tcW w:w="1701" w:type="dxa"/>
            <w:tcBorders>
              <w:top w:val="single" w:sz="4" w:space="0" w:color="000000"/>
              <w:left w:val="single" w:sz="4" w:space="0" w:color="000000"/>
              <w:bottom w:val="single" w:sz="4" w:space="0" w:color="000000"/>
              <w:right w:val="single" w:sz="4" w:space="0" w:color="000000"/>
            </w:tcBorders>
          </w:tcPr>
          <w:p w:rsidR="005A6C2F" w:rsidRPr="009377CD" w:rsidRDefault="005A6C2F"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 xml:space="preserve">11 </w:t>
            </w:r>
            <w:proofErr w:type="spellStart"/>
            <w:r w:rsidRPr="009377CD">
              <w:rPr>
                <w:rFonts w:ascii="Times New Roman" w:hAnsi="Times New Roman"/>
                <w:b/>
                <w:sz w:val="24"/>
                <w:szCs w:val="24"/>
              </w:rPr>
              <w:t>кл</w:t>
            </w:r>
            <w:proofErr w:type="spellEnd"/>
            <w:r w:rsidRPr="009377CD">
              <w:rPr>
                <w:rFonts w:ascii="Times New Roman" w:hAnsi="Times New Roman"/>
                <w:b/>
                <w:sz w:val="24"/>
                <w:szCs w:val="24"/>
              </w:rPr>
              <w:t>.</w:t>
            </w:r>
          </w:p>
        </w:tc>
      </w:tr>
      <w:tr w:rsidR="005A6C2F" w:rsidRPr="009377CD" w:rsidTr="005A6C2F">
        <w:tblPrEx>
          <w:tblCellMar>
            <w:left w:w="108" w:type="dxa"/>
            <w:right w:w="108" w:type="dxa"/>
          </w:tblCellMar>
        </w:tblPrEx>
        <w:trPr>
          <w:cantSplit/>
          <w:trHeight w:val="279"/>
        </w:trPr>
        <w:tc>
          <w:tcPr>
            <w:tcW w:w="2261" w:type="dxa"/>
            <w:tcBorders>
              <w:top w:val="single" w:sz="4" w:space="0" w:color="000000"/>
              <w:left w:val="single" w:sz="4" w:space="0" w:color="000000"/>
              <w:bottom w:val="single" w:sz="4" w:space="0" w:color="000000"/>
            </w:tcBorders>
            <w:shd w:val="clear" w:color="auto" w:fill="FFFFFF"/>
          </w:tcPr>
          <w:p w:rsidR="008B09E1" w:rsidRDefault="008B09E1" w:rsidP="00514ED5">
            <w:pPr>
              <w:snapToGrid w:val="0"/>
              <w:spacing w:after="0" w:line="100" w:lineRule="atLeast"/>
              <w:jc w:val="center"/>
              <w:rPr>
                <w:rFonts w:ascii="Times New Roman" w:hAnsi="Times New Roman"/>
                <w:sz w:val="24"/>
                <w:szCs w:val="24"/>
              </w:rPr>
            </w:pPr>
          </w:p>
          <w:p w:rsidR="005A6C2F" w:rsidRDefault="005A6C2F" w:rsidP="00514ED5">
            <w:pPr>
              <w:snapToGrid w:val="0"/>
              <w:spacing w:after="0" w:line="100" w:lineRule="atLeast"/>
              <w:jc w:val="center"/>
              <w:rPr>
                <w:rFonts w:ascii="Times New Roman" w:hAnsi="Times New Roman"/>
                <w:sz w:val="24"/>
                <w:szCs w:val="24"/>
              </w:rPr>
            </w:pPr>
            <w:r>
              <w:rPr>
                <w:rFonts w:ascii="Times New Roman" w:hAnsi="Times New Roman"/>
                <w:sz w:val="24"/>
                <w:szCs w:val="24"/>
              </w:rPr>
              <w:t>356</w:t>
            </w:r>
            <w:r>
              <w:rPr>
                <w:rStyle w:val="a9"/>
                <w:rFonts w:ascii="Times New Roman" w:hAnsi="Times New Roman"/>
                <w:sz w:val="24"/>
                <w:szCs w:val="24"/>
              </w:rPr>
              <w:footnoteReference w:id="1"/>
            </w:r>
          </w:p>
          <w:p w:rsidR="008B09E1" w:rsidRPr="00E3616A" w:rsidRDefault="008B09E1" w:rsidP="00514ED5">
            <w:pPr>
              <w:snapToGrid w:val="0"/>
              <w:spacing w:after="0" w:line="100" w:lineRule="atLeast"/>
              <w:jc w:val="center"/>
              <w:rPr>
                <w:rFonts w:ascii="Times New Roman" w:hAnsi="Times New Roman"/>
                <w:sz w:val="24"/>
                <w:szCs w:val="24"/>
              </w:rPr>
            </w:pPr>
          </w:p>
        </w:tc>
        <w:tc>
          <w:tcPr>
            <w:tcW w:w="1708" w:type="dxa"/>
            <w:tcBorders>
              <w:top w:val="single" w:sz="4" w:space="0" w:color="000000"/>
              <w:left w:val="single" w:sz="4" w:space="0" w:color="000000"/>
              <w:bottom w:val="single" w:sz="4" w:space="0" w:color="000000"/>
            </w:tcBorders>
            <w:shd w:val="clear" w:color="auto" w:fill="auto"/>
          </w:tcPr>
          <w:p w:rsidR="008B09E1" w:rsidRDefault="008B09E1" w:rsidP="00514ED5">
            <w:pPr>
              <w:snapToGrid w:val="0"/>
              <w:spacing w:after="0" w:line="100" w:lineRule="atLeast"/>
              <w:jc w:val="center"/>
              <w:rPr>
                <w:rFonts w:ascii="Times New Roman" w:hAnsi="Times New Roman"/>
                <w:sz w:val="24"/>
                <w:szCs w:val="24"/>
              </w:rPr>
            </w:pPr>
          </w:p>
          <w:p w:rsidR="005A6C2F" w:rsidRPr="009377CD" w:rsidRDefault="005A6C2F" w:rsidP="00514ED5">
            <w:pPr>
              <w:snapToGrid w:val="0"/>
              <w:spacing w:after="0" w:line="100" w:lineRule="atLeast"/>
              <w:jc w:val="center"/>
              <w:rPr>
                <w:rFonts w:ascii="Times New Roman" w:hAnsi="Times New Roman"/>
                <w:sz w:val="24"/>
                <w:szCs w:val="24"/>
              </w:rPr>
            </w:pPr>
            <w:r>
              <w:rPr>
                <w:rFonts w:ascii="Times New Roman" w:hAnsi="Times New Roman"/>
                <w:sz w:val="24"/>
                <w:szCs w:val="24"/>
              </w:rPr>
              <w:t>0</w:t>
            </w:r>
          </w:p>
        </w:tc>
        <w:tc>
          <w:tcPr>
            <w:tcW w:w="1985" w:type="dxa"/>
            <w:tcBorders>
              <w:top w:val="single" w:sz="4" w:space="0" w:color="000000"/>
              <w:left w:val="single" w:sz="4" w:space="0" w:color="000000"/>
              <w:bottom w:val="single" w:sz="4" w:space="0" w:color="000000"/>
            </w:tcBorders>
            <w:shd w:val="clear" w:color="auto" w:fill="auto"/>
          </w:tcPr>
          <w:p w:rsidR="008B09E1" w:rsidRDefault="008B09E1" w:rsidP="00514ED5">
            <w:pPr>
              <w:snapToGrid w:val="0"/>
              <w:spacing w:after="0" w:line="100" w:lineRule="atLeast"/>
              <w:jc w:val="center"/>
              <w:rPr>
                <w:rFonts w:ascii="Times New Roman" w:hAnsi="Times New Roman"/>
                <w:sz w:val="24"/>
                <w:szCs w:val="24"/>
              </w:rPr>
            </w:pPr>
          </w:p>
          <w:p w:rsidR="005A6C2F" w:rsidRPr="009377CD" w:rsidRDefault="005A6C2F" w:rsidP="00514ED5">
            <w:pPr>
              <w:snapToGrid w:val="0"/>
              <w:spacing w:after="0" w:line="100" w:lineRule="atLeast"/>
              <w:jc w:val="center"/>
              <w:rPr>
                <w:rFonts w:ascii="Times New Roman" w:hAnsi="Times New Roman"/>
                <w:sz w:val="24"/>
                <w:szCs w:val="24"/>
              </w:rPr>
            </w:pPr>
            <w:r>
              <w:rPr>
                <w:rFonts w:ascii="Times New Roman" w:hAnsi="Times New Roman"/>
                <w:sz w:val="24"/>
                <w:szCs w:val="24"/>
              </w:rPr>
              <w:t>69</w:t>
            </w:r>
          </w:p>
        </w:tc>
        <w:tc>
          <w:tcPr>
            <w:tcW w:w="2126" w:type="dxa"/>
            <w:tcBorders>
              <w:top w:val="single" w:sz="4" w:space="0" w:color="000000"/>
              <w:left w:val="single" w:sz="4" w:space="0" w:color="000000"/>
              <w:bottom w:val="single" w:sz="4" w:space="0" w:color="000000"/>
            </w:tcBorders>
            <w:shd w:val="clear" w:color="auto" w:fill="auto"/>
          </w:tcPr>
          <w:p w:rsidR="008B09E1" w:rsidRDefault="008B09E1" w:rsidP="00514ED5">
            <w:pPr>
              <w:snapToGrid w:val="0"/>
              <w:spacing w:after="0" w:line="100" w:lineRule="atLeast"/>
              <w:jc w:val="center"/>
              <w:rPr>
                <w:rFonts w:ascii="Times New Roman" w:hAnsi="Times New Roman"/>
                <w:sz w:val="24"/>
                <w:szCs w:val="24"/>
              </w:rPr>
            </w:pPr>
          </w:p>
          <w:p w:rsidR="005A6C2F" w:rsidRPr="009377CD" w:rsidRDefault="005A6C2F" w:rsidP="00514ED5">
            <w:pPr>
              <w:snapToGrid w:val="0"/>
              <w:spacing w:after="0" w:line="100" w:lineRule="atLeast"/>
              <w:jc w:val="center"/>
              <w:rPr>
                <w:rFonts w:ascii="Times New Roman" w:hAnsi="Times New Roman"/>
                <w:sz w:val="24"/>
                <w:szCs w:val="24"/>
              </w:rPr>
            </w:pPr>
            <w:r>
              <w:rPr>
                <w:rFonts w:ascii="Times New Roman" w:hAnsi="Times New Roman"/>
                <w:sz w:val="24"/>
                <w:szCs w:val="24"/>
              </w:rPr>
              <w:t>90</w:t>
            </w:r>
          </w:p>
        </w:tc>
        <w:tc>
          <w:tcPr>
            <w:tcW w:w="1843" w:type="dxa"/>
            <w:tcBorders>
              <w:top w:val="single" w:sz="4" w:space="0" w:color="000000"/>
              <w:left w:val="single" w:sz="4" w:space="0" w:color="000000"/>
              <w:bottom w:val="single" w:sz="4" w:space="0" w:color="000000"/>
            </w:tcBorders>
            <w:shd w:val="clear" w:color="auto" w:fill="auto"/>
          </w:tcPr>
          <w:p w:rsidR="008B09E1" w:rsidRDefault="008B09E1" w:rsidP="00514ED5">
            <w:pPr>
              <w:snapToGrid w:val="0"/>
              <w:spacing w:after="0" w:line="100" w:lineRule="atLeast"/>
              <w:jc w:val="center"/>
              <w:rPr>
                <w:rFonts w:ascii="Times New Roman" w:hAnsi="Times New Roman"/>
                <w:sz w:val="24"/>
                <w:szCs w:val="24"/>
              </w:rPr>
            </w:pPr>
          </w:p>
          <w:p w:rsidR="005A6C2F" w:rsidRPr="009377CD" w:rsidRDefault="005A6C2F" w:rsidP="00514ED5">
            <w:pPr>
              <w:snapToGrid w:val="0"/>
              <w:spacing w:after="0" w:line="100" w:lineRule="atLeast"/>
              <w:jc w:val="center"/>
              <w:rPr>
                <w:rFonts w:ascii="Times New Roman" w:hAnsi="Times New Roman"/>
                <w:sz w:val="24"/>
                <w:szCs w:val="24"/>
              </w:rPr>
            </w:pPr>
            <w:r>
              <w:rPr>
                <w:rFonts w:ascii="Times New Roman" w:hAnsi="Times New Roman"/>
                <w:sz w:val="24"/>
                <w:szCs w:val="24"/>
              </w:rPr>
              <w:t>62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8B09E1" w:rsidRDefault="008B09E1" w:rsidP="00514ED5">
            <w:pPr>
              <w:snapToGrid w:val="0"/>
              <w:spacing w:after="0" w:line="100" w:lineRule="atLeast"/>
              <w:jc w:val="center"/>
              <w:rPr>
                <w:rFonts w:ascii="Times New Roman" w:hAnsi="Times New Roman"/>
                <w:sz w:val="24"/>
                <w:szCs w:val="24"/>
              </w:rPr>
            </w:pPr>
          </w:p>
          <w:p w:rsidR="005A6C2F" w:rsidRPr="009377CD" w:rsidRDefault="005A6C2F" w:rsidP="00514ED5">
            <w:pPr>
              <w:snapToGrid w:val="0"/>
              <w:spacing w:after="0" w:line="100" w:lineRule="atLeast"/>
              <w:jc w:val="center"/>
              <w:rPr>
                <w:rFonts w:ascii="Times New Roman" w:hAnsi="Times New Roman"/>
                <w:sz w:val="24"/>
                <w:szCs w:val="24"/>
              </w:rPr>
            </w:pPr>
            <w:r>
              <w:rPr>
                <w:rFonts w:ascii="Times New Roman" w:hAnsi="Times New Roman"/>
                <w:sz w:val="24"/>
                <w:szCs w:val="24"/>
              </w:rPr>
              <w:t>66</w:t>
            </w:r>
          </w:p>
        </w:tc>
        <w:tc>
          <w:tcPr>
            <w:tcW w:w="1701" w:type="dxa"/>
            <w:tcBorders>
              <w:top w:val="single" w:sz="4" w:space="0" w:color="000000"/>
              <w:left w:val="single" w:sz="4" w:space="0" w:color="000000"/>
              <w:bottom w:val="single" w:sz="4" w:space="0" w:color="000000"/>
              <w:right w:val="single" w:sz="4" w:space="0" w:color="000000"/>
            </w:tcBorders>
          </w:tcPr>
          <w:p w:rsidR="008B09E1" w:rsidRDefault="008B09E1" w:rsidP="00514ED5">
            <w:pPr>
              <w:snapToGrid w:val="0"/>
              <w:spacing w:after="0" w:line="100" w:lineRule="atLeast"/>
              <w:jc w:val="center"/>
              <w:rPr>
                <w:rFonts w:ascii="Times New Roman" w:hAnsi="Times New Roman"/>
                <w:sz w:val="24"/>
                <w:szCs w:val="24"/>
              </w:rPr>
            </w:pPr>
          </w:p>
          <w:p w:rsidR="005A6C2F" w:rsidRPr="009377CD" w:rsidRDefault="005A6C2F" w:rsidP="00514ED5">
            <w:pPr>
              <w:snapToGrid w:val="0"/>
              <w:spacing w:after="0" w:line="100" w:lineRule="atLeast"/>
              <w:jc w:val="center"/>
              <w:rPr>
                <w:rFonts w:ascii="Times New Roman" w:hAnsi="Times New Roman"/>
                <w:sz w:val="24"/>
                <w:szCs w:val="24"/>
              </w:rPr>
            </w:pPr>
            <w:r>
              <w:rPr>
                <w:rFonts w:ascii="Times New Roman" w:hAnsi="Times New Roman"/>
                <w:sz w:val="24"/>
                <w:szCs w:val="24"/>
              </w:rPr>
              <w:t>69</w:t>
            </w:r>
          </w:p>
        </w:tc>
      </w:tr>
    </w:tbl>
    <w:p w:rsidR="005A6C2F" w:rsidRDefault="008B09E1" w:rsidP="005A6C2F">
      <w:pPr>
        <w:spacing w:before="100" w:beforeAutospacing="1" w:after="119"/>
        <w:jc w:val="both"/>
        <w:rPr>
          <w:rFonts w:ascii="Times New Roman" w:hAnsi="Times New Roman" w:cs="Times New Roman"/>
          <w:b/>
          <w:sz w:val="24"/>
          <w:szCs w:val="24"/>
        </w:rPr>
      </w:pPr>
      <w:r w:rsidRPr="008B09E1">
        <w:rPr>
          <w:rFonts w:ascii="Times New Roman" w:hAnsi="Times New Roman" w:cs="Times New Roman"/>
          <w:b/>
          <w:sz w:val="24"/>
          <w:szCs w:val="24"/>
        </w:rPr>
        <w:lastRenderedPageBreak/>
        <w:t>Распределение участников муниципального этапа олимпиады по предметам и классам</w:t>
      </w:r>
    </w:p>
    <w:tbl>
      <w:tblPr>
        <w:tblW w:w="15398" w:type="dxa"/>
        <w:tblInd w:w="-792" w:type="dxa"/>
        <w:tblLayout w:type="fixed"/>
        <w:tblCellMar>
          <w:left w:w="0" w:type="dxa"/>
          <w:right w:w="0" w:type="dxa"/>
        </w:tblCellMar>
        <w:tblLook w:val="0000" w:firstRow="0" w:lastRow="0" w:firstColumn="0" w:lastColumn="0" w:noHBand="0" w:noVBand="0"/>
      </w:tblPr>
      <w:tblGrid>
        <w:gridCol w:w="2498"/>
        <w:gridCol w:w="1109"/>
        <w:gridCol w:w="1115"/>
        <w:gridCol w:w="1115"/>
        <w:gridCol w:w="1115"/>
        <w:gridCol w:w="1115"/>
        <w:gridCol w:w="1116"/>
        <w:gridCol w:w="1553"/>
        <w:gridCol w:w="1554"/>
        <w:gridCol w:w="1554"/>
        <w:gridCol w:w="1554"/>
      </w:tblGrid>
      <w:tr w:rsidR="008B09E1" w:rsidRPr="00483502" w:rsidTr="008B09E1">
        <w:trPr>
          <w:cantSplit/>
          <w:trHeight w:val="195"/>
        </w:trPr>
        <w:tc>
          <w:tcPr>
            <w:tcW w:w="2498" w:type="dxa"/>
            <w:vMerge w:val="restart"/>
            <w:tcBorders>
              <w:top w:val="single" w:sz="4" w:space="0" w:color="000000"/>
              <w:left w:val="single" w:sz="4" w:space="0" w:color="000000"/>
              <w:bottom w:val="single" w:sz="4" w:space="0" w:color="000000"/>
            </w:tcBorders>
            <w:shd w:val="clear" w:color="auto" w:fill="auto"/>
            <w:vAlign w:val="center"/>
          </w:tcPr>
          <w:p w:rsidR="008B09E1" w:rsidRPr="008B09E1" w:rsidRDefault="008B09E1" w:rsidP="00514ED5">
            <w:pPr>
              <w:snapToGrid w:val="0"/>
              <w:spacing w:after="0" w:line="240" w:lineRule="auto"/>
              <w:jc w:val="center"/>
              <w:rPr>
                <w:rFonts w:ascii="Times New Roman" w:hAnsi="Times New Roman"/>
                <w:sz w:val="20"/>
                <w:szCs w:val="20"/>
              </w:rPr>
            </w:pPr>
            <w:r w:rsidRPr="008B09E1">
              <w:rPr>
                <w:rFonts w:ascii="Times New Roman" w:hAnsi="Times New Roman"/>
                <w:sz w:val="20"/>
                <w:szCs w:val="20"/>
              </w:rPr>
              <w:t>Предмет</w:t>
            </w:r>
          </w:p>
        </w:tc>
        <w:tc>
          <w:tcPr>
            <w:tcW w:w="1109" w:type="dxa"/>
            <w:vMerge w:val="restart"/>
            <w:tcBorders>
              <w:top w:val="single" w:sz="4" w:space="0" w:color="000000"/>
              <w:left w:val="single" w:sz="4" w:space="0" w:color="000000"/>
              <w:bottom w:val="single" w:sz="4" w:space="0" w:color="000000"/>
            </w:tcBorders>
            <w:shd w:val="clear" w:color="auto" w:fill="FFFFFF"/>
            <w:vAlign w:val="center"/>
          </w:tcPr>
          <w:p w:rsidR="008B09E1" w:rsidRPr="008B09E1" w:rsidRDefault="008B09E1" w:rsidP="00514ED5">
            <w:pPr>
              <w:snapToGrid w:val="0"/>
              <w:spacing w:after="0" w:line="240" w:lineRule="auto"/>
              <w:jc w:val="center"/>
              <w:rPr>
                <w:rFonts w:ascii="Times New Roman" w:hAnsi="Times New Roman"/>
                <w:sz w:val="20"/>
                <w:szCs w:val="20"/>
              </w:rPr>
            </w:pPr>
            <w:r w:rsidRPr="008B09E1">
              <w:rPr>
                <w:rFonts w:ascii="Times New Roman" w:hAnsi="Times New Roman"/>
                <w:sz w:val="20"/>
                <w:szCs w:val="20"/>
              </w:rPr>
              <w:t>Всего участников</w:t>
            </w:r>
          </w:p>
        </w:tc>
        <w:tc>
          <w:tcPr>
            <w:tcW w:w="5576"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8B09E1" w:rsidRPr="008B09E1" w:rsidRDefault="008B09E1" w:rsidP="00514ED5">
            <w:pPr>
              <w:snapToGrid w:val="0"/>
              <w:spacing w:after="0" w:line="240" w:lineRule="auto"/>
              <w:jc w:val="center"/>
              <w:rPr>
                <w:rFonts w:ascii="Times New Roman" w:hAnsi="Times New Roman"/>
                <w:sz w:val="20"/>
                <w:szCs w:val="20"/>
              </w:rPr>
            </w:pPr>
            <w:r w:rsidRPr="008B09E1">
              <w:rPr>
                <w:rFonts w:ascii="Times New Roman" w:hAnsi="Times New Roman"/>
                <w:sz w:val="20"/>
                <w:szCs w:val="20"/>
              </w:rPr>
              <w:t>В том числе</w:t>
            </w:r>
          </w:p>
        </w:tc>
        <w:tc>
          <w:tcPr>
            <w:tcW w:w="1553" w:type="dxa"/>
            <w:vMerge w:val="restart"/>
            <w:tcBorders>
              <w:top w:val="single" w:sz="4" w:space="0" w:color="000000"/>
              <w:left w:val="single" w:sz="4" w:space="0" w:color="000000"/>
              <w:bottom w:val="single" w:sz="4" w:space="0" w:color="000000"/>
              <w:right w:val="single" w:sz="4" w:space="0" w:color="auto"/>
            </w:tcBorders>
            <w:shd w:val="clear" w:color="auto" w:fill="auto"/>
            <w:vAlign w:val="center"/>
          </w:tcPr>
          <w:p w:rsidR="008B09E1" w:rsidRPr="008B09E1" w:rsidRDefault="008B09E1" w:rsidP="00514ED5">
            <w:pPr>
              <w:snapToGrid w:val="0"/>
              <w:spacing w:after="0" w:line="240" w:lineRule="auto"/>
              <w:jc w:val="center"/>
              <w:rPr>
                <w:rFonts w:ascii="Times New Roman" w:hAnsi="Times New Roman"/>
                <w:sz w:val="20"/>
                <w:szCs w:val="20"/>
              </w:rPr>
            </w:pPr>
          </w:p>
          <w:p w:rsidR="008B09E1" w:rsidRPr="008B09E1" w:rsidRDefault="008B09E1" w:rsidP="00514ED5">
            <w:pPr>
              <w:snapToGrid w:val="0"/>
              <w:spacing w:after="0" w:line="240" w:lineRule="auto"/>
              <w:jc w:val="center"/>
              <w:rPr>
                <w:rFonts w:ascii="Times New Roman" w:hAnsi="Times New Roman"/>
                <w:sz w:val="20"/>
                <w:szCs w:val="20"/>
              </w:rPr>
            </w:pPr>
            <w:r w:rsidRPr="008B09E1">
              <w:rPr>
                <w:rFonts w:ascii="Times New Roman" w:hAnsi="Times New Roman"/>
                <w:sz w:val="20"/>
                <w:szCs w:val="20"/>
              </w:rPr>
              <w:t>Количество победителей</w:t>
            </w:r>
          </w:p>
        </w:tc>
        <w:tc>
          <w:tcPr>
            <w:tcW w:w="1554" w:type="dxa"/>
            <w:vMerge w:val="restart"/>
            <w:tcBorders>
              <w:top w:val="single" w:sz="4" w:space="0" w:color="auto"/>
              <w:right w:val="single" w:sz="4" w:space="0" w:color="auto"/>
            </w:tcBorders>
            <w:shd w:val="clear" w:color="auto" w:fill="auto"/>
            <w:vAlign w:val="center"/>
          </w:tcPr>
          <w:p w:rsidR="008B09E1" w:rsidRPr="008B09E1" w:rsidRDefault="008B09E1" w:rsidP="00514ED5">
            <w:pPr>
              <w:spacing w:after="0" w:line="240" w:lineRule="auto"/>
              <w:jc w:val="center"/>
              <w:rPr>
                <w:rFonts w:ascii="Times New Roman" w:hAnsi="Times New Roman"/>
                <w:sz w:val="20"/>
                <w:szCs w:val="20"/>
              </w:rPr>
            </w:pPr>
            <w:r w:rsidRPr="008B09E1">
              <w:rPr>
                <w:rFonts w:ascii="Times New Roman" w:hAnsi="Times New Roman"/>
                <w:sz w:val="20"/>
                <w:szCs w:val="20"/>
              </w:rPr>
              <w:t>Количество призеров</w:t>
            </w:r>
          </w:p>
        </w:tc>
        <w:tc>
          <w:tcPr>
            <w:tcW w:w="1554" w:type="dxa"/>
            <w:vMerge w:val="restart"/>
            <w:tcBorders>
              <w:top w:val="single" w:sz="4" w:space="0" w:color="auto"/>
              <w:right w:val="single" w:sz="4" w:space="0" w:color="auto"/>
            </w:tcBorders>
            <w:shd w:val="clear" w:color="auto" w:fill="auto"/>
            <w:vAlign w:val="center"/>
          </w:tcPr>
          <w:p w:rsidR="008B09E1" w:rsidRPr="008B09E1" w:rsidRDefault="008B09E1" w:rsidP="00514ED5">
            <w:pPr>
              <w:spacing w:after="0" w:line="240" w:lineRule="auto"/>
              <w:jc w:val="center"/>
              <w:rPr>
                <w:rFonts w:ascii="Times New Roman" w:hAnsi="Times New Roman"/>
                <w:sz w:val="20"/>
                <w:szCs w:val="20"/>
              </w:rPr>
            </w:pPr>
            <w:r w:rsidRPr="008B09E1">
              <w:rPr>
                <w:rFonts w:ascii="Times New Roman" w:hAnsi="Times New Roman"/>
                <w:sz w:val="20"/>
                <w:szCs w:val="20"/>
              </w:rPr>
              <w:t>Количество участников с ограниченными возможностями здоровья</w:t>
            </w:r>
          </w:p>
        </w:tc>
        <w:tc>
          <w:tcPr>
            <w:tcW w:w="1554" w:type="dxa"/>
            <w:vMerge w:val="restart"/>
            <w:tcBorders>
              <w:top w:val="single" w:sz="4" w:space="0" w:color="auto"/>
              <w:right w:val="single" w:sz="4" w:space="0" w:color="auto"/>
            </w:tcBorders>
            <w:shd w:val="clear" w:color="auto" w:fill="auto"/>
            <w:vAlign w:val="center"/>
          </w:tcPr>
          <w:p w:rsidR="008B09E1" w:rsidRPr="008B09E1" w:rsidRDefault="008B09E1" w:rsidP="00514ED5">
            <w:pPr>
              <w:spacing w:after="0" w:line="240" w:lineRule="auto"/>
              <w:jc w:val="center"/>
              <w:rPr>
                <w:rFonts w:ascii="Times New Roman" w:hAnsi="Times New Roman"/>
                <w:sz w:val="20"/>
                <w:szCs w:val="20"/>
              </w:rPr>
            </w:pPr>
            <w:r w:rsidRPr="008B09E1">
              <w:rPr>
                <w:rFonts w:ascii="Times New Roman" w:hAnsi="Times New Roman"/>
                <w:sz w:val="20"/>
                <w:szCs w:val="20"/>
              </w:rPr>
              <w:t>Количество участников имеющих гражданство РФ</w:t>
            </w:r>
          </w:p>
        </w:tc>
      </w:tr>
      <w:tr w:rsidR="008B09E1" w:rsidRPr="00483502" w:rsidTr="008B09E1">
        <w:trPr>
          <w:cantSplit/>
          <w:trHeight w:val="658"/>
        </w:trPr>
        <w:tc>
          <w:tcPr>
            <w:tcW w:w="2498" w:type="dxa"/>
            <w:vMerge/>
            <w:tcBorders>
              <w:top w:val="single" w:sz="4" w:space="0" w:color="000000"/>
              <w:left w:val="single" w:sz="4" w:space="0" w:color="000000"/>
              <w:bottom w:val="single" w:sz="4" w:space="0" w:color="000000"/>
            </w:tcBorders>
            <w:shd w:val="clear" w:color="auto" w:fill="auto"/>
          </w:tcPr>
          <w:p w:rsidR="008B09E1" w:rsidRPr="00483502" w:rsidRDefault="008B09E1" w:rsidP="00514ED5">
            <w:pPr>
              <w:snapToGrid w:val="0"/>
              <w:spacing w:after="0" w:line="240" w:lineRule="auto"/>
              <w:jc w:val="center"/>
              <w:rPr>
                <w:rFonts w:ascii="Times New Roman" w:hAnsi="Times New Roman"/>
                <w:sz w:val="20"/>
                <w:szCs w:val="20"/>
              </w:rPr>
            </w:pPr>
          </w:p>
        </w:tc>
        <w:tc>
          <w:tcPr>
            <w:tcW w:w="1109" w:type="dxa"/>
            <w:vMerge/>
            <w:tcBorders>
              <w:top w:val="single" w:sz="4" w:space="0" w:color="000000"/>
              <w:left w:val="single" w:sz="4" w:space="0" w:color="000000"/>
              <w:bottom w:val="single" w:sz="4" w:space="0" w:color="000000"/>
            </w:tcBorders>
            <w:shd w:val="clear" w:color="auto" w:fill="FFFFFF"/>
          </w:tcPr>
          <w:p w:rsidR="008B09E1" w:rsidRPr="00483502" w:rsidRDefault="008B09E1" w:rsidP="00514ED5">
            <w:pPr>
              <w:snapToGrid w:val="0"/>
              <w:spacing w:after="0" w:line="240" w:lineRule="auto"/>
              <w:jc w:val="center"/>
              <w:rPr>
                <w:rFonts w:ascii="Times New Roman" w:hAnsi="Times New Roman"/>
                <w:sz w:val="20"/>
                <w:szCs w:val="20"/>
              </w:rPr>
            </w:pPr>
          </w:p>
        </w:tc>
        <w:tc>
          <w:tcPr>
            <w:tcW w:w="1115" w:type="dxa"/>
            <w:tcBorders>
              <w:top w:val="single" w:sz="4" w:space="0" w:color="000000"/>
              <w:left w:val="single" w:sz="4" w:space="0" w:color="000000"/>
              <w:bottom w:val="single" w:sz="4" w:space="0" w:color="000000"/>
            </w:tcBorders>
            <w:shd w:val="clear" w:color="auto" w:fill="auto"/>
            <w:vAlign w:val="center"/>
          </w:tcPr>
          <w:p w:rsidR="008B09E1" w:rsidRPr="00483502" w:rsidRDefault="008B09E1" w:rsidP="00514ED5">
            <w:pPr>
              <w:snapToGrid w:val="0"/>
              <w:spacing w:after="0" w:line="240" w:lineRule="auto"/>
              <w:jc w:val="center"/>
              <w:rPr>
                <w:rFonts w:ascii="Times New Roman" w:hAnsi="Times New Roman"/>
                <w:b/>
                <w:sz w:val="20"/>
                <w:szCs w:val="20"/>
              </w:rPr>
            </w:pPr>
            <w:r w:rsidRPr="00483502">
              <w:rPr>
                <w:rFonts w:ascii="Times New Roman" w:hAnsi="Times New Roman"/>
                <w:b/>
                <w:sz w:val="20"/>
                <w:szCs w:val="20"/>
              </w:rPr>
              <w:t xml:space="preserve">7 </w:t>
            </w:r>
            <w:proofErr w:type="spellStart"/>
            <w:r w:rsidRPr="00483502">
              <w:rPr>
                <w:rFonts w:ascii="Times New Roman" w:hAnsi="Times New Roman"/>
                <w:b/>
                <w:sz w:val="20"/>
                <w:szCs w:val="20"/>
              </w:rPr>
              <w:t>кл</w:t>
            </w:r>
            <w:proofErr w:type="spellEnd"/>
            <w:r w:rsidRPr="00483502">
              <w:rPr>
                <w:rFonts w:ascii="Times New Roman" w:hAnsi="Times New Roman"/>
                <w:b/>
                <w:sz w:val="20"/>
                <w:szCs w:val="20"/>
              </w:rPr>
              <w:t>.</w:t>
            </w:r>
          </w:p>
        </w:tc>
        <w:tc>
          <w:tcPr>
            <w:tcW w:w="1115" w:type="dxa"/>
            <w:tcBorders>
              <w:top w:val="single" w:sz="4" w:space="0" w:color="000000"/>
              <w:left w:val="single" w:sz="4" w:space="0" w:color="000000"/>
              <w:bottom w:val="single" w:sz="4" w:space="0" w:color="000000"/>
            </w:tcBorders>
            <w:shd w:val="clear" w:color="auto" w:fill="auto"/>
            <w:vAlign w:val="center"/>
          </w:tcPr>
          <w:p w:rsidR="008B09E1" w:rsidRPr="00483502" w:rsidRDefault="008B09E1" w:rsidP="00514ED5">
            <w:pPr>
              <w:snapToGrid w:val="0"/>
              <w:spacing w:after="0" w:line="240" w:lineRule="auto"/>
              <w:jc w:val="center"/>
              <w:rPr>
                <w:rFonts w:ascii="Times New Roman" w:hAnsi="Times New Roman"/>
                <w:b/>
                <w:sz w:val="20"/>
                <w:szCs w:val="20"/>
              </w:rPr>
            </w:pPr>
            <w:r w:rsidRPr="00483502">
              <w:rPr>
                <w:rFonts w:ascii="Times New Roman" w:hAnsi="Times New Roman"/>
                <w:b/>
                <w:sz w:val="20"/>
                <w:szCs w:val="20"/>
              </w:rPr>
              <w:t xml:space="preserve">8 </w:t>
            </w:r>
            <w:proofErr w:type="spellStart"/>
            <w:r w:rsidRPr="00483502">
              <w:rPr>
                <w:rFonts w:ascii="Times New Roman" w:hAnsi="Times New Roman"/>
                <w:b/>
                <w:sz w:val="20"/>
                <w:szCs w:val="20"/>
              </w:rPr>
              <w:t>кл</w:t>
            </w:r>
            <w:proofErr w:type="spellEnd"/>
            <w:r w:rsidRPr="00483502">
              <w:rPr>
                <w:rFonts w:ascii="Times New Roman" w:hAnsi="Times New Roman"/>
                <w:b/>
                <w:sz w:val="20"/>
                <w:szCs w:val="20"/>
              </w:rPr>
              <w:t>.</w:t>
            </w:r>
          </w:p>
        </w:tc>
        <w:tc>
          <w:tcPr>
            <w:tcW w:w="1115" w:type="dxa"/>
            <w:tcBorders>
              <w:top w:val="single" w:sz="4" w:space="0" w:color="000000"/>
              <w:left w:val="single" w:sz="4" w:space="0" w:color="000000"/>
              <w:bottom w:val="single" w:sz="4" w:space="0" w:color="000000"/>
            </w:tcBorders>
            <w:shd w:val="clear" w:color="auto" w:fill="auto"/>
            <w:vAlign w:val="center"/>
          </w:tcPr>
          <w:p w:rsidR="008B09E1" w:rsidRPr="00483502" w:rsidRDefault="008B09E1" w:rsidP="00514ED5">
            <w:pPr>
              <w:spacing w:after="0" w:line="240" w:lineRule="auto"/>
              <w:jc w:val="center"/>
              <w:rPr>
                <w:rFonts w:ascii="Times New Roman" w:hAnsi="Times New Roman"/>
                <w:sz w:val="20"/>
                <w:szCs w:val="20"/>
              </w:rPr>
            </w:pPr>
            <w:r w:rsidRPr="00483502">
              <w:rPr>
                <w:rFonts w:ascii="Times New Roman" w:hAnsi="Times New Roman"/>
                <w:b/>
                <w:sz w:val="20"/>
                <w:szCs w:val="20"/>
              </w:rPr>
              <w:t xml:space="preserve">9 </w:t>
            </w:r>
            <w:proofErr w:type="spellStart"/>
            <w:r w:rsidRPr="00483502">
              <w:rPr>
                <w:rFonts w:ascii="Times New Roman" w:hAnsi="Times New Roman"/>
                <w:b/>
                <w:sz w:val="20"/>
                <w:szCs w:val="20"/>
              </w:rPr>
              <w:t>кл</w:t>
            </w:r>
            <w:proofErr w:type="spellEnd"/>
            <w:r w:rsidRPr="00483502">
              <w:rPr>
                <w:rFonts w:ascii="Times New Roman" w:hAnsi="Times New Roman"/>
                <w:b/>
                <w:sz w:val="20"/>
                <w:szCs w:val="20"/>
              </w:rPr>
              <w:t>.</w:t>
            </w:r>
          </w:p>
        </w:tc>
        <w:tc>
          <w:tcPr>
            <w:tcW w:w="1115" w:type="dxa"/>
            <w:tcBorders>
              <w:top w:val="single" w:sz="4" w:space="0" w:color="000000"/>
              <w:left w:val="single" w:sz="4" w:space="0" w:color="000000"/>
              <w:bottom w:val="single" w:sz="4" w:space="0" w:color="000000"/>
            </w:tcBorders>
            <w:shd w:val="clear" w:color="auto" w:fill="auto"/>
            <w:vAlign w:val="center"/>
          </w:tcPr>
          <w:p w:rsidR="008B09E1" w:rsidRPr="00483502" w:rsidRDefault="008B09E1" w:rsidP="00514ED5">
            <w:pPr>
              <w:snapToGrid w:val="0"/>
              <w:spacing w:after="0" w:line="240" w:lineRule="auto"/>
              <w:jc w:val="center"/>
              <w:rPr>
                <w:rFonts w:ascii="Times New Roman" w:hAnsi="Times New Roman"/>
                <w:b/>
                <w:sz w:val="20"/>
                <w:szCs w:val="20"/>
              </w:rPr>
            </w:pPr>
            <w:r w:rsidRPr="00483502">
              <w:rPr>
                <w:rFonts w:ascii="Times New Roman" w:hAnsi="Times New Roman"/>
                <w:b/>
                <w:sz w:val="20"/>
                <w:szCs w:val="20"/>
              </w:rPr>
              <w:t xml:space="preserve">10 </w:t>
            </w:r>
            <w:proofErr w:type="spellStart"/>
            <w:r w:rsidRPr="00483502">
              <w:rPr>
                <w:rFonts w:ascii="Times New Roman" w:hAnsi="Times New Roman"/>
                <w:b/>
                <w:sz w:val="20"/>
                <w:szCs w:val="20"/>
              </w:rPr>
              <w:t>кл</w:t>
            </w:r>
            <w:proofErr w:type="spellEnd"/>
            <w:r w:rsidRPr="00483502">
              <w:rPr>
                <w:rFonts w:ascii="Times New Roman" w:hAnsi="Times New Roman"/>
                <w:b/>
                <w:sz w:val="20"/>
                <w:szCs w:val="20"/>
              </w:rPr>
              <w:t>.</w:t>
            </w:r>
          </w:p>
        </w:tc>
        <w:tc>
          <w:tcPr>
            <w:tcW w:w="1116" w:type="dxa"/>
            <w:tcBorders>
              <w:top w:val="single" w:sz="4" w:space="0" w:color="000000"/>
              <w:left w:val="single" w:sz="4" w:space="0" w:color="000000"/>
              <w:bottom w:val="single" w:sz="4" w:space="0" w:color="000000"/>
              <w:right w:val="single" w:sz="4" w:space="0" w:color="000000"/>
            </w:tcBorders>
            <w:vAlign w:val="center"/>
          </w:tcPr>
          <w:p w:rsidR="008B09E1" w:rsidRPr="00483502" w:rsidRDefault="008B09E1" w:rsidP="00514ED5">
            <w:pPr>
              <w:snapToGrid w:val="0"/>
              <w:spacing w:after="0" w:line="240" w:lineRule="auto"/>
              <w:jc w:val="center"/>
              <w:rPr>
                <w:rFonts w:ascii="Times New Roman" w:hAnsi="Times New Roman"/>
                <w:b/>
                <w:sz w:val="20"/>
                <w:szCs w:val="20"/>
              </w:rPr>
            </w:pPr>
            <w:r w:rsidRPr="00483502">
              <w:rPr>
                <w:rFonts w:ascii="Times New Roman" w:hAnsi="Times New Roman"/>
                <w:b/>
                <w:sz w:val="20"/>
                <w:szCs w:val="20"/>
              </w:rPr>
              <w:t xml:space="preserve">11 </w:t>
            </w:r>
            <w:proofErr w:type="spellStart"/>
            <w:r w:rsidRPr="00483502">
              <w:rPr>
                <w:rFonts w:ascii="Times New Roman" w:hAnsi="Times New Roman"/>
                <w:b/>
                <w:sz w:val="20"/>
                <w:szCs w:val="20"/>
              </w:rPr>
              <w:t>кл</w:t>
            </w:r>
            <w:proofErr w:type="spellEnd"/>
            <w:r w:rsidRPr="00483502">
              <w:rPr>
                <w:rFonts w:ascii="Times New Roman" w:hAnsi="Times New Roman"/>
                <w:b/>
                <w:sz w:val="20"/>
                <w:szCs w:val="20"/>
              </w:rPr>
              <w:t>.</w:t>
            </w:r>
          </w:p>
        </w:tc>
        <w:tc>
          <w:tcPr>
            <w:tcW w:w="1553"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8B09E1" w:rsidRPr="00483502" w:rsidRDefault="008B09E1" w:rsidP="00514ED5">
            <w:pPr>
              <w:snapToGrid w:val="0"/>
              <w:spacing w:after="0" w:line="240" w:lineRule="auto"/>
              <w:jc w:val="center"/>
              <w:rPr>
                <w:rFonts w:ascii="Times New Roman" w:hAnsi="Times New Roman"/>
                <w:b/>
                <w:sz w:val="20"/>
                <w:szCs w:val="20"/>
              </w:rPr>
            </w:pPr>
          </w:p>
        </w:tc>
        <w:tc>
          <w:tcPr>
            <w:tcW w:w="1554" w:type="dxa"/>
            <w:vMerge/>
            <w:tcBorders>
              <w:bottom w:val="single" w:sz="4" w:space="0" w:color="auto"/>
              <w:right w:val="single" w:sz="4" w:space="0" w:color="auto"/>
            </w:tcBorders>
            <w:shd w:val="clear" w:color="auto" w:fill="auto"/>
          </w:tcPr>
          <w:p w:rsidR="008B09E1" w:rsidRPr="00483502" w:rsidRDefault="008B09E1" w:rsidP="00514ED5">
            <w:pPr>
              <w:spacing w:after="0" w:line="240" w:lineRule="auto"/>
              <w:rPr>
                <w:rFonts w:ascii="Times New Roman" w:hAnsi="Times New Roman"/>
                <w:sz w:val="20"/>
                <w:szCs w:val="20"/>
              </w:rPr>
            </w:pPr>
          </w:p>
        </w:tc>
        <w:tc>
          <w:tcPr>
            <w:tcW w:w="1554" w:type="dxa"/>
            <w:vMerge/>
            <w:tcBorders>
              <w:bottom w:val="single" w:sz="4" w:space="0" w:color="auto"/>
              <w:right w:val="single" w:sz="4" w:space="0" w:color="auto"/>
            </w:tcBorders>
            <w:shd w:val="clear" w:color="auto" w:fill="auto"/>
          </w:tcPr>
          <w:p w:rsidR="008B09E1" w:rsidRPr="00483502" w:rsidRDefault="008B09E1" w:rsidP="00514ED5">
            <w:pPr>
              <w:spacing w:after="0" w:line="240" w:lineRule="auto"/>
              <w:rPr>
                <w:rFonts w:ascii="Times New Roman" w:hAnsi="Times New Roman"/>
                <w:sz w:val="20"/>
                <w:szCs w:val="20"/>
              </w:rPr>
            </w:pPr>
          </w:p>
        </w:tc>
        <w:tc>
          <w:tcPr>
            <w:tcW w:w="1554" w:type="dxa"/>
            <w:vMerge/>
            <w:tcBorders>
              <w:bottom w:val="single" w:sz="4" w:space="0" w:color="auto"/>
              <w:right w:val="single" w:sz="4" w:space="0" w:color="auto"/>
            </w:tcBorders>
            <w:shd w:val="clear" w:color="auto" w:fill="auto"/>
          </w:tcPr>
          <w:p w:rsidR="008B09E1" w:rsidRPr="00483502" w:rsidRDefault="008B09E1" w:rsidP="00514ED5">
            <w:pPr>
              <w:spacing w:after="0" w:line="240" w:lineRule="auto"/>
              <w:rPr>
                <w:rFonts w:ascii="Times New Roman" w:hAnsi="Times New Roman"/>
                <w:sz w:val="20"/>
                <w:szCs w:val="20"/>
              </w:rPr>
            </w:pPr>
          </w:p>
        </w:tc>
      </w:tr>
      <w:tr w:rsidR="008B09E1" w:rsidRPr="00483502" w:rsidTr="008B09E1">
        <w:tblPrEx>
          <w:tblCellMar>
            <w:left w:w="108" w:type="dxa"/>
            <w:right w:w="108" w:type="dxa"/>
          </w:tblCellMar>
        </w:tblPrEx>
        <w:trPr>
          <w:cantSplit/>
          <w:trHeight w:val="243"/>
        </w:trPr>
        <w:tc>
          <w:tcPr>
            <w:tcW w:w="2498" w:type="dxa"/>
            <w:tcBorders>
              <w:top w:val="single" w:sz="4" w:space="0" w:color="000000"/>
              <w:left w:val="single" w:sz="4" w:space="0" w:color="000000"/>
              <w:bottom w:val="single" w:sz="4" w:space="0" w:color="000000"/>
            </w:tcBorders>
            <w:shd w:val="clear" w:color="auto" w:fill="auto"/>
          </w:tcPr>
          <w:p w:rsidR="008B09E1" w:rsidRPr="00483502" w:rsidRDefault="008B09E1" w:rsidP="00514ED5">
            <w:pPr>
              <w:spacing w:after="0" w:line="240" w:lineRule="auto"/>
              <w:rPr>
                <w:rFonts w:ascii="Times New Roman" w:hAnsi="Times New Roman"/>
                <w:sz w:val="24"/>
                <w:szCs w:val="24"/>
              </w:rPr>
            </w:pPr>
            <w:r w:rsidRPr="00483502">
              <w:rPr>
                <w:rFonts w:ascii="Times New Roman" w:eastAsia="Arial" w:hAnsi="Times New Roman"/>
                <w:color w:val="000000"/>
                <w:sz w:val="24"/>
                <w:szCs w:val="24"/>
              </w:rPr>
              <w:t>Английский язык</w:t>
            </w:r>
          </w:p>
        </w:tc>
        <w:tc>
          <w:tcPr>
            <w:tcW w:w="1109" w:type="dxa"/>
            <w:tcBorders>
              <w:top w:val="single" w:sz="4" w:space="0" w:color="000000"/>
              <w:left w:val="single" w:sz="4" w:space="0" w:color="000000"/>
              <w:bottom w:val="single" w:sz="4" w:space="0" w:color="000000"/>
            </w:tcBorders>
            <w:shd w:val="clear" w:color="auto" w:fill="FFFFFF"/>
          </w:tcPr>
          <w:p w:rsidR="008B09E1" w:rsidRPr="006D6946" w:rsidRDefault="008B09E1" w:rsidP="00514ED5">
            <w:pPr>
              <w:spacing w:after="0" w:line="240" w:lineRule="auto"/>
              <w:jc w:val="center"/>
              <w:rPr>
                <w:rFonts w:ascii="Times New Roman" w:hAnsi="Times New Roman"/>
                <w:sz w:val="24"/>
              </w:rPr>
            </w:pPr>
            <w:r w:rsidRPr="006D6946">
              <w:rPr>
                <w:rFonts w:ascii="Times New Roman" w:eastAsia="Arial" w:hAnsi="Times New Roman"/>
                <w:color w:val="000000"/>
                <w:sz w:val="24"/>
              </w:rPr>
              <w:t>32</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7</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7</w:t>
            </w:r>
          </w:p>
        </w:tc>
        <w:tc>
          <w:tcPr>
            <w:tcW w:w="1116" w:type="dxa"/>
            <w:tcBorders>
              <w:top w:val="single" w:sz="4" w:space="0" w:color="000000"/>
              <w:left w:val="single" w:sz="4" w:space="0" w:color="000000"/>
              <w:bottom w:val="single" w:sz="4" w:space="0" w:color="000000"/>
              <w:right w:val="single" w:sz="4" w:space="0" w:color="000000"/>
            </w:tcBorders>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4</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3</w:t>
            </w:r>
          </w:p>
        </w:tc>
        <w:tc>
          <w:tcPr>
            <w:tcW w:w="1554" w:type="dxa"/>
            <w:tcBorders>
              <w:top w:val="single" w:sz="4" w:space="0" w:color="auto"/>
              <w:bottom w:val="single" w:sz="4" w:space="0" w:color="auto"/>
              <w:right w:val="single" w:sz="4" w:space="0" w:color="auto"/>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483502" w:rsidRDefault="008B09E1" w:rsidP="00514ED5">
            <w:pPr>
              <w:spacing w:after="0" w:line="240" w:lineRule="auto"/>
              <w:jc w:val="center"/>
              <w:rPr>
                <w:rFonts w:ascii="Times New Roman" w:hAnsi="Times New Roman"/>
                <w:sz w:val="24"/>
                <w:szCs w:val="24"/>
              </w:rPr>
            </w:pPr>
            <w:r w:rsidRPr="00483502">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483502" w:rsidRDefault="008B09E1" w:rsidP="00514ED5">
            <w:pPr>
              <w:spacing w:after="0" w:line="240" w:lineRule="auto"/>
              <w:jc w:val="center"/>
              <w:rPr>
                <w:rFonts w:ascii="Times New Roman" w:hAnsi="Times New Roman"/>
                <w:sz w:val="24"/>
                <w:szCs w:val="24"/>
              </w:rPr>
            </w:pPr>
            <w:r w:rsidRPr="00483502">
              <w:rPr>
                <w:rFonts w:ascii="Times New Roman" w:eastAsia="Arial" w:hAnsi="Times New Roman"/>
                <w:color w:val="000000"/>
                <w:sz w:val="24"/>
                <w:szCs w:val="24"/>
              </w:rPr>
              <w:t>32</w:t>
            </w:r>
          </w:p>
        </w:tc>
      </w:tr>
      <w:tr w:rsidR="008B09E1" w:rsidRPr="00483502" w:rsidTr="0031755F">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483502" w:rsidRDefault="008B09E1" w:rsidP="00514ED5">
            <w:pPr>
              <w:spacing w:after="0" w:line="240" w:lineRule="auto"/>
              <w:rPr>
                <w:rFonts w:ascii="Times New Roman" w:hAnsi="Times New Roman"/>
                <w:sz w:val="24"/>
                <w:szCs w:val="24"/>
              </w:rPr>
            </w:pPr>
            <w:r w:rsidRPr="00483502">
              <w:rPr>
                <w:rFonts w:ascii="Times New Roman" w:eastAsia="Arial" w:hAnsi="Times New Roman"/>
                <w:color w:val="000000"/>
                <w:sz w:val="24"/>
                <w:szCs w:val="24"/>
              </w:rPr>
              <w:t>Астрономия</w:t>
            </w:r>
          </w:p>
        </w:tc>
        <w:tc>
          <w:tcPr>
            <w:tcW w:w="1109" w:type="dxa"/>
            <w:tcBorders>
              <w:top w:val="single" w:sz="4" w:space="0" w:color="000000"/>
              <w:left w:val="single" w:sz="4" w:space="0" w:color="000000"/>
              <w:bottom w:val="single" w:sz="4" w:space="0" w:color="000000"/>
            </w:tcBorders>
            <w:shd w:val="clear" w:color="auto" w:fill="EAF1DD" w:themeFill="accent3" w:themeFillTint="33"/>
          </w:tcPr>
          <w:p w:rsidR="008B09E1" w:rsidRPr="0031755F" w:rsidRDefault="008B09E1" w:rsidP="00514ED5">
            <w:pPr>
              <w:spacing w:after="0" w:line="240" w:lineRule="auto"/>
              <w:jc w:val="center"/>
              <w:rPr>
                <w:rFonts w:ascii="Times New Roman" w:hAnsi="Times New Roman"/>
                <w:b/>
                <w:sz w:val="24"/>
              </w:rPr>
            </w:pPr>
            <w:r w:rsidRPr="0031755F">
              <w:rPr>
                <w:rFonts w:ascii="Times New Roman" w:eastAsia="Arial" w:hAnsi="Times New Roman"/>
                <w:b/>
                <w:color w:val="000000"/>
                <w:sz w:val="24"/>
              </w:rPr>
              <w:t>5</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1</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3</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0</w:t>
            </w:r>
          </w:p>
        </w:tc>
        <w:tc>
          <w:tcPr>
            <w:tcW w:w="1116" w:type="dxa"/>
            <w:tcBorders>
              <w:top w:val="single" w:sz="4" w:space="0" w:color="000000"/>
              <w:left w:val="single" w:sz="4" w:space="0" w:color="000000"/>
              <w:bottom w:val="single" w:sz="4" w:space="0" w:color="000000"/>
              <w:right w:val="single" w:sz="4" w:space="0" w:color="000000"/>
            </w:tcBorders>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1</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2</w:t>
            </w:r>
          </w:p>
        </w:tc>
        <w:tc>
          <w:tcPr>
            <w:tcW w:w="1554" w:type="dxa"/>
            <w:tcBorders>
              <w:top w:val="single" w:sz="4" w:space="0" w:color="auto"/>
              <w:bottom w:val="single" w:sz="4" w:space="0" w:color="auto"/>
              <w:right w:val="single" w:sz="4" w:space="0" w:color="auto"/>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Pr>
                <w:rFonts w:ascii="Times New Roman" w:eastAsia="Arial" w:hAnsi="Times New Roman"/>
                <w:color w:val="000000"/>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483502" w:rsidRDefault="008B09E1" w:rsidP="00514ED5">
            <w:pPr>
              <w:spacing w:after="0" w:line="240" w:lineRule="auto"/>
              <w:jc w:val="center"/>
              <w:rPr>
                <w:rFonts w:ascii="Times New Roman" w:hAnsi="Times New Roman"/>
                <w:sz w:val="24"/>
                <w:szCs w:val="24"/>
              </w:rPr>
            </w:pPr>
            <w:r>
              <w:rPr>
                <w:rFonts w:ascii="Times New Roman" w:hAnsi="Times New Roman"/>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483502" w:rsidRDefault="008B09E1" w:rsidP="00514ED5">
            <w:pPr>
              <w:spacing w:after="0" w:line="240" w:lineRule="auto"/>
              <w:jc w:val="center"/>
              <w:rPr>
                <w:rFonts w:ascii="Times New Roman" w:hAnsi="Times New Roman"/>
                <w:sz w:val="24"/>
                <w:szCs w:val="24"/>
              </w:rPr>
            </w:pPr>
            <w:r w:rsidRPr="00483502">
              <w:rPr>
                <w:rFonts w:ascii="Times New Roman" w:eastAsia="Arial" w:hAnsi="Times New Roman"/>
                <w:color w:val="000000"/>
                <w:sz w:val="24"/>
                <w:szCs w:val="24"/>
              </w:rPr>
              <w:t>4</w:t>
            </w:r>
          </w:p>
        </w:tc>
      </w:tr>
      <w:tr w:rsidR="008B09E1" w:rsidRPr="00C43C58" w:rsidTr="0031755F">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Биология</w:t>
            </w:r>
          </w:p>
        </w:tc>
        <w:tc>
          <w:tcPr>
            <w:tcW w:w="1109" w:type="dxa"/>
            <w:tcBorders>
              <w:top w:val="single" w:sz="4" w:space="0" w:color="000000"/>
              <w:left w:val="single" w:sz="4" w:space="0" w:color="000000"/>
              <w:bottom w:val="single" w:sz="4" w:space="0" w:color="000000"/>
            </w:tcBorders>
            <w:shd w:val="clear" w:color="auto" w:fill="FFFF00"/>
          </w:tcPr>
          <w:p w:rsidR="008B09E1" w:rsidRPr="0031755F" w:rsidRDefault="008B09E1" w:rsidP="00514ED5">
            <w:pPr>
              <w:spacing w:after="0" w:line="240" w:lineRule="auto"/>
              <w:jc w:val="center"/>
              <w:rPr>
                <w:rFonts w:ascii="Times New Roman" w:hAnsi="Times New Roman"/>
                <w:b/>
                <w:sz w:val="24"/>
              </w:rPr>
            </w:pPr>
            <w:r w:rsidRPr="0031755F">
              <w:rPr>
                <w:rFonts w:ascii="Times New Roman" w:eastAsia="Arial" w:hAnsi="Times New Roman"/>
                <w:b/>
                <w:color w:val="000000"/>
                <w:sz w:val="24"/>
              </w:rPr>
              <w:t>47</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11</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553" w:type="dxa"/>
            <w:tcBorders>
              <w:top w:val="single" w:sz="4" w:space="0" w:color="000000"/>
              <w:left w:val="single" w:sz="4" w:space="0" w:color="000000"/>
              <w:bottom w:val="single" w:sz="4" w:space="0" w:color="000000"/>
              <w:right w:val="single" w:sz="4" w:space="0" w:color="auto"/>
            </w:tcBorders>
            <w:shd w:val="clear" w:color="auto" w:fill="FFFF00"/>
          </w:tcPr>
          <w:p w:rsidR="008B09E1" w:rsidRPr="0031755F" w:rsidRDefault="008B09E1" w:rsidP="00514ED5">
            <w:pPr>
              <w:spacing w:after="0" w:line="240" w:lineRule="auto"/>
              <w:jc w:val="center"/>
              <w:rPr>
                <w:rFonts w:ascii="Times New Roman" w:hAnsi="Times New Roman"/>
                <w:b/>
                <w:sz w:val="24"/>
                <w:szCs w:val="24"/>
              </w:rPr>
            </w:pPr>
            <w:r w:rsidRPr="0031755F">
              <w:rPr>
                <w:rFonts w:ascii="Times New Roman" w:eastAsia="Arial" w:hAnsi="Times New Roman"/>
                <w:b/>
                <w:color w:val="000000"/>
                <w:sz w:val="24"/>
                <w:szCs w:val="24"/>
              </w:rPr>
              <w:t>5</w:t>
            </w:r>
          </w:p>
        </w:tc>
        <w:tc>
          <w:tcPr>
            <w:tcW w:w="1554" w:type="dxa"/>
            <w:tcBorders>
              <w:top w:val="single" w:sz="4" w:space="0" w:color="auto"/>
              <w:bottom w:val="single" w:sz="4" w:space="0" w:color="auto"/>
              <w:right w:val="single" w:sz="4" w:space="0" w:color="auto"/>
            </w:tcBorders>
            <w:shd w:val="clear" w:color="auto" w:fill="FFFF00"/>
          </w:tcPr>
          <w:p w:rsidR="008B09E1" w:rsidRPr="0031755F" w:rsidRDefault="008B09E1" w:rsidP="00514ED5">
            <w:pPr>
              <w:spacing w:after="0" w:line="240" w:lineRule="auto"/>
              <w:jc w:val="center"/>
              <w:rPr>
                <w:rFonts w:ascii="Times New Roman" w:hAnsi="Times New Roman"/>
                <w:b/>
                <w:sz w:val="24"/>
                <w:szCs w:val="24"/>
              </w:rPr>
            </w:pPr>
            <w:r w:rsidRPr="0031755F">
              <w:rPr>
                <w:rFonts w:ascii="Times New Roman" w:eastAsia="Arial" w:hAnsi="Times New Roman"/>
                <w:b/>
                <w:color w:val="000000"/>
                <w:sz w:val="24"/>
                <w:szCs w:val="24"/>
              </w:rPr>
              <w:t>13</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48</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География</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35</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9</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35</w:t>
            </w:r>
          </w:p>
        </w:tc>
      </w:tr>
      <w:tr w:rsidR="008B09E1" w:rsidRPr="00C43C58" w:rsidTr="0031755F">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Информатика и ИКТ</w:t>
            </w:r>
          </w:p>
        </w:tc>
        <w:tc>
          <w:tcPr>
            <w:tcW w:w="1109" w:type="dxa"/>
            <w:tcBorders>
              <w:top w:val="single" w:sz="4" w:space="0" w:color="000000"/>
              <w:left w:val="single" w:sz="4" w:space="0" w:color="000000"/>
              <w:bottom w:val="single" w:sz="4" w:space="0" w:color="000000"/>
            </w:tcBorders>
            <w:shd w:val="clear" w:color="auto" w:fill="EAF1DD" w:themeFill="accent3" w:themeFillTint="33"/>
          </w:tcPr>
          <w:p w:rsidR="008B09E1" w:rsidRPr="0031755F" w:rsidRDefault="008B09E1" w:rsidP="00514ED5">
            <w:pPr>
              <w:spacing w:after="0" w:line="240" w:lineRule="auto"/>
              <w:jc w:val="center"/>
              <w:rPr>
                <w:rFonts w:ascii="Times New Roman" w:hAnsi="Times New Roman"/>
                <w:b/>
                <w:sz w:val="24"/>
              </w:rPr>
            </w:pPr>
            <w:r w:rsidRPr="0031755F">
              <w:rPr>
                <w:rFonts w:ascii="Times New Roman" w:eastAsia="Arial" w:hAnsi="Times New Roman"/>
                <w:b/>
                <w:color w:val="000000"/>
                <w:sz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История</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30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7</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7</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30</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Литература</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34</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9</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5</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9</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5</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34</w:t>
            </w:r>
          </w:p>
        </w:tc>
      </w:tr>
      <w:tr w:rsidR="008B09E1" w:rsidRPr="00C43C58" w:rsidTr="0031755F">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Математика</w:t>
            </w:r>
          </w:p>
        </w:tc>
        <w:tc>
          <w:tcPr>
            <w:tcW w:w="1109" w:type="dxa"/>
            <w:tcBorders>
              <w:top w:val="single" w:sz="4" w:space="0" w:color="000000"/>
              <w:left w:val="single" w:sz="4" w:space="0" w:color="000000"/>
              <w:bottom w:val="single" w:sz="4" w:space="0" w:color="000000"/>
            </w:tcBorders>
            <w:shd w:val="clear" w:color="auto" w:fill="FFFF00"/>
          </w:tcPr>
          <w:p w:rsidR="008B09E1" w:rsidRPr="0031755F" w:rsidRDefault="008B09E1" w:rsidP="00514ED5">
            <w:pPr>
              <w:spacing w:after="0" w:line="240" w:lineRule="auto"/>
              <w:jc w:val="center"/>
              <w:rPr>
                <w:rFonts w:ascii="Times New Roman" w:hAnsi="Times New Roman"/>
                <w:b/>
                <w:sz w:val="24"/>
              </w:rPr>
            </w:pPr>
            <w:r w:rsidRPr="0031755F">
              <w:rPr>
                <w:rFonts w:ascii="Times New Roman" w:eastAsia="Arial" w:hAnsi="Times New Roman"/>
                <w:b/>
                <w:color w:val="000000"/>
                <w:sz w:val="24"/>
              </w:rPr>
              <w:t>42</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12</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9</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7</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42</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МХК</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14</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14</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Немецкий язык</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5</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5</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ОБЖ</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22</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7</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5</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22</w:t>
            </w:r>
          </w:p>
        </w:tc>
      </w:tr>
      <w:tr w:rsidR="008B09E1" w:rsidRPr="00C43C58" w:rsidTr="0031755F">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Обществознание</w:t>
            </w:r>
          </w:p>
        </w:tc>
        <w:tc>
          <w:tcPr>
            <w:tcW w:w="1109" w:type="dxa"/>
            <w:tcBorders>
              <w:top w:val="single" w:sz="4" w:space="0" w:color="000000"/>
              <w:left w:val="single" w:sz="4" w:space="0" w:color="000000"/>
              <w:bottom w:val="single" w:sz="4" w:space="0" w:color="000000"/>
            </w:tcBorders>
            <w:shd w:val="clear" w:color="auto" w:fill="FFFF00"/>
          </w:tcPr>
          <w:p w:rsidR="008B09E1" w:rsidRPr="0031755F" w:rsidRDefault="008B09E1" w:rsidP="00514ED5">
            <w:pPr>
              <w:spacing w:after="0" w:line="240" w:lineRule="auto"/>
              <w:jc w:val="center"/>
              <w:rPr>
                <w:rFonts w:ascii="Times New Roman" w:hAnsi="Times New Roman"/>
                <w:b/>
                <w:sz w:val="24"/>
              </w:rPr>
            </w:pPr>
            <w:r w:rsidRPr="0031755F">
              <w:rPr>
                <w:rFonts w:ascii="Times New Roman" w:eastAsia="Arial" w:hAnsi="Times New Roman"/>
                <w:b/>
                <w:color w:val="000000"/>
                <w:sz w:val="24"/>
              </w:rPr>
              <w:t>42</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42</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Право</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13</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7</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13</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Русский язык</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35</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5</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35</w:t>
            </w:r>
          </w:p>
        </w:tc>
      </w:tr>
      <w:tr w:rsidR="008B09E1" w:rsidRPr="00C43C58" w:rsidTr="0031755F">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Технология</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33</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553" w:type="dxa"/>
            <w:tcBorders>
              <w:top w:val="single" w:sz="4" w:space="0" w:color="000000"/>
              <w:left w:val="single" w:sz="4" w:space="0" w:color="000000"/>
              <w:bottom w:val="single" w:sz="4" w:space="0" w:color="000000"/>
              <w:right w:val="single" w:sz="4" w:space="0" w:color="auto"/>
            </w:tcBorders>
            <w:shd w:val="clear" w:color="auto" w:fill="FFFF00"/>
          </w:tcPr>
          <w:p w:rsidR="008B09E1" w:rsidRPr="0031755F" w:rsidRDefault="008B09E1" w:rsidP="00514ED5">
            <w:pPr>
              <w:spacing w:after="0" w:line="240" w:lineRule="auto"/>
              <w:jc w:val="center"/>
              <w:rPr>
                <w:rFonts w:ascii="Times New Roman" w:hAnsi="Times New Roman"/>
                <w:b/>
                <w:sz w:val="24"/>
                <w:szCs w:val="24"/>
              </w:rPr>
            </w:pPr>
            <w:r w:rsidRPr="0031755F">
              <w:rPr>
                <w:rFonts w:ascii="Times New Roman" w:eastAsia="Arial" w:hAnsi="Times New Roman"/>
                <w:b/>
                <w:color w:val="000000"/>
                <w:sz w:val="24"/>
                <w:szCs w:val="24"/>
              </w:rPr>
              <w:t>6</w:t>
            </w:r>
          </w:p>
        </w:tc>
        <w:tc>
          <w:tcPr>
            <w:tcW w:w="1554" w:type="dxa"/>
            <w:tcBorders>
              <w:top w:val="single" w:sz="4" w:space="0" w:color="auto"/>
              <w:bottom w:val="single" w:sz="4" w:space="0" w:color="auto"/>
              <w:right w:val="single" w:sz="4" w:space="0" w:color="auto"/>
            </w:tcBorders>
            <w:shd w:val="clear" w:color="auto" w:fill="FFFF00"/>
          </w:tcPr>
          <w:p w:rsidR="008B09E1" w:rsidRPr="0031755F" w:rsidRDefault="008B09E1" w:rsidP="00514ED5">
            <w:pPr>
              <w:spacing w:after="0" w:line="240" w:lineRule="auto"/>
              <w:jc w:val="center"/>
              <w:rPr>
                <w:rFonts w:ascii="Times New Roman" w:hAnsi="Times New Roman"/>
                <w:b/>
                <w:sz w:val="24"/>
                <w:szCs w:val="24"/>
              </w:rPr>
            </w:pPr>
            <w:r w:rsidRPr="0031755F">
              <w:rPr>
                <w:rFonts w:ascii="Times New Roman" w:eastAsia="Arial" w:hAnsi="Times New Roman"/>
                <w:b/>
                <w:color w:val="000000"/>
                <w:sz w:val="24"/>
                <w:szCs w:val="24"/>
              </w:rPr>
              <w:t>13</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33</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Физика</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29</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7</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6</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29</w:t>
            </w:r>
          </w:p>
        </w:tc>
      </w:tr>
      <w:tr w:rsidR="008B09E1" w:rsidRPr="00C43C58" w:rsidTr="0031755F">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Физическая культура</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39</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4</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14</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7</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11</w:t>
            </w:r>
          </w:p>
        </w:tc>
        <w:tc>
          <w:tcPr>
            <w:tcW w:w="1553" w:type="dxa"/>
            <w:tcBorders>
              <w:top w:val="single" w:sz="4" w:space="0" w:color="000000"/>
              <w:left w:val="single" w:sz="4" w:space="0" w:color="000000"/>
              <w:bottom w:val="single" w:sz="4" w:space="0" w:color="000000"/>
              <w:right w:val="single" w:sz="4" w:space="0" w:color="auto"/>
            </w:tcBorders>
            <w:shd w:val="clear" w:color="auto" w:fill="FFFF00"/>
          </w:tcPr>
          <w:p w:rsidR="008B09E1" w:rsidRPr="0031755F" w:rsidRDefault="008B09E1" w:rsidP="00514ED5">
            <w:pPr>
              <w:spacing w:after="0" w:line="240" w:lineRule="auto"/>
              <w:jc w:val="center"/>
              <w:rPr>
                <w:rFonts w:ascii="Times New Roman" w:hAnsi="Times New Roman"/>
                <w:b/>
                <w:sz w:val="24"/>
                <w:szCs w:val="24"/>
              </w:rPr>
            </w:pPr>
            <w:r w:rsidRPr="0031755F">
              <w:rPr>
                <w:rFonts w:ascii="Times New Roman" w:eastAsia="Arial" w:hAnsi="Times New Roman"/>
                <w:b/>
                <w:color w:val="000000"/>
                <w:sz w:val="24"/>
                <w:szCs w:val="24"/>
              </w:rPr>
              <w:t>4</w:t>
            </w:r>
          </w:p>
        </w:tc>
        <w:tc>
          <w:tcPr>
            <w:tcW w:w="1554" w:type="dxa"/>
            <w:tcBorders>
              <w:top w:val="single" w:sz="4" w:space="0" w:color="auto"/>
              <w:bottom w:val="single" w:sz="4" w:space="0" w:color="auto"/>
              <w:right w:val="single" w:sz="4" w:space="0" w:color="auto"/>
            </w:tcBorders>
            <w:shd w:val="clear" w:color="auto" w:fill="FFFF00"/>
          </w:tcPr>
          <w:p w:rsidR="008B09E1" w:rsidRPr="0031755F" w:rsidRDefault="008B09E1" w:rsidP="00514ED5">
            <w:pPr>
              <w:spacing w:after="0" w:line="240" w:lineRule="auto"/>
              <w:jc w:val="center"/>
              <w:rPr>
                <w:rFonts w:ascii="Times New Roman" w:hAnsi="Times New Roman"/>
                <w:b/>
                <w:sz w:val="24"/>
                <w:szCs w:val="24"/>
              </w:rPr>
            </w:pPr>
            <w:r w:rsidRPr="0031755F">
              <w:rPr>
                <w:rFonts w:ascii="Times New Roman" w:eastAsia="Arial" w:hAnsi="Times New Roman"/>
                <w:b/>
                <w:color w:val="000000"/>
                <w:sz w:val="24"/>
                <w:szCs w:val="24"/>
              </w:rPr>
              <w:t>12</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39</w:t>
            </w:r>
          </w:p>
        </w:tc>
      </w:tr>
      <w:tr w:rsidR="008B09E1" w:rsidRPr="00C43C58"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Французский язык</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hAnsi="Times New Roman"/>
                <w:sz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r>
      <w:tr w:rsidR="008B09E1" w:rsidRPr="00483502"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C43C58" w:rsidRDefault="008B09E1" w:rsidP="00514ED5">
            <w:pPr>
              <w:spacing w:after="0" w:line="240" w:lineRule="auto"/>
              <w:rPr>
                <w:rFonts w:ascii="Times New Roman" w:hAnsi="Times New Roman"/>
                <w:sz w:val="24"/>
                <w:szCs w:val="24"/>
              </w:rPr>
            </w:pPr>
            <w:r w:rsidRPr="00C43C58">
              <w:rPr>
                <w:rFonts w:ascii="Times New Roman" w:eastAsia="Arial" w:hAnsi="Times New Roman"/>
                <w:color w:val="000000"/>
                <w:sz w:val="24"/>
                <w:szCs w:val="24"/>
              </w:rPr>
              <w:t>Химия</w:t>
            </w:r>
          </w:p>
        </w:tc>
        <w:tc>
          <w:tcPr>
            <w:tcW w:w="1109" w:type="dxa"/>
            <w:tcBorders>
              <w:top w:val="single" w:sz="4" w:space="0" w:color="000000"/>
              <w:left w:val="single" w:sz="4" w:space="0" w:color="000000"/>
              <w:bottom w:val="single" w:sz="4" w:space="0" w:color="000000"/>
            </w:tcBorders>
            <w:shd w:val="clear" w:color="auto" w:fill="FFFFFF"/>
          </w:tcPr>
          <w:p w:rsidR="008B09E1" w:rsidRPr="00C43C58" w:rsidRDefault="008B09E1" w:rsidP="00514ED5">
            <w:pPr>
              <w:spacing w:after="0" w:line="240" w:lineRule="auto"/>
              <w:jc w:val="center"/>
              <w:rPr>
                <w:rFonts w:ascii="Times New Roman" w:hAnsi="Times New Roman"/>
                <w:sz w:val="24"/>
              </w:rPr>
            </w:pPr>
            <w:r w:rsidRPr="00C43C58">
              <w:rPr>
                <w:rFonts w:ascii="Times New Roman" w:eastAsia="Arial" w:hAnsi="Times New Roman"/>
                <w:color w:val="000000"/>
                <w:sz w:val="24"/>
              </w:rPr>
              <w:t>31</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9</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8</w:t>
            </w:r>
          </w:p>
        </w:tc>
        <w:tc>
          <w:tcPr>
            <w:tcW w:w="1115" w:type="dxa"/>
            <w:tcBorders>
              <w:top w:val="single" w:sz="4" w:space="0" w:color="000000"/>
              <w:left w:val="single" w:sz="4" w:space="0" w:color="000000"/>
              <w:bottom w:val="single" w:sz="4" w:space="0" w:color="000000"/>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9</w:t>
            </w:r>
          </w:p>
        </w:tc>
        <w:tc>
          <w:tcPr>
            <w:tcW w:w="1116" w:type="dxa"/>
            <w:tcBorders>
              <w:top w:val="single" w:sz="4" w:space="0" w:color="000000"/>
              <w:left w:val="single" w:sz="4" w:space="0" w:color="000000"/>
              <w:bottom w:val="single" w:sz="4" w:space="0" w:color="000000"/>
              <w:right w:val="single" w:sz="4" w:space="0" w:color="000000"/>
            </w:tcBorders>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5</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2</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C43C58" w:rsidRDefault="008B09E1" w:rsidP="00514ED5">
            <w:pPr>
              <w:spacing w:after="0" w:line="240" w:lineRule="auto"/>
              <w:jc w:val="center"/>
              <w:rPr>
                <w:rFonts w:ascii="Times New Roman" w:hAnsi="Times New Roman"/>
                <w:sz w:val="24"/>
                <w:szCs w:val="24"/>
              </w:rPr>
            </w:pPr>
            <w:r w:rsidRPr="00C43C58">
              <w:rPr>
                <w:rFonts w:ascii="Times New Roman" w:eastAsia="Arial" w:hAnsi="Times New Roman"/>
                <w:color w:val="000000"/>
                <w:sz w:val="24"/>
                <w:szCs w:val="24"/>
              </w:rPr>
              <w:t>31</w:t>
            </w:r>
          </w:p>
        </w:tc>
      </w:tr>
      <w:tr w:rsidR="008B09E1" w:rsidRPr="00483502"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483502" w:rsidRDefault="008B09E1" w:rsidP="00514ED5">
            <w:pPr>
              <w:spacing w:after="0" w:line="240" w:lineRule="auto"/>
              <w:rPr>
                <w:rFonts w:ascii="Times New Roman" w:hAnsi="Times New Roman"/>
                <w:sz w:val="24"/>
                <w:szCs w:val="24"/>
              </w:rPr>
            </w:pPr>
            <w:r w:rsidRPr="00483502">
              <w:rPr>
                <w:rFonts w:ascii="Times New Roman" w:eastAsia="Arial" w:hAnsi="Times New Roman"/>
                <w:color w:val="000000"/>
                <w:sz w:val="24"/>
                <w:szCs w:val="24"/>
              </w:rPr>
              <w:t>Экология</w:t>
            </w:r>
          </w:p>
        </w:tc>
        <w:tc>
          <w:tcPr>
            <w:tcW w:w="1109" w:type="dxa"/>
            <w:tcBorders>
              <w:top w:val="single" w:sz="4" w:space="0" w:color="000000"/>
              <w:left w:val="single" w:sz="4" w:space="0" w:color="000000"/>
              <w:bottom w:val="single" w:sz="4" w:space="0" w:color="000000"/>
            </w:tcBorders>
            <w:shd w:val="clear" w:color="auto" w:fill="FFFFFF"/>
          </w:tcPr>
          <w:p w:rsidR="008B09E1" w:rsidRPr="006D6946" w:rsidRDefault="008B09E1" w:rsidP="00514ED5">
            <w:pPr>
              <w:spacing w:after="0" w:line="240" w:lineRule="auto"/>
              <w:jc w:val="center"/>
              <w:rPr>
                <w:rFonts w:ascii="Times New Roman" w:hAnsi="Times New Roman"/>
                <w:sz w:val="24"/>
              </w:rPr>
            </w:pPr>
            <w:r w:rsidRPr="006D6946">
              <w:rPr>
                <w:rFonts w:ascii="Times New Roman" w:eastAsia="Arial" w:hAnsi="Times New Roman"/>
                <w:color w:val="000000"/>
                <w:sz w:val="24"/>
              </w:rPr>
              <w:t>21</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3</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3</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4</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6</w:t>
            </w:r>
          </w:p>
        </w:tc>
        <w:tc>
          <w:tcPr>
            <w:tcW w:w="1116" w:type="dxa"/>
            <w:tcBorders>
              <w:top w:val="single" w:sz="4" w:space="0" w:color="000000"/>
              <w:left w:val="single" w:sz="4" w:space="0" w:color="000000"/>
              <w:bottom w:val="single" w:sz="4" w:space="0" w:color="000000"/>
              <w:right w:val="single" w:sz="4" w:space="0" w:color="000000"/>
            </w:tcBorders>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5</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4</w:t>
            </w:r>
          </w:p>
        </w:tc>
        <w:tc>
          <w:tcPr>
            <w:tcW w:w="1554" w:type="dxa"/>
            <w:tcBorders>
              <w:top w:val="single" w:sz="4" w:space="0" w:color="auto"/>
              <w:bottom w:val="single" w:sz="4" w:space="0" w:color="auto"/>
              <w:right w:val="single" w:sz="4" w:space="0" w:color="auto"/>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2</w:t>
            </w:r>
          </w:p>
        </w:tc>
        <w:tc>
          <w:tcPr>
            <w:tcW w:w="1554" w:type="dxa"/>
            <w:tcBorders>
              <w:top w:val="single" w:sz="4" w:space="0" w:color="auto"/>
              <w:bottom w:val="single" w:sz="4" w:space="0" w:color="auto"/>
              <w:right w:val="single" w:sz="4" w:space="0" w:color="auto"/>
            </w:tcBorders>
            <w:shd w:val="clear" w:color="auto" w:fill="auto"/>
          </w:tcPr>
          <w:p w:rsidR="008B09E1" w:rsidRPr="00483502" w:rsidRDefault="008B09E1" w:rsidP="00514ED5">
            <w:pPr>
              <w:spacing w:after="0" w:line="240" w:lineRule="auto"/>
              <w:jc w:val="center"/>
              <w:rPr>
                <w:rFonts w:ascii="Times New Roman" w:hAnsi="Times New Roman"/>
                <w:sz w:val="24"/>
                <w:szCs w:val="24"/>
              </w:rPr>
            </w:pPr>
            <w:r w:rsidRPr="00483502">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483502" w:rsidRDefault="008B09E1" w:rsidP="00514ED5">
            <w:pPr>
              <w:spacing w:after="0" w:line="240" w:lineRule="auto"/>
              <w:jc w:val="center"/>
              <w:rPr>
                <w:rFonts w:ascii="Times New Roman" w:hAnsi="Times New Roman"/>
                <w:sz w:val="24"/>
                <w:szCs w:val="24"/>
              </w:rPr>
            </w:pPr>
            <w:r w:rsidRPr="00483502">
              <w:rPr>
                <w:rFonts w:ascii="Times New Roman" w:eastAsia="Arial" w:hAnsi="Times New Roman"/>
                <w:color w:val="000000"/>
                <w:sz w:val="24"/>
                <w:szCs w:val="24"/>
              </w:rPr>
              <w:t>21</w:t>
            </w:r>
          </w:p>
        </w:tc>
      </w:tr>
      <w:tr w:rsidR="008B09E1" w:rsidRPr="00483502" w:rsidTr="0031755F">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483502" w:rsidRDefault="008B09E1" w:rsidP="00514ED5">
            <w:pPr>
              <w:spacing w:after="0" w:line="240" w:lineRule="auto"/>
              <w:rPr>
                <w:rFonts w:ascii="Times New Roman" w:hAnsi="Times New Roman"/>
                <w:sz w:val="24"/>
                <w:szCs w:val="24"/>
              </w:rPr>
            </w:pPr>
            <w:r w:rsidRPr="00483502">
              <w:rPr>
                <w:rFonts w:ascii="Times New Roman" w:eastAsia="Arial" w:hAnsi="Times New Roman"/>
                <w:color w:val="000000"/>
                <w:sz w:val="24"/>
                <w:szCs w:val="24"/>
              </w:rPr>
              <w:t>Экономика</w:t>
            </w:r>
          </w:p>
        </w:tc>
        <w:tc>
          <w:tcPr>
            <w:tcW w:w="1109" w:type="dxa"/>
            <w:tcBorders>
              <w:top w:val="single" w:sz="4" w:space="0" w:color="000000"/>
              <w:left w:val="single" w:sz="4" w:space="0" w:color="000000"/>
              <w:bottom w:val="single" w:sz="4" w:space="0" w:color="000000"/>
            </w:tcBorders>
            <w:shd w:val="clear" w:color="auto" w:fill="EAF1DD" w:themeFill="accent3" w:themeFillTint="33"/>
          </w:tcPr>
          <w:p w:rsidR="008B09E1" w:rsidRPr="0031755F" w:rsidRDefault="008B09E1" w:rsidP="00514ED5">
            <w:pPr>
              <w:spacing w:after="0" w:line="240" w:lineRule="auto"/>
              <w:jc w:val="center"/>
              <w:rPr>
                <w:rFonts w:ascii="Times New Roman" w:hAnsi="Times New Roman"/>
                <w:b/>
                <w:sz w:val="24"/>
              </w:rPr>
            </w:pPr>
            <w:r w:rsidRPr="0031755F">
              <w:rPr>
                <w:rFonts w:ascii="Times New Roman" w:eastAsia="Arial" w:hAnsi="Times New Roman"/>
                <w:b/>
                <w:color w:val="000000"/>
                <w:sz w:val="24"/>
              </w:rPr>
              <w:t>9</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0</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1</w:t>
            </w:r>
          </w:p>
        </w:tc>
        <w:tc>
          <w:tcPr>
            <w:tcW w:w="1115" w:type="dxa"/>
            <w:tcBorders>
              <w:top w:val="single" w:sz="4" w:space="0" w:color="000000"/>
              <w:left w:val="single" w:sz="4" w:space="0" w:color="000000"/>
              <w:bottom w:val="single" w:sz="4" w:space="0" w:color="000000"/>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2</w:t>
            </w:r>
          </w:p>
        </w:tc>
        <w:tc>
          <w:tcPr>
            <w:tcW w:w="1116" w:type="dxa"/>
            <w:tcBorders>
              <w:top w:val="single" w:sz="4" w:space="0" w:color="000000"/>
              <w:left w:val="single" w:sz="4" w:space="0" w:color="000000"/>
              <w:bottom w:val="single" w:sz="4" w:space="0" w:color="000000"/>
              <w:right w:val="single" w:sz="4" w:space="0" w:color="000000"/>
            </w:tcBorders>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6</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1</w:t>
            </w:r>
          </w:p>
        </w:tc>
        <w:tc>
          <w:tcPr>
            <w:tcW w:w="1554" w:type="dxa"/>
            <w:tcBorders>
              <w:top w:val="single" w:sz="4" w:space="0" w:color="auto"/>
              <w:bottom w:val="single" w:sz="4" w:space="0" w:color="auto"/>
              <w:right w:val="single" w:sz="4" w:space="0" w:color="auto"/>
            </w:tcBorders>
            <w:shd w:val="clear" w:color="auto" w:fill="auto"/>
          </w:tcPr>
          <w:p w:rsidR="008B09E1" w:rsidRPr="006D6946" w:rsidRDefault="008B09E1" w:rsidP="00514ED5">
            <w:pPr>
              <w:spacing w:after="0" w:line="240" w:lineRule="auto"/>
              <w:jc w:val="center"/>
              <w:rPr>
                <w:rFonts w:ascii="Times New Roman" w:hAnsi="Times New Roman"/>
                <w:sz w:val="24"/>
                <w:szCs w:val="24"/>
              </w:rPr>
            </w:pPr>
            <w:r w:rsidRPr="006D6946">
              <w:rPr>
                <w:rFonts w:ascii="Times New Roman" w:eastAsia="Arial" w:hAnsi="Times New Roman"/>
                <w:color w:val="000000"/>
                <w:sz w:val="24"/>
                <w:szCs w:val="24"/>
              </w:rPr>
              <w:t>2</w:t>
            </w:r>
          </w:p>
        </w:tc>
        <w:tc>
          <w:tcPr>
            <w:tcW w:w="1554" w:type="dxa"/>
            <w:tcBorders>
              <w:top w:val="single" w:sz="4" w:space="0" w:color="auto"/>
              <w:bottom w:val="single" w:sz="4" w:space="0" w:color="auto"/>
              <w:right w:val="single" w:sz="4" w:space="0" w:color="auto"/>
            </w:tcBorders>
            <w:shd w:val="clear" w:color="auto" w:fill="auto"/>
          </w:tcPr>
          <w:p w:rsidR="008B09E1" w:rsidRPr="00483502" w:rsidRDefault="008B09E1" w:rsidP="00514ED5">
            <w:pPr>
              <w:spacing w:after="0" w:line="240" w:lineRule="auto"/>
              <w:jc w:val="center"/>
              <w:rPr>
                <w:rFonts w:ascii="Times New Roman" w:hAnsi="Times New Roman"/>
                <w:sz w:val="24"/>
                <w:szCs w:val="24"/>
              </w:rPr>
            </w:pPr>
            <w:r w:rsidRPr="00483502">
              <w:rPr>
                <w:rFonts w:ascii="Times New Roman" w:hAnsi="Times New Roman"/>
                <w:sz w:val="24"/>
                <w:szCs w:val="24"/>
              </w:rPr>
              <w:t>0</w:t>
            </w:r>
          </w:p>
        </w:tc>
        <w:tc>
          <w:tcPr>
            <w:tcW w:w="1554" w:type="dxa"/>
            <w:tcBorders>
              <w:top w:val="single" w:sz="4" w:space="0" w:color="auto"/>
              <w:bottom w:val="single" w:sz="4" w:space="0" w:color="auto"/>
              <w:right w:val="single" w:sz="4" w:space="0" w:color="auto"/>
            </w:tcBorders>
            <w:shd w:val="clear" w:color="auto" w:fill="auto"/>
          </w:tcPr>
          <w:p w:rsidR="008B09E1" w:rsidRPr="00483502" w:rsidRDefault="008B09E1" w:rsidP="00514ED5">
            <w:pPr>
              <w:spacing w:after="0" w:line="240" w:lineRule="auto"/>
              <w:jc w:val="center"/>
              <w:rPr>
                <w:rFonts w:ascii="Times New Roman" w:hAnsi="Times New Roman"/>
                <w:sz w:val="24"/>
                <w:szCs w:val="24"/>
              </w:rPr>
            </w:pPr>
            <w:r>
              <w:rPr>
                <w:rFonts w:ascii="Times New Roman" w:eastAsia="Arial" w:hAnsi="Times New Roman"/>
                <w:color w:val="000000"/>
                <w:sz w:val="24"/>
                <w:szCs w:val="24"/>
              </w:rPr>
              <w:t>8</w:t>
            </w:r>
          </w:p>
        </w:tc>
      </w:tr>
      <w:tr w:rsidR="008B09E1" w:rsidRPr="00483502" w:rsidTr="008B09E1">
        <w:tblPrEx>
          <w:tblCellMar>
            <w:left w:w="108" w:type="dxa"/>
            <w:right w:w="108" w:type="dxa"/>
          </w:tblCellMar>
        </w:tblPrEx>
        <w:trPr>
          <w:cantSplit/>
          <w:trHeight w:val="243"/>
        </w:trPr>
        <w:tc>
          <w:tcPr>
            <w:tcW w:w="2498" w:type="dxa"/>
            <w:tcBorders>
              <w:top w:val="single" w:sz="4" w:space="0" w:color="000000"/>
              <w:left w:val="single" w:sz="8" w:space="0" w:color="000000"/>
              <w:bottom w:val="single" w:sz="4" w:space="0" w:color="000000"/>
            </w:tcBorders>
            <w:shd w:val="clear" w:color="auto" w:fill="auto"/>
          </w:tcPr>
          <w:p w:rsidR="008B09E1" w:rsidRPr="008B09E1" w:rsidRDefault="008B09E1" w:rsidP="00514ED5">
            <w:pPr>
              <w:spacing w:after="0" w:line="240" w:lineRule="auto"/>
              <w:rPr>
                <w:rFonts w:ascii="Times New Roman" w:hAnsi="Times New Roman"/>
                <w:b/>
                <w:sz w:val="24"/>
                <w:szCs w:val="24"/>
              </w:rPr>
            </w:pPr>
            <w:r w:rsidRPr="008B09E1">
              <w:rPr>
                <w:rFonts w:ascii="Times New Roman" w:eastAsia="Arial" w:hAnsi="Times New Roman"/>
                <w:b/>
                <w:color w:val="000000"/>
                <w:sz w:val="24"/>
                <w:szCs w:val="24"/>
              </w:rPr>
              <w:t>Итого:</w:t>
            </w:r>
          </w:p>
        </w:tc>
        <w:tc>
          <w:tcPr>
            <w:tcW w:w="1109" w:type="dxa"/>
            <w:tcBorders>
              <w:top w:val="single" w:sz="4" w:space="0" w:color="000000"/>
              <w:left w:val="single" w:sz="4" w:space="0" w:color="000000"/>
              <w:bottom w:val="single" w:sz="4" w:space="0" w:color="000000"/>
            </w:tcBorders>
            <w:shd w:val="clear" w:color="auto" w:fill="FFFFFF"/>
          </w:tcPr>
          <w:p w:rsidR="008B09E1" w:rsidRPr="008B09E1" w:rsidRDefault="008B09E1" w:rsidP="00514ED5">
            <w:pPr>
              <w:spacing w:after="0" w:line="240" w:lineRule="auto"/>
              <w:jc w:val="center"/>
              <w:rPr>
                <w:rFonts w:ascii="Times New Roman" w:hAnsi="Times New Roman"/>
                <w:b/>
                <w:sz w:val="24"/>
              </w:rPr>
            </w:pPr>
            <w:r w:rsidRPr="008B09E1">
              <w:rPr>
                <w:rFonts w:ascii="Times New Roman" w:eastAsia="Arial" w:hAnsi="Times New Roman"/>
                <w:b/>
                <w:color w:val="000000"/>
                <w:sz w:val="24"/>
              </w:rPr>
              <w:t>523</w:t>
            </w:r>
          </w:p>
        </w:tc>
        <w:tc>
          <w:tcPr>
            <w:tcW w:w="1115" w:type="dxa"/>
            <w:tcBorders>
              <w:top w:val="single" w:sz="4" w:space="0" w:color="000000"/>
              <w:left w:val="single" w:sz="4" w:space="0" w:color="000000"/>
              <w:bottom w:val="single" w:sz="4" w:space="0" w:color="000000"/>
            </w:tcBorders>
            <w:shd w:val="clear" w:color="auto" w:fill="auto"/>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eastAsia="Arial" w:hAnsi="Times New Roman"/>
                <w:b/>
                <w:color w:val="000000"/>
                <w:sz w:val="24"/>
                <w:szCs w:val="24"/>
              </w:rPr>
              <w:t>99</w:t>
            </w:r>
          </w:p>
        </w:tc>
        <w:tc>
          <w:tcPr>
            <w:tcW w:w="1115" w:type="dxa"/>
            <w:tcBorders>
              <w:top w:val="single" w:sz="4" w:space="0" w:color="000000"/>
              <w:left w:val="single" w:sz="4" w:space="0" w:color="000000"/>
              <w:bottom w:val="single" w:sz="4" w:space="0" w:color="000000"/>
            </w:tcBorders>
            <w:shd w:val="clear" w:color="auto" w:fill="auto"/>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eastAsia="Arial" w:hAnsi="Times New Roman"/>
                <w:b/>
                <w:color w:val="000000"/>
                <w:sz w:val="24"/>
                <w:szCs w:val="24"/>
              </w:rPr>
              <w:t>122</w:t>
            </w:r>
          </w:p>
        </w:tc>
        <w:tc>
          <w:tcPr>
            <w:tcW w:w="1115" w:type="dxa"/>
            <w:tcBorders>
              <w:top w:val="single" w:sz="4" w:space="0" w:color="000000"/>
              <w:left w:val="single" w:sz="4" w:space="0" w:color="000000"/>
              <w:bottom w:val="single" w:sz="4" w:space="0" w:color="000000"/>
            </w:tcBorders>
            <w:shd w:val="clear" w:color="auto" w:fill="auto"/>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eastAsia="Arial" w:hAnsi="Times New Roman"/>
                <w:b/>
                <w:color w:val="000000"/>
                <w:sz w:val="24"/>
                <w:szCs w:val="24"/>
              </w:rPr>
              <w:t>98</w:t>
            </w:r>
          </w:p>
        </w:tc>
        <w:tc>
          <w:tcPr>
            <w:tcW w:w="1115" w:type="dxa"/>
            <w:tcBorders>
              <w:top w:val="single" w:sz="4" w:space="0" w:color="000000"/>
              <w:left w:val="single" w:sz="4" w:space="0" w:color="000000"/>
              <w:bottom w:val="single" w:sz="4" w:space="0" w:color="000000"/>
            </w:tcBorders>
            <w:shd w:val="clear" w:color="auto" w:fill="auto"/>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eastAsia="Arial" w:hAnsi="Times New Roman"/>
                <w:b/>
                <w:color w:val="000000"/>
                <w:sz w:val="24"/>
                <w:szCs w:val="24"/>
              </w:rPr>
              <w:t>104</w:t>
            </w:r>
          </w:p>
        </w:tc>
        <w:tc>
          <w:tcPr>
            <w:tcW w:w="1116" w:type="dxa"/>
            <w:tcBorders>
              <w:top w:val="single" w:sz="4" w:space="0" w:color="000000"/>
              <w:left w:val="single" w:sz="4" w:space="0" w:color="000000"/>
              <w:bottom w:val="single" w:sz="4" w:space="0" w:color="000000"/>
              <w:right w:val="single" w:sz="4" w:space="0" w:color="000000"/>
            </w:tcBorders>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eastAsia="Arial" w:hAnsi="Times New Roman"/>
                <w:b/>
                <w:color w:val="000000"/>
                <w:sz w:val="24"/>
                <w:szCs w:val="24"/>
              </w:rPr>
              <w:t>101</w:t>
            </w:r>
          </w:p>
        </w:tc>
        <w:tc>
          <w:tcPr>
            <w:tcW w:w="1553" w:type="dxa"/>
            <w:tcBorders>
              <w:top w:val="single" w:sz="4" w:space="0" w:color="000000"/>
              <w:left w:val="single" w:sz="4" w:space="0" w:color="000000"/>
              <w:bottom w:val="single" w:sz="4" w:space="0" w:color="000000"/>
              <w:right w:val="single" w:sz="4" w:space="0" w:color="auto"/>
            </w:tcBorders>
            <w:shd w:val="clear" w:color="auto" w:fill="auto"/>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eastAsia="Arial" w:hAnsi="Times New Roman"/>
                <w:b/>
                <w:color w:val="000000"/>
                <w:sz w:val="24"/>
                <w:szCs w:val="24"/>
              </w:rPr>
              <w:t>60</w:t>
            </w:r>
          </w:p>
        </w:tc>
        <w:tc>
          <w:tcPr>
            <w:tcW w:w="1554" w:type="dxa"/>
            <w:tcBorders>
              <w:top w:val="single" w:sz="4" w:space="0" w:color="auto"/>
              <w:bottom w:val="single" w:sz="4" w:space="0" w:color="auto"/>
              <w:right w:val="single" w:sz="4" w:space="0" w:color="auto"/>
            </w:tcBorders>
            <w:shd w:val="clear" w:color="auto" w:fill="auto"/>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eastAsia="Arial" w:hAnsi="Times New Roman"/>
                <w:b/>
                <w:color w:val="000000"/>
                <w:sz w:val="24"/>
                <w:szCs w:val="24"/>
              </w:rPr>
              <w:t>79</w:t>
            </w:r>
          </w:p>
        </w:tc>
        <w:tc>
          <w:tcPr>
            <w:tcW w:w="1554" w:type="dxa"/>
            <w:tcBorders>
              <w:top w:val="single" w:sz="4" w:space="0" w:color="auto"/>
              <w:bottom w:val="single" w:sz="4" w:space="0" w:color="auto"/>
              <w:right w:val="single" w:sz="4" w:space="0" w:color="auto"/>
            </w:tcBorders>
            <w:shd w:val="clear" w:color="auto" w:fill="auto"/>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hAnsi="Times New Roman"/>
                <w:b/>
                <w:sz w:val="24"/>
                <w:szCs w:val="24"/>
              </w:rPr>
              <w:t>3</w:t>
            </w:r>
          </w:p>
        </w:tc>
        <w:tc>
          <w:tcPr>
            <w:tcW w:w="1554" w:type="dxa"/>
            <w:tcBorders>
              <w:top w:val="single" w:sz="4" w:space="0" w:color="auto"/>
              <w:bottom w:val="single" w:sz="4" w:space="0" w:color="auto"/>
              <w:right w:val="single" w:sz="4" w:space="0" w:color="auto"/>
            </w:tcBorders>
            <w:shd w:val="clear" w:color="auto" w:fill="auto"/>
          </w:tcPr>
          <w:p w:rsidR="008B09E1" w:rsidRPr="008B09E1" w:rsidRDefault="008B09E1" w:rsidP="00514ED5">
            <w:pPr>
              <w:spacing w:after="0" w:line="240" w:lineRule="auto"/>
              <w:jc w:val="center"/>
              <w:rPr>
                <w:rFonts w:ascii="Times New Roman" w:hAnsi="Times New Roman"/>
                <w:b/>
                <w:sz w:val="24"/>
                <w:szCs w:val="24"/>
              </w:rPr>
            </w:pPr>
            <w:r w:rsidRPr="008B09E1">
              <w:rPr>
                <w:rFonts w:ascii="Times New Roman" w:eastAsia="Arial" w:hAnsi="Times New Roman"/>
                <w:b/>
                <w:color w:val="000000"/>
                <w:sz w:val="24"/>
                <w:szCs w:val="24"/>
              </w:rPr>
              <w:t>523</w:t>
            </w:r>
          </w:p>
        </w:tc>
      </w:tr>
    </w:tbl>
    <w:p w:rsidR="00D43FB2" w:rsidRDefault="00D43FB2" w:rsidP="00D43FB2">
      <w:pPr>
        <w:pStyle w:val="a0"/>
        <w:spacing w:after="0"/>
        <w:rPr>
          <w:rFonts w:eastAsia="Calibri"/>
          <w:w w:val="100"/>
          <w:sz w:val="24"/>
          <w:szCs w:val="24"/>
        </w:rPr>
      </w:pPr>
    </w:p>
    <w:p w:rsidR="00D43FB2" w:rsidRDefault="003C077D" w:rsidP="0031755F">
      <w:pPr>
        <w:pStyle w:val="a0"/>
        <w:spacing w:after="0" w:line="360" w:lineRule="auto"/>
        <w:rPr>
          <w:rFonts w:eastAsia="Calibri"/>
          <w:w w:val="100"/>
          <w:sz w:val="24"/>
          <w:szCs w:val="24"/>
        </w:rPr>
      </w:pPr>
      <w:r>
        <w:rPr>
          <w:rFonts w:eastAsia="Calibri"/>
          <w:w w:val="100"/>
          <w:sz w:val="24"/>
          <w:szCs w:val="24"/>
        </w:rPr>
        <w:t xml:space="preserve">   </w:t>
      </w:r>
      <w:r w:rsidR="0031755F" w:rsidRPr="0031755F">
        <w:rPr>
          <w:rFonts w:eastAsia="Calibri"/>
          <w:w w:val="100"/>
          <w:sz w:val="24"/>
          <w:szCs w:val="24"/>
        </w:rPr>
        <w:t xml:space="preserve">Предметы с наибольшим количеством участников на муниципальном этапе </w:t>
      </w:r>
      <w:proofErr w:type="spellStart"/>
      <w:r w:rsidR="0031755F" w:rsidRPr="0031755F">
        <w:rPr>
          <w:rFonts w:eastAsia="Calibri"/>
          <w:w w:val="100"/>
          <w:sz w:val="24"/>
          <w:szCs w:val="24"/>
        </w:rPr>
        <w:t>ВсОШ</w:t>
      </w:r>
      <w:proofErr w:type="spellEnd"/>
      <w:r w:rsidR="0031755F" w:rsidRPr="0031755F">
        <w:rPr>
          <w:rFonts w:eastAsia="Calibri"/>
          <w:w w:val="100"/>
          <w:sz w:val="24"/>
          <w:szCs w:val="24"/>
        </w:rPr>
        <w:t>: биология, математика, обществознание.</w:t>
      </w:r>
      <w:r w:rsidR="0031755F">
        <w:rPr>
          <w:rFonts w:eastAsia="Calibri"/>
          <w:w w:val="100"/>
          <w:sz w:val="24"/>
          <w:szCs w:val="24"/>
        </w:rPr>
        <w:t xml:space="preserve"> По биологии и количество победителей и призёров самое большое – 18. </w:t>
      </w:r>
      <w:r w:rsidR="00303A9D">
        <w:rPr>
          <w:rFonts w:eastAsia="Calibri"/>
          <w:w w:val="100"/>
          <w:sz w:val="24"/>
          <w:szCs w:val="24"/>
        </w:rPr>
        <w:t>По технологии и физической культуре большое количество победителей и призёров обусловлено подведением итогов отдельно для юношей и девушек.</w:t>
      </w:r>
    </w:p>
    <w:p w:rsidR="00303A9D" w:rsidRDefault="003C077D" w:rsidP="0031755F">
      <w:pPr>
        <w:pStyle w:val="a0"/>
        <w:spacing w:after="0" w:line="360" w:lineRule="auto"/>
        <w:rPr>
          <w:rFonts w:eastAsia="Calibri"/>
          <w:w w:val="100"/>
          <w:sz w:val="24"/>
          <w:szCs w:val="24"/>
        </w:rPr>
      </w:pPr>
      <w:r>
        <w:rPr>
          <w:rFonts w:eastAsia="Calibri"/>
          <w:w w:val="100"/>
          <w:sz w:val="24"/>
          <w:szCs w:val="24"/>
        </w:rPr>
        <w:t xml:space="preserve">   </w:t>
      </w:r>
      <w:r w:rsidR="00303A9D">
        <w:rPr>
          <w:rFonts w:eastAsia="Calibri"/>
          <w:w w:val="100"/>
          <w:sz w:val="24"/>
          <w:szCs w:val="24"/>
        </w:rPr>
        <w:t>Предметы с наименьшим количеством участников: экономика, информатика и ИКТ, астрономия.</w:t>
      </w:r>
    </w:p>
    <w:p w:rsidR="00D43FB2" w:rsidRDefault="00D43FB2" w:rsidP="00D43FB2">
      <w:pPr>
        <w:pStyle w:val="a0"/>
        <w:spacing w:after="0"/>
        <w:rPr>
          <w:rFonts w:eastAsia="Calibri"/>
          <w:b/>
          <w:w w:val="100"/>
          <w:sz w:val="24"/>
          <w:szCs w:val="24"/>
        </w:rPr>
      </w:pPr>
      <w:r w:rsidRPr="00D43FB2">
        <w:rPr>
          <w:rFonts w:eastAsia="Calibri"/>
          <w:b/>
          <w:w w:val="100"/>
          <w:sz w:val="24"/>
          <w:szCs w:val="24"/>
        </w:rPr>
        <w:lastRenderedPageBreak/>
        <w:t>Результаты муниципального этапа  олимпиады</w:t>
      </w:r>
    </w:p>
    <w:p w:rsidR="00D43FB2" w:rsidRDefault="00D43FB2" w:rsidP="00D43FB2">
      <w:pPr>
        <w:pStyle w:val="a0"/>
        <w:spacing w:after="0"/>
        <w:rPr>
          <w:rFonts w:eastAsia="Calibri"/>
          <w:b/>
          <w:w w:val="100"/>
          <w:sz w:val="24"/>
          <w:szCs w:val="24"/>
        </w:rPr>
      </w:pPr>
    </w:p>
    <w:tbl>
      <w:tblPr>
        <w:tblW w:w="14601" w:type="dxa"/>
        <w:tblInd w:w="-279" w:type="dxa"/>
        <w:tblLayout w:type="fixed"/>
        <w:tblCellMar>
          <w:left w:w="0" w:type="dxa"/>
          <w:right w:w="0" w:type="dxa"/>
        </w:tblCellMar>
        <w:tblLook w:val="0000" w:firstRow="0" w:lastRow="0" w:firstColumn="0" w:lastColumn="0" w:noHBand="0" w:noVBand="0"/>
      </w:tblPr>
      <w:tblGrid>
        <w:gridCol w:w="2269"/>
        <w:gridCol w:w="3083"/>
        <w:gridCol w:w="3083"/>
        <w:gridCol w:w="3083"/>
        <w:gridCol w:w="3083"/>
      </w:tblGrid>
      <w:tr w:rsidR="00D43FB2" w:rsidRPr="009377CD" w:rsidTr="00D43FB2">
        <w:tc>
          <w:tcPr>
            <w:tcW w:w="2269" w:type="dxa"/>
            <w:tcBorders>
              <w:top w:val="single" w:sz="4" w:space="0" w:color="000000"/>
              <w:left w:val="single" w:sz="4" w:space="0" w:color="000000"/>
              <w:bottom w:val="single" w:sz="4" w:space="0" w:color="000000"/>
            </w:tcBorders>
            <w:shd w:val="clear" w:color="auto" w:fill="auto"/>
            <w:vAlign w:val="center"/>
          </w:tcPr>
          <w:p w:rsidR="00D43FB2" w:rsidRDefault="00D43FB2"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Наименование предмета</w:t>
            </w:r>
          </w:p>
          <w:p w:rsidR="00D43FB2" w:rsidRPr="009377CD" w:rsidRDefault="00D43FB2" w:rsidP="00514ED5">
            <w:pPr>
              <w:snapToGrid w:val="0"/>
              <w:spacing w:after="0" w:line="100" w:lineRule="atLeast"/>
              <w:jc w:val="center"/>
              <w:rPr>
                <w:rFonts w:ascii="Times New Roman" w:hAnsi="Times New Roman"/>
                <w:b/>
                <w:sz w:val="24"/>
                <w:szCs w:val="24"/>
              </w:rPr>
            </w:pPr>
          </w:p>
        </w:tc>
        <w:tc>
          <w:tcPr>
            <w:tcW w:w="3083" w:type="dxa"/>
            <w:tcBorders>
              <w:top w:val="single" w:sz="4" w:space="0" w:color="000000"/>
              <w:left w:val="single" w:sz="4" w:space="0" w:color="000000"/>
              <w:bottom w:val="single" w:sz="4" w:space="0" w:color="000000"/>
            </w:tcBorders>
            <w:shd w:val="clear" w:color="auto" w:fill="auto"/>
            <w:vAlign w:val="center"/>
          </w:tcPr>
          <w:p w:rsidR="00D43FB2" w:rsidRPr="009377CD" w:rsidRDefault="00D43FB2"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Менее 25% заданий</w:t>
            </w:r>
          </w:p>
        </w:tc>
        <w:tc>
          <w:tcPr>
            <w:tcW w:w="3083" w:type="dxa"/>
            <w:tcBorders>
              <w:top w:val="single" w:sz="4" w:space="0" w:color="000000"/>
              <w:left w:val="single" w:sz="4" w:space="0" w:color="000000"/>
              <w:bottom w:val="single" w:sz="4" w:space="0" w:color="000000"/>
            </w:tcBorders>
            <w:shd w:val="clear" w:color="auto" w:fill="auto"/>
            <w:vAlign w:val="center"/>
          </w:tcPr>
          <w:p w:rsidR="00D43FB2" w:rsidRPr="009377CD" w:rsidRDefault="00D43FB2"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25% и более, но</w:t>
            </w:r>
          </w:p>
          <w:p w:rsidR="00D43FB2" w:rsidRPr="009377CD" w:rsidRDefault="00D43FB2" w:rsidP="00514ED5">
            <w:pPr>
              <w:spacing w:after="0" w:line="100" w:lineRule="atLeast"/>
              <w:jc w:val="center"/>
              <w:rPr>
                <w:rFonts w:ascii="Times New Roman" w:hAnsi="Times New Roman"/>
                <w:b/>
                <w:sz w:val="24"/>
                <w:szCs w:val="24"/>
              </w:rPr>
            </w:pPr>
            <w:r w:rsidRPr="009377CD">
              <w:rPr>
                <w:rFonts w:ascii="Times New Roman" w:hAnsi="Times New Roman"/>
                <w:b/>
                <w:sz w:val="24"/>
                <w:szCs w:val="24"/>
              </w:rPr>
              <w:t>менее 50% заданий</w:t>
            </w:r>
          </w:p>
        </w:tc>
        <w:tc>
          <w:tcPr>
            <w:tcW w:w="3083" w:type="dxa"/>
            <w:tcBorders>
              <w:top w:val="single" w:sz="4" w:space="0" w:color="000000"/>
              <w:left w:val="single" w:sz="4" w:space="0" w:color="000000"/>
              <w:bottom w:val="single" w:sz="4" w:space="0" w:color="000000"/>
            </w:tcBorders>
            <w:shd w:val="clear" w:color="auto" w:fill="auto"/>
            <w:vAlign w:val="center"/>
          </w:tcPr>
          <w:p w:rsidR="00D43FB2" w:rsidRPr="009377CD" w:rsidRDefault="00D43FB2"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Более 50% и</w:t>
            </w:r>
          </w:p>
          <w:p w:rsidR="00D43FB2" w:rsidRPr="009377CD" w:rsidRDefault="00D43FB2" w:rsidP="00514ED5">
            <w:pPr>
              <w:spacing w:after="0" w:line="100" w:lineRule="atLeast"/>
              <w:jc w:val="center"/>
              <w:rPr>
                <w:rFonts w:ascii="Times New Roman" w:hAnsi="Times New Roman"/>
                <w:b/>
                <w:sz w:val="24"/>
                <w:szCs w:val="24"/>
              </w:rPr>
            </w:pPr>
            <w:r w:rsidRPr="009377CD">
              <w:rPr>
                <w:rFonts w:ascii="Times New Roman" w:hAnsi="Times New Roman"/>
                <w:b/>
                <w:sz w:val="24"/>
                <w:szCs w:val="24"/>
              </w:rPr>
              <w:t>до 75% заданий</w:t>
            </w:r>
          </w:p>
        </w:tc>
        <w:tc>
          <w:tcPr>
            <w:tcW w:w="30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43FB2" w:rsidRPr="009377CD" w:rsidRDefault="00D43FB2" w:rsidP="00514ED5">
            <w:pPr>
              <w:snapToGrid w:val="0"/>
              <w:spacing w:after="0" w:line="100" w:lineRule="atLeast"/>
              <w:jc w:val="center"/>
              <w:rPr>
                <w:rFonts w:ascii="Times New Roman" w:hAnsi="Times New Roman"/>
                <w:b/>
                <w:sz w:val="24"/>
                <w:szCs w:val="24"/>
              </w:rPr>
            </w:pPr>
            <w:r w:rsidRPr="009377CD">
              <w:rPr>
                <w:rFonts w:ascii="Times New Roman" w:hAnsi="Times New Roman"/>
                <w:b/>
                <w:sz w:val="24"/>
                <w:szCs w:val="24"/>
              </w:rPr>
              <w:t>Более 75% заданий</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Английский язык</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25,00 %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53,13 %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21,88 %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Астрономия</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25,00 %</w:t>
            </w:r>
          </w:p>
        </w:tc>
        <w:tc>
          <w:tcPr>
            <w:tcW w:w="3083" w:type="dxa"/>
            <w:tcBorders>
              <w:top w:val="single" w:sz="4" w:space="0" w:color="000000"/>
              <w:left w:val="single" w:sz="4" w:space="0" w:color="000000"/>
              <w:bottom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75,00 %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Биология</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52,08 %</w:t>
            </w:r>
          </w:p>
        </w:tc>
        <w:tc>
          <w:tcPr>
            <w:tcW w:w="3083" w:type="dxa"/>
            <w:tcBorders>
              <w:top w:val="single" w:sz="4" w:space="0" w:color="000000"/>
              <w:left w:val="single" w:sz="4" w:space="0" w:color="000000"/>
              <w:bottom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43,75 %</w:t>
            </w:r>
          </w:p>
        </w:tc>
        <w:tc>
          <w:tcPr>
            <w:tcW w:w="3083" w:type="dxa"/>
            <w:tcBorders>
              <w:top w:val="single" w:sz="4" w:space="0" w:color="000000"/>
              <w:left w:val="single" w:sz="4" w:space="0" w:color="000000"/>
              <w:bottom w:val="single" w:sz="4" w:space="0" w:color="000000"/>
              <w:right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4,17 %</w:t>
            </w:r>
          </w:p>
        </w:tc>
      </w:tr>
      <w:tr w:rsidR="00D43FB2" w:rsidRPr="009377CD" w:rsidTr="006E6500">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География</w:t>
            </w:r>
          </w:p>
        </w:tc>
        <w:tc>
          <w:tcPr>
            <w:tcW w:w="3083" w:type="dxa"/>
            <w:tcBorders>
              <w:top w:val="single" w:sz="4" w:space="0" w:color="000000"/>
              <w:left w:val="single" w:sz="4" w:space="0" w:color="000000"/>
              <w:bottom w:val="single" w:sz="4" w:space="0" w:color="000000"/>
            </w:tcBorders>
            <w:shd w:val="clear" w:color="auto" w:fill="DAEEF3" w:themeFill="accent5" w:themeFillTint="33"/>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60,00 %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34,29 %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5,71 %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Информатика и ИКТ</w:t>
            </w:r>
          </w:p>
        </w:tc>
        <w:tc>
          <w:tcPr>
            <w:tcW w:w="3083" w:type="dxa"/>
            <w:tcBorders>
              <w:top w:val="single" w:sz="4" w:space="0" w:color="000000"/>
              <w:left w:val="single" w:sz="4" w:space="0" w:color="000000"/>
              <w:bottom w:val="single" w:sz="4" w:space="0" w:color="000000"/>
            </w:tcBorders>
            <w:shd w:val="clear" w:color="auto" w:fill="FDE9D9" w:themeFill="accent6" w:themeFillTint="33"/>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100,00 %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История</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56,67 %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23,33 %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Литература</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17,65 %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52,94 %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26,47 %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2,94 %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Математика</w:t>
            </w:r>
          </w:p>
        </w:tc>
        <w:tc>
          <w:tcPr>
            <w:tcW w:w="3083" w:type="dxa"/>
            <w:tcBorders>
              <w:top w:val="single" w:sz="4" w:space="0" w:color="000000"/>
              <w:left w:val="single" w:sz="4" w:space="0" w:color="000000"/>
              <w:bottom w:val="single" w:sz="4" w:space="0" w:color="000000"/>
            </w:tcBorders>
            <w:shd w:val="clear" w:color="auto" w:fill="DAEEF3" w:themeFill="accent5" w:themeFillTint="33"/>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64,29 %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23,81 %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9,52 %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2,38 %</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МХК</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28,57 %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57,14 %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14,29 %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Немецкий язык</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60,00 %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20,00 %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ОБЖ</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9,09 %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27,27 %</w:t>
            </w:r>
          </w:p>
        </w:tc>
        <w:tc>
          <w:tcPr>
            <w:tcW w:w="3083" w:type="dxa"/>
            <w:tcBorders>
              <w:top w:val="single" w:sz="4" w:space="0" w:color="000000"/>
              <w:left w:val="single" w:sz="4" w:space="0" w:color="000000"/>
              <w:bottom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54,55 %</w:t>
            </w:r>
          </w:p>
        </w:tc>
        <w:tc>
          <w:tcPr>
            <w:tcW w:w="3083" w:type="dxa"/>
            <w:tcBorders>
              <w:top w:val="single" w:sz="4" w:space="0" w:color="000000"/>
              <w:left w:val="single" w:sz="4" w:space="0" w:color="000000"/>
              <w:bottom w:val="single" w:sz="4" w:space="0" w:color="000000"/>
              <w:right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9,09 %</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Обществознание</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11,90 %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69,05 %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16,67 %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2,38 %</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Право</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23,08 %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53,85 %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23,08 %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D43FB2">
        <w:trPr>
          <w:trHeight w:val="235"/>
        </w:trPr>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Русский язык</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14,29 %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62,86 %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22,86 %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Технология</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3,03 %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15,15 %</w:t>
            </w:r>
          </w:p>
        </w:tc>
        <w:tc>
          <w:tcPr>
            <w:tcW w:w="3083" w:type="dxa"/>
            <w:tcBorders>
              <w:top w:val="single" w:sz="4" w:space="0" w:color="000000"/>
              <w:left w:val="single" w:sz="4" w:space="0" w:color="000000"/>
              <w:bottom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57,58 %</w:t>
            </w:r>
          </w:p>
        </w:tc>
        <w:tc>
          <w:tcPr>
            <w:tcW w:w="3083" w:type="dxa"/>
            <w:tcBorders>
              <w:top w:val="single" w:sz="4" w:space="0" w:color="000000"/>
              <w:left w:val="single" w:sz="4" w:space="0" w:color="000000"/>
              <w:bottom w:val="single" w:sz="4" w:space="0" w:color="000000"/>
              <w:right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24,24 %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Физика</w:t>
            </w:r>
          </w:p>
        </w:tc>
        <w:tc>
          <w:tcPr>
            <w:tcW w:w="3083" w:type="dxa"/>
            <w:tcBorders>
              <w:top w:val="single" w:sz="4" w:space="0" w:color="000000"/>
              <w:left w:val="single" w:sz="4" w:space="0" w:color="000000"/>
              <w:bottom w:val="single" w:sz="4" w:space="0" w:color="000000"/>
            </w:tcBorders>
            <w:shd w:val="clear" w:color="auto" w:fill="DAEEF3" w:themeFill="accent5" w:themeFillTint="33"/>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62,07 %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20,69 %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17,24 %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Физическая культура</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12,82 %</w:t>
            </w:r>
          </w:p>
        </w:tc>
        <w:tc>
          <w:tcPr>
            <w:tcW w:w="3083" w:type="dxa"/>
            <w:tcBorders>
              <w:top w:val="single" w:sz="4" w:space="0" w:color="000000"/>
              <w:left w:val="single" w:sz="4" w:space="0" w:color="000000"/>
              <w:bottom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58,97 %</w:t>
            </w:r>
          </w:p>
        </w:tc>
        <w:tc>
          <w:tcPr>
            <w:tcW w:w="3083" w:type="dxa"/>
            <w:tcBorders>
              <w:top w:val="single" w:sz="4" w:space="0" w:color="000000"/>
              <w:left w:val="single" w:sz="4" w:space="0" w:color="000000"/>
              <w:bottom w:val="single" w:sz="4" w:space="0" w:color="000000"/>
              <w:right w:val="single" w:sz="4" w:space="0" w:color="000000"/>
            </w:tcBorders>
            <w:shd w:val="clear" w:color="auto" w:fill="FFFF00"/>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28,21 %</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Французский язык</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285C6A">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Химия</w:t>
            </w:r>
          </w:p>
        </w:tc>
        <w:tc>
          <w:tcPr>
            <w:tcW w:w="3083" w:type="dxa"/>
            <w:tcBorders>
              <w:top w:val="single" w:sz="4" w:space="0" w:color="000000"/>
              <w:left w:val="single" w:sz="4" w:space="0" w:color="000000"/>
              <w:bottom w:val="single" w:sz="4" w:space="0" w:color="000000"/>
            </w:tcBorders>
            <w:shd w:val="clear" w:color="auto" w:fill="DAEEF3" w:themeFill="accent5" w:themeFillTint="33"/>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54,84 %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29,03 %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16,13 %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D43FB2">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Экология</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9,52 %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61,90 %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28,57 %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r w:rsidR="00D43FB2" w:rsidRPr="009377CD" w:rsidTr="00285C6A">
        <w:trPr>
          <w:trHeight w:val="300"/>
        </w:trPr>
        <w:tc>
          <w:tcPr>
            <w:tcW w:w="2269"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Экономика</w:t>
            </w:r>
          </w:p>
        </w:tc>
        <w:tc>
          <w:tcPr>
            <w:tcW w:w="3083" w:type="dxa"/>
            <w:tcBorders>
              <w:top w:val="single" w:sz="4" w:space="0" w:color="000000"/>
              <w:left w:val="single" w:sz="4" w:space="0" w:color="000000"/>
              <w:bottom w:val="single" w:sz="4" w:space="0" w:color="000000"/>
            </w:tcBorders>
            <w:shd w:val="clear" w:color="auto" w:fill="DAEEF3" w:themeFill="accent5" w:themeFillTint="33"/>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55,56 %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11,11 %</w:t>
            </w:r>
          </w:p>
        </w:tc>
        <w:tc>
          <w:tcPr>
            <w:tcW w:w="3083" w:type="dxa"/>
            <w:tcBorders>
              <w:top w:val="single" w:sz="4" w:space="0" w:color="000000"/>
              <w:left w:val="single" w:sz="4" w:space="0" w:color="000000"/>
              <w:bottom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33,33 %</w:t>
            </w:r>
          </w:p>
        </w:tc>
        <w:tc>
          <w:tcPr>
            <w:tcW w:w="3083" w:type="dxa"/>
            <w:tcBorders>
              <w:top w:val="single" w:sz="4" w:space="0" w:color="000000"/>
              <w:left w:val="single" w:sz="4" w:space="0" w:color="000000"/>
              <w:bottom w:val="single" w:sz="4" w:space="0" w:color="000000"/>
              <w:right w:val="single" w:sz="4" w:space="0" w:color="000000"/>
            </w:tcBorders>
            <w:shd w:val="clear" w:color="auto" w:fill="auto"/>
          </w:tcPr>
          <w:p w:rsidR="00D43FB2" w:rsidRPr="008741E9" w:rsidRDefault="00D43FB2" w:rsidP="00514ED5">
            <w:pPr>
              <w:spacing w:after="0" w:line="240" w:lineRule="auto"/>
              <w:jc w:val="center"/>
              <w:rPr>
                <w:rFonts w:ascii="Times New Roman" w:hAnsi="Times New Roman"/>
                <w:sz w:val="24"/>
                <w:szCs w:val="24"/>
              </w:rPr>
            </w:pPr>
            <w:r w:rsidRPr="008741E9">
              <w:rPr>
                <w:rFonts w:ascii="Times New Roman" w:eastAsia="Arial" w:hAnsi="Times New Roman"/>
                <w:color w:val="000000"/>
                <w:sz w:val="24"/>
                <w:szCs w:val="24"/>
              </w:rPr>
              <w:t>0,00 %</w:t>
            </w:r>
          </w:p>
        </w:tc>
      </w:tr>
    </w:tbl>
    <w:p w:rsidR="00D43FB2" w:rsidRDefault="000779D4" w:rsidP="005A6C2F">
      <w:pPr>
        <w:spacing w:before="100" w:beforeAutospacing="1" w:after="119"/>
        <w:jc w:val="both"/>
        <w:rPr>
          <w:rFonts w:ascii="Times New Roman" w:hAnsi="Times New Roman"/>
          <w:sz w:val="24"/>
          <w:szCs w:val="24"/>
        </w:rPr>
      </w:pPr>
      <w:r>
        <w:rPr>
          <w:rFonts w:ascii="Times New Roman" w:hAnsi="Times New Roman"/>
          <w:sz w:val="24"/>
          <w:szCs w:val="24"/>
        </w:rPr>
        <w:t xml:space="preserve">   По этой диаграмме можно наглядно увидеть качество выполнения заданий всероссийской олимпиады школьников по всем 20 предметам, проводившимся на муниципальном этапе.</w:t>
      </w:r>
    </w:p>
    <w:p w:rsidR="00D43FB2" w:rsidRDefault="000779D4" w:rsidP="005A6C2F">
      <w:pPr>
        <w:spacing w:before="100" w:beforeAutospacing="1" w:after="119"/>
        <w:jc w:val="both"/>
        <w:rPr>
          <w:rFonts w:ascii="Times New Roman" w:hAnsi="Times New Roman" w:cs="Times New Roman"/>
          <w:b/>
          <w:sz w:val="24"/>
          <w:szCs w:val="24"/>
        </w:rPr>
      </w:pPr>
      <w:r>
        <w:rPr>
          <w:rFonts w:ascii="Times New Roman" w:hAnsi="Times New Roman"/>
          <w:sz w:val="24"/>
          <w:szCs w:val="24"/>
        </w:rPr>
        <w:t xml:space="preserve">   Наиболее высокий процент выполненных заданий наблюдается у следующих предметов: физическая культура, ОБЖ, технология, биология, астрономия. Предметы, задания по которым вызвали наибольшие трудности у участников: экономика, физика, математика, география, химия. По информатике 100% работ </w:t>
      </w:r>
      <w:r w:rsidR="003C077D">
        <w:rPr>
          <w:rFonts w:ascii="Times New Roman" w:hAnsi="Times New Roman"/>
          <w:sz w:val="24"/>
          <w:szCs w:val="24"/>
        </w:rPr>
        <w:t>выполнены</w:t>
      </w:r>
      <w:r>
        <w:rPr>
          <w:rFonts w:ascii="Times New Roman" w:hAnsi="Times New Roman"/>
          <w:sz w:val="24"/>
          <w:szCs w:val="24"/>
        </w:rPr>
        <w:t xml:space="preserve"> от 0до 25% качества.</w:t>
      </w:r>
    </w:p>
    <w:p w:rsidR="008B09E1" w:rsidRDefault="00D43FB2" w:rsidP="005A6C2F">
      <w:pPr>
        <w:spacing w:before="100" w:beforeAutospacing="1" w:after="119"/>
        <w:jc w:val="both"/>
        <w:rPr>
          <w:rFonts w:ascii="Times New Roman" w:hAnsi="Times New Roman" w:cs="Times New Roman"/>
          <w:b/>
          <w:sz w:val="24"/>
          <w:szCs w:val="24"/>
        </w:rPr>
      </w:pPr>
      <w:r w:rsidRPr="00D43FB2">
        <w:rPr>
          <w:rFonts w:ascii="Times New Roman" w:hAnsi="Times New Roman" w:cs="Times New Roman"/>
          <w:b/>
          <w:sz w:val="24"/>
          <w:szCs w:val="24"/>
        </w:rPr>
        <w:lastRenderedPageBreak/>
        <w:t xml:space="preserve">Победители и призеры муниципального этапа </w:t>
      </w:r>
      <w:proofErr w:type="spellStart"/>
      <w:r w:rsidR="000E3C1F">
        <w:rPr>
          <w:rFonts w:ascii="Times New Roman" w:hAnsi="Times New Roman" w:cs="Times New Roman"/>
          <w:b/>
          <w:sz w:val="24"/>
          <w:szCs w:val="24"/>
        </w:rPr>
        <w:t>ВсОШ</w:t>
      </w:r>
      <w:proofErr w:type="spellEnd"/>
      <w:r w:rsidR="000E3C1F">
        <w:rPr>
          <w:rFonts w:ascii="Times New Roman" w:hAnsi="Times New Roman" w:cs="Times New Roman"/>
          <w:b/>
          <w:sz w:val="24"/>
          <w:szCs w:val="24"/>
        </w:rPr>
        <w:t>.</w:t>
      </w:r>
    </w:p>
    <w:tbl>
      <w:tblPr>
        <w:tblW w:w="15310" w:type="dxa"/>
        <w:tblInd w:w="-274" w:type="dxa"/>
        <w:tblLayout w:type="fixed"/>
        <w:tblCellMar>
          <w:left w:w="0" w:type="dxa"/>
          <w:right w:w="0" w:type="dxa"/>
        </w:tblCellMar>
        <w:tblLook w:val="0000" w:firstRow="0" w:lastRow="0" w:firstColumn="0" w:lastColumn="0" w:noHBand="0" w:noVBand="0"/>
      </w:tblPr>
      <w:tblGrid>
        <w:gridCol w:w="694"/>
        <w:gridCol w:w="3134"/>
        <w:gridCol w:w="709"/>
        <w:gridCol w:w="1276"/>
        <w:gridCol w:w="2409"/>
        <w:gridCol w:w="709"/>
        <w:gridCol w:w="992"/>
        <w:gridCol w:w="1560"/>
        <w:gridCol w:w="3827"/>
      </w:tblGrid>
      <w:tr w:rsidR="00D43FB2" w:rsidRPr="008741E9" w:rsidTr="00E72D92">
        <w:trPr>
          <w:trHeight w:val="524"/>
        </w:trPr>
        <w:tc>
          <w:tcPr>
            <w:tcW w:w="694" w:type="dxa"/>
            <w:tcBorders>
              <w:top w:val="single" w:sz="8" w:space="0" w:color="000000"/>
              <w:left w:val="single" w:sz="8" w:space="0" w:color="000000"/>
              <w:bottom w:val="single" w:sz="8" w:space="0" w:color="000000"/>
              <w:right w:val="single" w:sz="8" w:space="0" w:color="000000"/>
            </w:tcBorders>
            <w:vAlign w:val="center"/>
          </w:tcPr>
          <w:p w:rsidR="00D43FB2" w:rsidRPr="00DC2E85" w:rsidRDefault="00D43FB2" w:rsidP="00514ED5">
            <w:pPr>
              <w:spacing w:after="0" w:line="240" w:lineRule="auto"/>
              <w:jc w:val="center"/>
              <w:rPr>
                <w:rFonts w:ascii="Times New Roman" w:eastAsia="Arial" w:hAnsi="Times New Roman"/>
                <w:b/>
                <w:color w:val="000000"/>
                <w:sz w:val="24"/>
                <w:szCs w:val="24"/>
              </w:rPr>
            </w:pPr>
            <w:r>
              <w:rPr>
                <w:rFonts w:ascii="Times New Roman" w:eastAsia="Arial" w:hAnsi="Times New Roman"/>
                <w:b/>
                <w:color w:val="000000"/>
                <w:sz w:val="24"/>
                <w:szCs w:val="24"/>
              </w:rPr>
              <w:t>№</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8741E9" w:rsidRDefault="00D43FB2" w:rsidP="00514ED5">
            <w:pPr>
              <w:spacing w:after="0" w:line="240" w:lineRule="auto"/>
              <w:jc w:val="center"/>
              <w:rPr>
                <w:rFonts w:ascii="Times New Roman" w:hAnsi="Times New Roman"/>
                <w:b/>
                <w:sz w:val="24"/>
                <w:szCs w:val="24"/>
              </w:rPr>
            </w:pPr>
            <w:r w:rsidRPr="008741E9">
              <w:rPr>
                <w:rFonts w:ascii="Times New Roman" w:eastAsia="Arial" w:hAnsi="Times New Roman"/>
                <w:b/>
                <w:color w:val="000000"/>
                <w:sz w:val="24"/>
                <w:szCs w:val="24"/>
              </w:rPr>
              <w:t>ФИО ученика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8741E9" w:rsidRDefault="00D43FB2" w:rsidP="00514ED5">
            <w:pPr>
              <w:spacing w:after="0" w:line="240" w:lineRule="auto"/>
              <w:jc w:val="center"/>
              <w:rPr>
                <w:rFonts w:ascii="Times New Roman" w:hAnsi="Times New Roman"/>
                <w:b/>
                <w:sz w:val="24"/>
                <w:szCs w:val="24"/>
              </w:rPr>
            </w:pPr>
            <w:r w:rsidRPr="008741E9">
              <w:rPr>
                <w:rFonts w:ascii="Times New Roman" w:eastAsia="Arial" w:hAnsi="Times New Roman"/>
                <w:b/>
                <w:color w:val="000000"/>
                <w:sz w:val="24"/>
                <w:szCs w:val="24"/>
              </w:rPr>
              <w:t>Пол</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8741E9" w:rsidRDefault="00D43FB2" w:rsidP="00514ED5">
            <w:pPr>
              <w:spacing w:after="0" w:line="240" w:lineRule="auto"/>
              <w:jc w:val="center"/>
              <w:rPr>
                <w:rFonts w:ascii="Times New Roman" w:hAnsi="Times New Roman"/>
                <w:b/>
                <w:sz w:val="24"/>
                <w:szCs w:val="24"/>
              </w:rPr>
            </w:pPr>
            <w:r w:rsidRPr="008741E9">
              <w:rPr>
                <w:rFonts w:ascii="Times New Roman" w:eastAsia="Arial" w:hAnsi="Times New Roman"/>
                <w:b/>
                <w:color w:val="000000"/>
                <w:sz w:val="24"/>
                <w:szCs w:val="24"/>
              </w:rPr>
              <w:t>Дата</w:t>
            </w:r>
          </w:p>
          <w:p w:rsidR="00D43FB2" w:rsidRPr="008741E9" w:rsidRDefault="00D43FB2" w:rsidP="00514ED5">
            <w:pPr>
              <w:spacing w:after="0" w:line="240" w:lineRule="auto"/>
              <w:jc w:val="center"/>
              <w:rPr>
                <w:rFonts w:ascii="Times New Roman" w:hAnsi="Times New Roman"/>
                <w:b/>
                <w:sz w:val="24"/>
                <w:szCs w:val="24"/>
              </w:rPr>
            </w:pPr>
            <w:r w:rsidRPr="008741E9">
              <w:rPr>
                <w:rFonts w:ascii="Times New Roman" w:eastAsia="Arial" w:hAnsi="Times New Roman"/>
                <w:b/>
                <w:color w:val="000000"/>
                <w:sz w:val="24"/>
                <w:szCs w:val="24"/>
              </w:rPr>
              <w:t>рождения</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8741E9" w:rsidRDefault="000E3C1F" w:rsidP="00514ED5">
            <w:pPr>
              <w:spacing w:after="0" w:line="240" w:lineRule="auto"/>
              <w:jc w:val="center"/>
              <w:rPr>
                <w:rFonts w:ascii="Times New Roman" w:hAnsi="Times New Roman"/>
                <w:b/>
                <w:sz w:val="24"/>
                <w:szCs w:val="24"/>
              </w:rPr>
            </w:pPr>
            <w:r>
              <w:rPr>
                <w:rFonts w:ascii="Times New Roman" w:eastAsia="Arial" w:hAnsi="Times New Roman"/>
                <w:b/>
                <w:color w:val="000000"/>
                <w:sz w:val="24"/>
                <w:szCs w:val="24"/>
              </w:rPr>
              <w:t>ОУ</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8741E9" w:rsidRDefault="00D43FB2" w:rsidP="00514ED5">
            <w:pPr>
              <w:spacing w:after="0" w:line="240" w:lineRule="auto"/>
              <w:jc w:val="center"/>
              <w:rPr>
                <w:rFonts w:ascii="Times New Roman" w:hAnsi="Times New Roman"/>
                <w:b/>
                <w:sz w:val="24"/>
                <w:szCs w:val="24"/>
              </w:rPr>
            </w:pPr>
            <w:r w:rsidRPr="008741E9">
              <w:rPr>
                <w:rFonts w:ascii="Times New Roman" w:eastAsia="Arial" w:hAnsi="Times New Roman"/>
                <w:b/>
                <w:color w:val="000000"/>
                <w:sz w:val="24"/>
                <w:szCs w:val="24"/>
              </w:rPr>
              <w:t>Класс</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8741E9" w:rsidRDefault="00D43FB2" w:rsidP="00514ED5">
            <w:pPr>
              <w:spacing w:after="0" w:line="240" w:lineRule="auto"/>
              <w:jc w:val="center"/>
              <w:rPr>
                <w:rFonts w:ascii="Times New Roman" w:hAnsi="Times New Roman"/>
                <w:b/>
                <w:sz w:val="24"/>
                <w:szCs w:val="24"/>
              </w:rPr>
            </w:pPr>
            <w:r w:rsidRPr="008741E9">
              <w:rPr>
                <w:rFonts w:ascii="Times New Roman" w:eastAsia="Arial" w:hAnsi="Times New Roman"/>
                <w:b/>
                <w:color w:val="000000"/>
                <w:sz w:val="24"/>
                <w:szCs w:val="24"/>
              </w:rPr>
              <w:t>Балл</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8741E9" w:rsidRDefault="00D43FB2" w:rsidP="00514ED5">
            <w:pPr>
              <w:spacing w:after="0" w:line="240" w:lineRule="auto"/>
              <w:jc w:val="center"/>
              <w:rPr>
                <w:rFonts w:ascii="Times New Roman" w:hAnsi="Times New Roman"/>
                <w:b/>
                <w:sz w:val="24"/>
                <w:szCs w:val="24"/>
              </w:rPr>
            </w:pPr>
            <w:r w:rsidRPr="008741E9">
              <w:rPr>
                <w:rFonts w:ascii="Times New Roman" w:eastAsia="Arial" w:hAnsi="Times New Roman"/>
                <w:b/>
                <w:color w:val="000000"/>
                <w:sz w:val="24"/>
                <w:szCs w:val="24"/>
              </w:rPr>
              <w:t>Тип диплома</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8741E9" w:rsidRDefault="00D43FB2" w:rsidP="00514ED5">
            <w:pPr>
              <w:spacing w:after="0" w:line="240" w:lineRule="auto"/>
              <w:jc w:val="center"/>
              <w:rPr>
                <w:rFonts w:ascii="Times New Roman" w:hAnsi="Times New Roman"/>
                <w:b/>
                <w:sz w:val="24"/>
                <w:szCs w:val="24"/>
              </w:rPr>
            </w:pPr>
            <w:r w:rsidRPr="008741E9">
              <w:rPr>
                <w:rFonts w:ascii="Times New Roman" w:eastAsia="Arial" w:hAnsi="Times New Roman"/>
                <w:b/>
                <w:color w:val="000000"/>
                <w:sz w:val="24"/>
                <w:szCs w:val="24"/>
              </w:rPr>
              <w:t>ФИО учителя и место работы</w:t>
            </w:r>
          </w:p>
        </w:tc>
      </w:tr>
      <w:tr w:rsidR="00D43FB2" w:rsidRPr="008741E9" w:rsidTr="00D43FB2">
        <w:trPr>
          <w:trHeight w:val="524"/>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Английский язык</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Люй</w:t>
            </w:r>
            <w:proofErr w:type="spellEnd"/>
            <w:r w:rsidRPr="008741E9">
              <w:rPr>
                <w:rFonts w:ascii="Times New Roman" w:eastAsia="Arial" w:hAnsi="Times New Roman"/>
                <w:color w:val="000000"/>
                <w:sz w:val="24"/>
                <w:szCs w:val="24"/>
              </w:rPr>
              <w:t xml:space="preserve"> Карина Евгеньевна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30.07.2002</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Шалыгина Галина Михайловна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Степанов Раис </w:t>
            </w:r>
            <w:proofErr w:type="spellStart"/>
            <w:r w:rsidRPr="008741E9">
              <w:rPr>
                <w:rFonts w:ascii="Times New Roman" w:eastAsia="Arial" w:hAnsi="Times New Roman"/>
                <w:color w:val="000000"/>
                <w:sz w:val="24"/>
                <w:szCs w:val="24"/>
              </w:rPr>
              <w:t>Илдарович</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15.08.2001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Семенова Людмила Станиславовна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Зелинская Диана Андреевна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26.04.2000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0E3C1F">
            <w:pPr>
              <w:spacing w:after="0" w:line="240" w:lineRule="auto"/>
              <w:rPr>
                <w:rFonts w:ascii="Times New Roman" w:hAnsi="Times New Roman"/>
                <w:sz w:val="24"/>
                <w:szCs w:val="24"/>
              </w:rPr>
            </w:pPr>
            <w:r>
              <w:rPr>
                <w:rFonts w:ascii="Times New Roman" w:eastAsia="Arial" w:hAnsi="Times New Roman"/>
                <w:color w:val="000000"/>
                <w:sz w:val="24"/>
                <w:szCs w:val="24"/>
              </w:rPr>
              <w:t xml:space="preserve">МБОУ </w:t>
            </w:r>
            <w:r w:rsidR="00D43FB2" w:rsidRPr="008741E9">
              <w:rPr>
                <w:rFonts w:ascii="Times New Roman" w:eastAsia="Arial" w:hAnsi="Times New Roman"/>
                <w:color w:val="000000"/>
                <w:sz w:val="24"/>
                <w:szCs w:val="24"/>
              </w:rPr>
              <w:t xml:space="preserve"> "Гимназия" </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Анкудинова Ольга Николаевна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Шипилова Анна Сергеевна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07.07.2000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Шалыгина Елена Николаевна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Репин Никита Андреевич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10.05.2000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Фролова Ольга Андреевна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Базелянская</w:t>
            </w:r>
            <w:proofErr w:type="spellEnd"/>
            <w:r w:rsidRPr="008741E9">
              <w:rPr>
                <w:rFonts w:ascii="Times New Roman" w:eastAsia="Arial" w:hAnsi="Times New Roman"/>
                <w:color w:val="000000"/>
                <w:sz w:val="24"/>
                <w:szCs w:val="24"/>
              </w:rPr>
              <w:t xml:space="preserve"> Александра Владимировна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16.07.1998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63,50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Шалыгина Елена Николаевна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Влодарчик</w:t>
            </w:r>
            <w:proofErr w:type="spellEnd"/>
            <w:r w:rsidRPr="008741E9">
              <w:rPr>
                <w:rFonts w:ascii="Times New Roman" w:eastAsia="Arial" w:hAnsi="Times New Roman"/>
                <w:color w:val="000000"/>
                <w:sz w:val="24"/>
                <w:szCs w:val="24"/>
              </w:rPr>
              <w:t xml:space="preserve"> Екатерина Андреевна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09.12.1997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0E3C1F">
            <w:pPr>
              <w:spacing w:after="0" w:line="240" w:lineRule="auto"/>
              <w:rPr>
                <w:rFonts w:ascii="Times New Roman" w:hAnsi="Times New Roman"/>
                <w:sz w:val="24"/>
                <w:szCs w:val="24"/>
              </w:rPr>
            </w:pPr>
            <w:r>
              <w:rPr>
                <w:rFonts w:ascii="Times New Roman" w:eastAsia="Arial" w:hAnsi="Times New Roman"/>
                <w:color w:val="000000"/>
                <w:sz w:val="24"/>
                <w:szCs w:val="24"/>
              </w:rPr>
              <w:t>МБОУ</w:t>
            </w:r>
            <w:r w:rsidR="00D43FB2" w:rsidRPr="008741E9">
              <w:rPr>
                <w:rFonts w:ascii="Times New Roman" w:eastAsia="Arial" w:hAnsi="Times New Roman"/>
                <w:color w:val="000000"/>
                <w:sz w:val="24"/>
                <w:szCs w:val="24"/>
              </w:rPr>
              <w:t xml:space="preserve"> "Лицей" </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Колосова Татьяна Васильевна</w:t>
            </w:r>
            <w:r>
              <w:rPr>
                <w:rFonts w:ascii="Times New Roman" w:eastAsia="Arial" w:hAnsi="Times New Roman"/>
                <w:color w:val="000000"/>
                <w:sz w:val="24"/>
                <w:szCs w:val="24"/>
              </w:rPr>
              <w:t xml:space="preserve"> </w:t>
            </w:r>
          </w:p>
        </w:tc>
      </w:tr>
      <w:tr w:rsidR="00D43FB2" w:rsidRPr="008741E9" w:rsidTr="00D43FB2">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ОБЖ</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Бахвалов Игорь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21.01.2001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Давыдов Павел Иннокентьевич</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Юрьянов</w:t>
            </w:r>
            <w:proofErr w:type="spellEnd"/>
            <w:r w:rsidRPr="008741E9">
              <w:rPr>
                <w:rFonts w:ascii="Times New Roman" w:eastAsia="Arial" w:hAnsi="Times New Roman"/>
                <w:color w:val="000000"/>
                <w:sz w:val="24"/>
                <w:szCs w:val="24"/>
              </w:rPr>
              <w:t xml:space="preserve"> Игорь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16.02.2000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Солодков</w:t>
            </w:r>
            <w:proofErr w:type="spellEnd"/>
            <w:r w:rsidRPr="008741E9">
              <w:rPr>
                <w:rFonts w:ascii="Times New Roman" w:eastAsia="Arial" w:hAnsi="Times New Roman"/>
                <w:color w:val="000000"/>
                <w:sz w:val="24"/>
                <w:szCs w:val="24"/>
              </w:rPr>
              <w:t xml:space="preserve"> Юрий Афанасьевич</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Васильев Николай Викторович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26.10.1999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Савельев Владимир Викторович</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Бушуева Анастасия Михайловна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10.10.1999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 xml:space="preserve">МБОУ </w:t>
            </w:r>
            <w:r w:rsidRPr="008741E9">
              <w:rPr>
                <w:rFonts w:ascii="Times New Roman" w:eastAsia="Arial" w:hAnsi="Times New Roman"/>
                <w:color w:val="000000"/>
                <w:sz w:val="24"/>
                <w:szCs w:val="24"/>
              </w:rPr>
              <w:t xml:space="preserve">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132,00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Новосёлов Олег </w:t>
            </w:r>
            <w:proofErr w:type="spellStart"/>
            <w:r w:rsidRPr="008741E9">
              <w:rPr>
                <w:rFonts w:ascii="Times New Roman" w:eastAsia="Arial" w:hAnsi="Times New Roman"/>
                <w:color w:val="000000"/>
                <w:sz w:val="24"/>
                <w:szCs w:val="24"/>
              </w:rPr>
              <w:t>Вильямович</w:t>
            </w:r>
            <w:proofErr w:type="spellEnd"/>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Котов Кирилл Владимирович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10.12.1999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130,00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Давыдов Павел Иннокентьевич</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Кулижко</w:t>
            </w:r>
            <w:proofErr w:type="spellEnd"/>
            <w:r w:rsidRPr="008741E9">
              <w:rPr>
                <w:rFonts w:ascii="Times New Roman" w:eastAsia="Arial" w:hAnsi="Times New Roman"/>
                <w:color w:val="000000"/>
                <w:sz w:val="24"/>
                <w:szCs w:val="24"/>
              </w:rPr>
              <w:t xml:space="preserve"> Александр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12.03.1999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«ООШ № 5»</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130,00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Романова Вера Васильевна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Корниенко Николай Максимович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13.02.1999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 xml:space="preserve">МБОУ </w:t>
            </w:r>
            <w:r w:rsidRPr="008741E9">
              <w:rPr>
                <w:rFonts w:ascii="Times New Roman" w:eastAsia="Arial" w:hAnsi="Times New Roman"/>
                <w:color w:val="000000"/>
                <w:sz w:val="24"/>
                <w:szCs w:val="24"/>
              </w:rPr>
              <w:t xml:space="preserve">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Новосёлов Олег </w:t>
            </w:r>
            <w:proofErr w:type="spellStart"/>
            <w:r w:rsidRPr="008741E9">
              <w:rPr>
                <w:rFonts w:ascii="Times New Roman" w:eastAsia="Arial" w:hAnsi="Times New Roman"/>
                <w:color w:val="000000"/>
                <w:sz w:val="24"/>
                <w:szCs w:val="24"/>
              </w:rPr>
              <w:t>Вильямович</w:t>
            </w:r>
            <w:proofErr w:type="spellEnd"/>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Котиков Дм</w:t>
            </w:r>
            <w:r w:rsidR="00D43FB2" w:rsidRPr="008741E9">
              <w:rPr>
                <w:rFonts w:ascii="Times New Roman" w:eastAsia="Arial" w:hAnsi="Times New Roman"/>
                <w:color w:val="000000"/>
                <w:sz w:val="24"/>
                <w:szCs w:val="24"/>
              </w:rPr>
              <w:t>итрий Александрович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20.02.1998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 xml:space="preserve">МБОУ </w:t>
            </w:r>
            <w:r w:rsidRPr="008741E9">
              <w:rPr>
                <w:rFonts w:ascii="Times New Roman" w:eastAsia="Arial" w:hAnsi="Times New Roman"/>
                <w:color w:val="000000"/>
                <w:sz w:val="24"/>
                <w:szCs w:val="24"/>
              </w:rPr>
              <w:t xml:space="preserve">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Новосёлов Олег </w:t>
            </w:r>
            <w:proofErr w:type="spellStart"/>
            <w:r w:rsidRPr="008741E9">
              <w:rPr>
                <w:rFonts w:ascii="Times New Roman" w:eastAsia="Arial" w:hAnsi="Times New Roman"/>
                <w:color w:val="000000"/>
                <w:sz w:val="24"/>
                <w:szCs w:val="24"/>
              </w:rPr>
              <w:t>Вильямович</w:t>
            </w:r>
            <w:proofErr w:type="spellEnd"/>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lastRenderedPageBreak/>
              <w:t>16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Гусева Кристина Викторовна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23.12.1996</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0E3C1F"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185,00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0E3C1F">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Савельев Владимир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Королёв Борис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12.08.1997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143,00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Давыдов Павел Иннокентьевич</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Зуев Виталий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11.12.1996</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136,00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Солодков</w:t>
            </w:r>
            <w:proofErr w:type="spellEnd"/>
            <w:r w:rsidRPr="008741E9">
              <w:rPr>
                <w:rFonts w:ascii="Times New Roman" w:eastAsia="Arial" w:hAnsi="Times New Roman"/>
                <w:color w:val="000000"/>
                <w:sz w:val="24"/>
                <w:szCs w:val="24"/>
              </w:rPr>
              <w:t xml:space="preserve"> Юрий Афанасьевич</w:t>
            </w:r>
            <w:r>
              <w:rPr>
                <w:rFonts w:ascii="Times New Roman" w:eastAsia="Arial" w:hAnsi="Times New Roman"/>
                <w:color w:val="000000"/>
                <w:sz w:val="24"/>
                <w:szCs w:val="24"/>
              </w:rPr>
              <w:t xml:space="preserve"> </w:t>
            </w:r>
          </w:p>
        </w:tc>
      </w:tr>
      <w:tr w:rsidR="00D43FB2" w:rsidRPr="008741E9" w:rsidTr="00D43FB2">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Литература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 Владислав Евгеньевич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12.02.2002</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Новоселова Жанна Анатольевна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Грубцова</w:t>
            </w:r>
            <w:proofErr w:type="spellEnd"/>
            <w:r w:rsidRPr="008741E9">
              <w:rPr>
                <w:rFonts w:ascii="Times New Roman" w:eastAsia="Arial" w:hAnsi="Times New Roman"/>
                <w:color w:val="000000"/>
                <w:sz w:val="24"/>
                <w:szCs w:val="24"/>
              </w:rPr>
              <w:t xml:space="preserve"> Диана Александровна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12.03.2001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Редькина Людмила Алексеевна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Толстихина Людмила Николаевна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31.10.2001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w:t>
            </w:r>
            <w:r w:rsidRPr="008741E9">
              <w:rPr>
                <w:rFonts w:ascii="Times New Roman" w:eastAsia="Arial" w:hAnsi="Times New Roman"/>
                <w:color w:val="000000"/>
                <w:sz w:val="24"/>
                <w:szCs w:val="24"/>
              </w:rPr>
              <w:t xml:space="preserve">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Петрушко Светлана Александровна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Балышева</w:t>
            </w:r>
            <w:proofErr w:type="spellEnd"/>
            <w:r w:rsidRPr="008741E9">
              <w:rPr>
                <w:rFonts w:ascii="Times New Roman" w:eastAsia="Arial" w:hAnsi="Times New Roman"/>
                <w:color w:val="000000"/>
                <w:sz w:val="24"/>
                <w:szCs w:val="24"/>
              </w:rPr>
              <w:t xml:space="preserve"> Лада Валерьевна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21.05.2000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 xml:space="preserve">МБОУ </w:t>
            </w:r>
            <w:r w:rsidRPr="008741E9">
              <w:rPr>
                <w:rFonts w:ascii="Times New Roman" w:eastAsia="Arial" w:hAnsi="Times New Roman"/>
                <w:color w:val="000000"/>
                <w:sz w:val="24"/>
                <w:szCs w:val="24"/>
              </w:rPr>
              <w:t xml:space="preserve">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69,00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Морозова Екатерина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Трофимова Анна Леонтьевна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27.06.2000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w:t>
            </w:r>
            <w:r w:rsidRPr="008741E9">
              <w:rPr>
                <w:rFonts w:ascii="Times New Roman" w:eastAsia="Arial" w:hAnsi="Times New Roman"/>
                <w:color w:val="000000"/>
                <w:sz w:val="24"/>
                <w:szCs w:val="24"/>
              </w:rPr>
              <w:t xml:space="preserve">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Петрушко Светлана Александровна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Славкина Яна Станиславовна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21.04.1998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Кайбышева</w:t>
            </w:r>
            <w:proofErr w:type="spellEnd"/>
            <w:r w:rsidRPr="008741E9">
              <w:rPr>
                <w:rFonts w:ascii="Times New Roman" w:eastAsia="Arial" w:hAnsi="Times New Roman"/>
                <w:color w:val="000000"/>
                <w:sz w:val="24"/>
                <w:szCs w:val="24"/>
              </w:rPr>
              <w:t xml:space="preserve"> Нина </w:t>
            </w:r>
            <w:proofErr w:type="spellStart"/>
            <w:r w:rsidRPr="008741E9">
              <w:rPr>
                <w:rFonts w:ascii="Times New Roman" w:eastAsia="Arial" w:hAnsi="Times New Roman"/>
                <w:color w:val="000000"/>
                <w:sz w:val="24"/>
                <w:szCs w:val="24"/>
              </w:rPr>
              <w:t>леонидовна</w:t>
            </w:r>
            <w:proofErr w:type="spellEnd"/>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Гасанова Динара Махмуд-</w:t>
            </w:r>
            <w:proofErr w:type="spellStart"/>
            <w:r w:rsidRPr="008741E9">
              <w:rPr>
                <w:rFonts w:ascii="Times New Roman" w:eastAsia="Arial" w:hAnsi="Times New Roman"/>
                <w:color w:val="000000"/>
                <w:sz w:val="24"/>
                <w:szCs w:val="24"/>
              </w:rPr>
              <w:t>кызы</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29.04.1998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Ковалева Ольга Александровна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Шумских</w:t>
            </w:r>
            <w:proofErr w:type="spellEnd"/>
            <w:r w:rsidRPr="008741E9">
              <w:rPr>
                <w:rFonts w:ascii="Times New Roman" w:eastAsia="Arial" w:hAnsi="Times New Roman"/>
                <w:color w:val="000000"/>
                <w:sz w:val="24"/>
                <w:szCs w:val="24"/>
              </w:rPr>
              <w:t xml:space="preserve"> Диана Сергеевна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20.12.1997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Толкушкина Елена Александровна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Смольянинов</w:t>
            </w:r>
            <w:proofErr w:type="spellEnd"/>
            <w:r w:rsidRPr="008741E9">
              <w:rPr>
                <w:rFonts w:ascii="Times New Roman" w:eastAsia="Arial" w:hAnsi="Times New Roman"/>
                <w:color w:val="000000"/>
                <w:sz w:val="24"/>
                <w:szCs w:val="24"/>
              </w:rPr>
              <w:t xml:space="preserve"> Глеб Андреевич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29.06.1998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7A2F81">
              <w:rPr>
                <w:rFonts w:ascii="Times New Roman" w:hAnsi="Times New Roman"/>
                <w:sz w:val="24"/>
                <w:szCs w:val="24"/>
              </w:rPr>
              <w:t>Смирнова Валентина Алексеевна</w:t>
            </w:r>
            <w:r>
              <w:rPr>
                <w:rFonts w:ascii="Times New Roman" w:hAnsi="Times New Roman"/>
                <w:sz w:val="24"/>
                <w:szCs w:val="24"/>
              </w:rPr>
              <w:t xml:space="preserve"> </w:t>
            </w:r>
          </w:p>
        </w:tc>
      </w:tr>
      <w:tr w:rsidR="00D43FB2" w:rsidRPr="008741E9" w:rsidTr="00D43FB2">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География</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Люй</w:t>
            </w:r>
            <w:proofErr w:type="spellEnd"/>
            <w:r w:rsidRPr="008741E9">
              <w:rPr>
                <w:rFonts w:ascii="Times New Roman" w:eastAsia="Arial" w:hAnsi="Times New Roman"/>
                <w:color w:val="000000"/>
                <w:sz w:val="24"/>
                <w:szCs w:val="24"/>
              </w:rPr>
              <w:t xml:space="preserve"> Карина Евгеньевна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30.07.2002</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Николаев Василий Анатольевич</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29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Енбаев</w:t>
            </w:r>
            <w:proofErr w:type="spellEnd"/>
            <w:r w:rsidRPr="008741E9">
              <w:rPr>
                <w:rFonts w:ascii="Times New Roman" w:eastAsia="Arial" w:hAnsi="Times New Roman"/>
                <w:color w:val="000000"/>
                <w:sz w:val="24"/>
                <w:szCs w:val="24"/>
              </w:rPr>
              <w:t xml:space="preserve"> Захар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08.11.2000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E72D92">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Сазонова Наталья Алексеевна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Карпов Максим Вячеславович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14.02.1998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E72D92">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Николаев Василий Анатольевич</w:t>
            </w:r>
            <w:r>
              <w:rPr>
                <w:rFonts w:ascii="Times New Roman" w:eastAsia="Arial" w:hAnsi="Times New Roman"/>
                <w:color w:val="000000"/>
                <w:sz w:val="24"/>
                <w:szCs w:val="24"/>
              </w:rPr>
              <w:t xml:space="preserve"> </w:t>
            </w:r>
          </w:p>
        </w:tc>
      </w:tr>
      <w:tr w:rsidR="00D43FB2" w:rsidRPr="008741E9" w:rsidTr="00D43FB2">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МХК</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Макаревич Яна Васильевна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07.03.1999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w:t>
            </w:r>
            <w:r w:rsidRPr="008741E9">
              <w:rPr>
                <w:rFonts w:ascii="Times New Roman" w:eastAsia="Arial" w:hAnsi="Times New Roman"/>
                <w:color w:val="000000"/>
                <w:sz w:val="24"/>
                <w:szCs w:val="24"/>
              </w:rPr>
              <w:t xml:space="preserve">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Петрушко Светлана Александровна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Default="00D43FB2" w:rsidP="00514ED5">
            <w:pPr>
              <w:spacing w:after="0" w:line="240" w:lineRule="auto"/>
              <w:rPr>
                <w:rFonts w:ascii="Times New Roman" w:eastAsia="Arial" w:hAnsi="Times New Roman"/>
                <w:color w:val="000000"/>
                <w:sz w:val="24"/>
                <w:szCs w:val="24"/>
              </w:rPr>
            </w:pPr>
            <w:r w:rsidRPr="008741E9">
              <w:rPr>
                <w:rFonts w:ascii="Times New Roman" w:eastAsia="Arial" w:hAnsi="Times New Roman"/>
                <w:color w:val="000000"/>
                <w:sz w:val="24"/>
                <w:szCs w:val="24"/>
              </w:rPr>
              <w:t>Гончарова Юлия Максимовна</w:t>
            </w:r>
          </w:p>
          <w:p w:rsidR="00E72D92" w:rsidRPr="008741E9" w:rsidRDefault="00E72D92" w:rsidP="00514ED5">
            <w:pPr>
              <w:spacing w:after="0" w:line="240" w:lineRule="auto"/>
              <w:rPr>
                <w:rFonts w:ascii="Times New Roman" w:hAnsi="Times New Roman"/>
                <w:sz w:val="24"/>
                <w:szCs w:val="24"/>
              </w:rPr>
            </w:pP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26.05.1997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w:t>
            </w:r>
            <w:r w:rsidRPr="008741E9">
              <w:rPr>
                <w:rFonts w:ascii="Times New Roman" w:eastAsia="Arial" w:hAnsi="Times New Roman"/>
                <w:color w:val="000000"/>
                <w:sz w:val="24"/>
                <w:szCs w:val="24"/>
              </w:rPr>
              <w:t xml:space="preserve">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Петрушко Светлана Александровна</w:t>
            </w:r>
          </w:p>
        </w:tc>
      </w:tr>
      <w:tr w:rsidR="00D43FB2" w:rsidRPr="008741E9" w:rsidTr="00D43FB2">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lastRenderedPageBreak/>
              <w:t>Физика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Смирнов Николай Витальевич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06.01.2001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НОУ «ЛПГ»</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72D92">
            <w:pPr>
              <w:spacing w:after="0" w:line="240" w:lineRule="auto"/>
              <w:rPr>
                <w:rFonts w:ascii="Times New Roman" w:hAnsi="Times New Roman"/>
                <w:sz w:val="24"/>
                <w:szCs w:val="24"/>
              </w:rPr>
            </w:pPr>
            <w:r w:rsidRPr="008741E9">
              <w:rPr>
                <w:rFonts w:ascii="Times New Roman" w:eastAsia="Arial" w:hAnsi="Times New Roman"/>
                <w:color w:val="000000"/>
                <w:sz w:val="24"/>
                <w:szCs w:val="24"/>
              </w:rPr>
              <w:t>Афанасенко Тамара Федоровна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Стапанов</w:t>
            </w:r>
            <w:proofErr w:type="spellEnd"/>
            <w:r w:rsidRPr="008741E9">
              <w:rPr>
                <w:rFonts w:ascii="Times New Roman" w:eastAsia="Arial" w:hAnsi="Times New Roman"/>
                <w:color w:val="000000"/>
                <w:sz w:val="24"/>
                <w:szCs w:val="24"/>
              </w:rPr>
              <w:t xml:space="preserve"> Раис </w:t>
            </w:r>
            <w:proofErr w:type="spellStart"/>
            <w:r w:rsidRPr="008741E9">
              <w:rPr>
                <w:rFonts w:ascii="Times New Roman" w:eastAsia="Arial" w:hAnsi="Times New Roman"/>
                <w:color w:val="000000"/>
                <w:sz w:val="24"/>
                <w:szCs w:val="24"/>
              </w:rPr>
              <w:t>Илдарович</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15.08.2001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E72D92"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r w:rsidR="00A72147">
              <w:rPr>
                <w:rFonts w:ascii="Times New Roman" w:eastAsia="Arial" w:hAnsi="Times New Roman"/>
                <w:color w:val="000000"/>
                <w:sz w:val="24"/>
                <w:szCs w:val="24"/>
              </w:rPr>
              <w:t xml:space="preserve"> </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E41BC6">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Ревтович</w:t>
            </w:r>
            <w:proofErr w:type="spellEnd"/>
            <w:r w:rsidRPr="008741E9">
              <w:rPr>
                <w:rFonts w:ascii="Times New Roman" w:eastAsia="Arial" w:hAnsi="Times New Roman"/>
                <w:color w:val="000000"/>
                <w:sz w:val="24"/>
                <w:szCs w:val="24"/>
              </w:rPr>
              <w:t xml:space="preserve"> Нина Васильевна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Морунов</w:t>
            </w:r>
            <w:proofErr w:type="spellEnd"/>
            <w:r w:rsidRPr="008741E9">
              <w:rPr>
                <w:rFonts w:ascii="Times New Roman" w:eastAsia="Arial" w:hAnsi="Times New Roman"/>
                <w:color w:val="000000"/>
                <w:sz w:val="24"/>
                <w:szCs w:val="24"/>
              </w:rPr>
              <w:t xml:space="preserve"> Дмитрий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27.04.2000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Гоголева Оксана </w:t>
            </w:r>
            <w:proofErr w:type="spellStart"/>
            <w:r w:rsidRPr="008741E9">
              <w:rPr>
                <w:rFonts w:ascii="Times New Roman" w:eastAsia="Arial" w:hAnsi="Times New Roman"/>
                <w:color w:val="000000"/>
                <w:sz w:val="24"/>
                <w:szCs w:val="24"/>
              </w:rPr>
              <w:t>Рашитовна</w:t>
            </w:r>
            <w:proofErr w:type="spellEnd"/>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Мельников Денис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04.12.2000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Ревтович</w:t>
            </w:r>
            <w:proofErr w:type="spellEnd"/>
            <w:r w:rsidRPr="008741E9">
              <w:rPr>
                <w:rFonts w:ascii="Times New Roman" w:eastAsia="Arial" w:hAnsi="Times New Roman"/>
                <w:color w:val="000000"/>
                <w:sz w:val="24"/>
                <w:szCs w:val="24"/>
              </w:rPr>
              <w:t xml:space="preserve"> Нина Васильевна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Добринский</w:t>
            </w:r>
            <w:proofErr w:type="spellEnd"/>
            <w:r w:rsidRPr="008741E9">
              <w:rPr>
                <w:rFonts w:ascii="Times New Roman" w:eastAsia="Arial" w:hAnsi="Times New Roman"/>
                <w:color w:val="000000"/>
                <w:sz w:val="24"/>
                <w:szCs w:val="24"/>
              </w:rPr>
              <w:t xml:space="preserve"> Валентин Александрович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15.03.1999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35,00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Васильева Нина Павловна</w:t>
            </w:r>
          </w:p>
        </w:tc>
      </w:tr>
      <w:tr w:rsidR="00D43FB2" w:rsidRPr="008741E9" w:rsidTr="00D43FB2">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Обществознание</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Люй</w:t>
            </w:r>
            <w:proofErr w:type="spellEnd"/>
            <w:r w:rsidRPr="008741E9">
              <w:rPr>
                <w:rFonts w:ascii="Times New Roman" w:eastAsia="Arial" w:hAnsi="Times New Roman"/>
                <w:color w:val="000000"/>
                <w:sz w:val="24"/>
                <w:szCs w:val="24"/>
              </w:rPr>
              <w:t xml:space="preserve"> Карина </w:t>
            </w:r>
            <w:proofErr w:type="spellStart"/>
            <w:r w:rsidRPr="008741E9">
              <w:rPr>
                <w:rFonts w:ascii="Times New Roman" w:eastAsia="Arial" w:hAnsi="Times New Roman"/>
                <w:color w:val="000000"/>
                <w:sz w:val="24"/>
                <w:szCs w:val="24"/>
              </w:rPr>
              <w:t>Евгентевна</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06.11.2001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Карукова</w:t>
            </w:r>
            <w:proofErr w:type="spellEnd"/>
            <w:r w:rsidRPr="008741E9">
              <w:rPr>
                <w:rFonts w:ascii="Times New Roman" w:eastAsia="Arial" w:hAnsi="Times New Roman"/>
                <w:color w:val="000000"/>
                <w:sz w:val="24"/>
                <w:szCs w:val="24"/>
              </w:rPr>
              <w:t xml:space="preserve"> Оксана Валерьевна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39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Багирова</w:t>
            </w:r>
            <w:proofErr w:type="spellEnd"/>
            <w:r w:rsidRPr="008741E9">
              <w:rPr>
                <w:rFonts w:ascii="Times New Roman" w:eastAsia="Arial" w:hAnsi="Times New Roman"/>
                <w:color w:val="000000"/>
                <w:sz w:val="24"/>
                <w:szCs w:val="24"/>
              </w:rPr>
              <w:t xml:space="preserve"> </w:t>
            </w:r>
            <w:proofErr w:type="spellStart"/>
            <w:r w:rsidRPr="008741E9">
              <w:rPr>
                <w:rFonts w:ascii="Times New Roman" w:eastAsia="Arial" w:hAnsi="Times New Roman"/>
                <w:color w:val="000000"/>
                <w:sz w:val="24"/>
                <w:szCs w:val="24"/>
              </w:rPr>
              <w:t>Нубар</w:t>
            </w:r>
            <w:proofErr w:type="spellEnd"/>
            <w:r w:rsidRPr="008741E9">
              <w:rPr>
                <w:rFonts w:ascii="Times New Roman" w:eastAsia="Arial" w:hAnsi="Times New Roman"/>
                <w:color w:val="000000"/>
                <w:sz w:val="24"/>
                <w:szCs w:val="24"/>
              </w:rPr>
              <w:t xml:space="preserve"> Чингиз </w:t>
            </w:r>
            <w:proofErr w:type="spellStart"/>
            <w:r w:rsidRPr="008741E9">
              <w:rPr>
                <w:rFonts w:ascii="Times New Roman" w:eastAsia="Arial" w:hAnsi="Times New Roman"/>
                <w:color w:val="000000"/>
                <w:sz w:val="24"/>
                <w:szCs w:val="24"/>
              </w:rPr>
              <w:t>кызы</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21.04.2002</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Первушина Ольга Владимировна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Бондарчук Татьяна Андреевна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14.07.2000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Кудашева Антонина Васильевна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Григорьев Вадим Александрович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11.09.2000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Куданкина</w:t>
            </w:r>
            <w:proofErr w:type="spellEnd"/>
            <w:r w:rsidRPr="008741E9">
              <w:rPr>
                <w:rFonts w:ascii="Times New Roman" w:eastAsia="Arial" w:hAnsi="Times New Roman"/>
                <w:color w:val="000000"/>
                <w:sz w:val="24"/>
                <w:szCs w:val="24"/>
              </w:rPr>
              <w:t xml:space="preserve"> Мария Ивановна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Повсювина</w:t>
            </w:r>
            <w:proofErr w:type="spellEnd"/>
            <w:r w:rsidRPr="008741E9">
              <w:rPr>
                <w:rFonts w:ascii="Times New Roman" w:eastAsia="Arial" w:hAnsi="Times New Roman"/>
                <w:color w:val="000000"/>
                <w:sz w:val="24"/>
                <w:szCs w:val="24"/>
              </w:rPr>
              <w:t xml:space="preserve"> Софья Эдуардовна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10.07.2001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Молкаева</w:t>
            </w:r>
            <w:proofErr w:type="spellEnd"/>
            <w:r w:rsidRPr="008741E9">
              <w:rPr>
                <w:rFonts w:ascii="Times New Roman" w:eastAsia="Arial" w:hAnsi="Times New Roman"/>
                <w:color w:val="000000"/>
                <w:sz w:val="24"/>
                <w:szCs w:val="24"/>
              </w:rPr>
              <w:t xml:space="preserve"> Татьяна Владимировна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Матвеев Захар Юрьевич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09.12.1999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КГБОУ «ЛКК»</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Шнайдер Вера Алексеевна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Корнеев Константин Владимирович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06.03.1999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Гилева</w:t>
            </w:r>
            <w:proofErr w:type="spellEnd"/>
            <w:r w:rsidRPr="008741E9">
              <w:rPr>
                <w:rFonts w:ascii="Times New Roman" w:eastAsia="Arial" w:hAnsi="Times New Roman"/>
                <w:color w:val="000000"/>
                <w:sz w:val="24"/>
                <w:szCs w:val="24"/>
              </w:rPr>
              <w:t xml:space="preserve"> Надежда Николаевна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Бильтяев</w:t>
            </w:r>
            <w:proofErr w:type="spellEnd"/>
            <w:r w:rsidRPr="008741E9">
              <w:rPr>
                <w:rFonts w:ascii="Times New Roman" w:eastAsia="Arial" w:hAnsi="Times New Roman"/>
                <w:color w:val="000000"/>
                <w:sz w:val="24"/>
                <w:szCs w:val="24"/>
              </w:rPr>
              <w:t xml:space="preserve"> Никита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11.11.1998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Карукова</w:t>
            </w:r>
            <w:proofErr w:type="spellEnd"/>
            <w:r w:rsidRPr="008741E9">
              <w:rPr>
                <w:rFonts w:ascii="Times New Roman" w:eastAsia="Arial" w:hAnsi="Times New Roman"/>
                <w:color w:val="000000"/>
                <w:sz w:val="24"/>
                <w:szCs w:val="24"/>
              </w:rPr>
              <w:t xml:space="preserve"> Оксана Валерьевна</w:t>
            </w:r>
            <w:r>
              <w:rPr>
                <w:rFonts w:ascii="Times New Roman" w:eastAsia="Arial" w:hAnsi="Times New Roman"/>
                <w:color w:val="000000"/>
                <w:sz w:val="24"/>
                <w:szCs w:val="24"/>
              </w:rPr>
              <w:t xml:space="preserve"> </w:t>
            </w:r>
          </w:p>
        </w:tc>
      </w:tr>
      <w:tr w:rsidR="00D43FB2" w:rsidRPr="008741E9" w:rsidTr="00D43FB2">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Математика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Акуленко Алексей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21.02.2001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Носач Елена Анатольевна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Чувашев Тимофей Константинович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30.01.2001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НОУ «ЛПГ»</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Брагина Наталья Александровна</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Мельников Денис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04.12.2000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Кривчикова</w:t>
            </w:r>
            <w:proofErr w:type="spellEnd"/>
            <w:r w:rsidRPr="008741E9">
              <w:rPr>
                <w:rFonts w:ascii="Times New Roman" w:eastAsia="Arial" w:hAnsi="Times New Roman"/>
                <w:color w:val="000000"/>
                <w:sz w:val="24"/>
                <w:szCs w:val="24"/>
              </w:rPr>
              <w:t xml:space="preserve"> Нина Ильинична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49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Добринский</w:t>
            </w:r>
            <w:proofErr w:type="spellEnd"/>
            <w:r w:rsidRPr="008741E9">
              <w:rPr>
                <w:rFonts w:ascii="Times New Roman" w:eastAsia="Arial" w:hAnsi="Times New Roman"/>
                <w:color w:val="000000"/>
                <w:sz w:val="24"/>
                <w:szCs w:val="24"/>
              </w:rPr>
              <w:t xml:space="preserve"> Валентин Александрович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15.03.1999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Бегал Ирина Леонидовна</w:t>
            </w:r>
            <w:r>
              <w:rPr>
                <w:rFonts w:ascii="Times New Roman" w:eastAsia="Arial" w:hAnsi="Times New Roman"/>
                <w:color w:val="000000"/>
                <w:sz w:val="24"/>
                <w:szCs w:val="24"/>
              </w:rPr>
              <w:t xml:space="preserve"> </w:t>
            </w:r>
          </w:p>
        </w:tc>
      </w:tr>
      <w:tr w:rsidR="00D43FB2" w:rsidRPr="008741E9" w:rsidTr="00E72D92">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lastRenderedPageBreak/>
              <w:t>50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Кучина Екатерина Дмитриевна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26.10.1997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НОУ «ЛПГ»</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Брагина Наталья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Русский язык</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Люй</w:t>
            </w:r>
            <w:proofErr w:type="spellEnd"/>
            <w:r w:rsidRPr="008741E9">
              <w:rPr>
                <w:rFonts w:ascii="Times New Roman" w:eastAsia="Arial" w:hAnsi="Times New Roman"/>
                <w:color w:val="000000"/>
                <w:sz w:val="24"/>
                <w:szCs w:val="24"/>
              </w:rPr>
              <w:t xml:space="preserve"> Карина Евгеньевна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30.07.2002</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Новоселова Жанна Анатольевна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Герасимова </w:t>
            </w:r>
            <w:proofErr w:type="spellStart"/>
            <w:r w:rsidRPr="008741E9">
              <w:rPr>
                <w:rFonts w:ascii="Times New Roman" w:eastAsia="Arial" w:hAnsi="Times New Roman"/>
                <w:color w:val="000000"/>
                <w:sz w:val="24"/>
                <w:szCs w:val="24"/>
              </w:rPr>
              <w:t>Дарина</w:t>
            </w:r>
            <w:proofErr w:type="spellEnd"/>
            <w:r w:rsidRPr="008741E9">
              <w:rPr>
                <w:rFonts w:ascii="Times New Roman" w:eastAsia="Arial" w:hAnsi="Times New Roman"/>
                <w:color w:val="000000"/>
                <w:sz w:val="24"/>
                <w:szCs w:val="24"/>
              </w:rPr>
              <w:t xml:space="preserve"> Сергеевна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08.06.2001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Чуфистова</w:t>
            </w:r>
            <w:proofErr w:type="spellEnd"/>
            <w:r w:rsidRPr="008741E9">
              <w:rPr>
                <w:rFonts w:ascii="Times New Roman" w:eastAsia="Arial" w:hAnsi="Times New Roman"/>
                <w:color w:val="000000"/>
                <w:sz w:val="24"/>
                <w:szCs w:val="24"/>
              </w:rPr>
              <w:t xml:space="preserve"> Оксана Николаевна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Балышева</w:t>
            </w:r>
            <w:proofErr w:type="spellEnd"/>
            <w:r w:rsidRPr="008741E9">
              <w:rPr>
                <w:rFonts w:ascii="Times New Roman" w:eastAsia="Arial" w:hAnsi="Times New Roman"/>
                <w:color w:val="000000"/>
                <w:sz w:val="24"/>
                <w:szCs w:val="24"/>
              </w:rPr>
              <w:t xml:space="preserve"> Лада Валерьевна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21.05.2000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Морозова Екатерина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Свеженцева</w:t>
            </w:r>
            <w:proofErr w:type="spellEnd"/>
            <w:r w:rsidRPr="008741E9">
              <w:rPr>
                <w:rFonts w:ascii="Times New Roman" w:eastAsia="Arial" w:hAnsi="Times New Roman"/>
                <w:color w:val="000000"/>
                <w:sz w:val="24"/>
                <w:szCs w:val="24"/>
              </w:rPr>
              <w:t xml:space="preserve"> Ольга Владимировна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20.12.1999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Новоселова Жанна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Калошина Виктория Олеговна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09.10.1999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Редькина Людмила Алексеевна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Букатина</w:t>
            </w:r>
            <w:proofErr w:type="spellEnd"/>
            <w:r w:rsidRPr="008741E9">
              <w:rPr>
                <w:rFonts w:ascii="Times New Roman" w:eastAsia="Arial" w:hAnsi="Times New Roman"/>
                <w:color w:val="000000"/>
                <w:sz w:val="24"/>
                <w:szCs w:val="24"/>
              </w:rPr>
              <w:t xml:space="preserve"> Дарья Николаевна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26.04.1999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Мысягина</w:t>
            </w:r>
            <w:proofErr w:type="spellEnd"/>
            <w:r w:rsidRPr="008741E9">
              <w:rPr>
                <w:rFonts w:ascii="Times New Roman" w:eastAsia="Arial" w:hAnsi="Times New Roman"/>
                <w:color w:val="000000"/>
                <w:sz w:val="24"/>
                <w:szCs w:val="24"/>
              </w:rPr>
              <w:t xml:space="preserve"> Лариса Валентиновна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Епифанова Анастасия Александровна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05.02.1999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Семизорова Лариса Николаевна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Брокс</w:t>
            </w:r>
            <w:proofErr w:type="spellEnd"/>
            <w:r w:rsidRPr="008741E9">
              <w:rPr>
                <w:rFonts w:ascii="Times New Roman" w:eastAsia="Arial" w:hAnsi="Times New Roman"/>
                <w:color w:val="000000"/>
                <w:sz w:val="24"/>
                <w:szCs w:val="24"/>
              </w:rPr>
              <w:t xml:space="preserve"> Дарья </w:t>
            </w:r>
            <w:proofErr w:type="spellStart"/>
            <w:r w:rsidRPr="008741E9">
              <w:rPr>
                <w:rFonts w:ascii="Times New Roman" w:eastAsia="Arial" w:hAnsi="Times New Roman"/>
                <w:color w:val="000000"/>
                <w:sz w:val="24"/>
                <w:szCs w:val="24"/>
              </w:rPr>
              <w:t>Айваровна</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22.10.1997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Билевич</w:t>
            </w:r>
            <w:proofErr w:type="spellEnd"/>
            <w:r w:rsidRPr="008741E9">
              <w:rPr>
                <w:rFonts w:ascii="Times New Roman" w:eastAsia="Arial" w:hAnsi="Times New Roman"/>
                <w:color w:val="000000"/>
                <w:sz w:val="24"/>
                <w:szCs w:val="24"/>
              </w:rPr>
              <w:t xml:space="preserve"> Наталья Алексеевна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Химия</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59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Бондарчук Татьяна Андреевна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14.07.2000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Борзых Валентина Григорьевна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Христолюбов Данила Николаевич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03.04.2000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Божедомова</w:t>
            </w:r>
            <w:proofErr w:type="spellEnd"/>
            <w:r w:rsidRPr="008741E9">
              <w:rPr>
                <w:rFonts w:ascii="Times New Roman" w:eastAsia="Arial" w:hAnsi="Times New Roman"/>
                <w:color w:val="000000"/>
                <w:sz w:val="24"/>
                <w:szCs w:val="24"/>
              </w:rPr>
              <w:t xml:space="preserve"> Наталья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Добринский</w:t>
            </w:r>
            <w:proofErr w:type="spellEnd"/>
            <w:r w:rsidRPr="008741E9">
              <w:rPr>
                <w:rFonts w:ascii="Times New Roman" w:eastAsia="Arial" w:hAnsi="Times New Roman"/>
                <w:color w:val="000000"/>
                <w:sz w:val="24"/>
                <w:szCs w:val="24"/>
              </w:rPr>
              <w:t xml:space="preserve"> Валентин Александрович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15.03.1999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69,00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Соколова Елена Михайловна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Богоутдинов</w:t>
            </w:r>
            <w:proofErr w:type="spellEnd"/>
            <w:r w:rsidRPr="008741E9">
              <w:rPr>
                <w:rFonts w:ascii="Times New Roman" w:eastAsia="Arial" w:hAnsi="Times New Roman"/>
                <w:color w:val="000000"/>
                <w:sz w:val="24"/>
                <w:szCs w:val="24"/>
              </w:rPr>
              <w:t xml:space="preserve"> Степан Константинович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15.08.1998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Божедомова</w:t>
            </w:r>
            <w:proofErr w:type="spellEnd"/>
            <w:r w:rsidRPr="008741E9">
              <w:rPr>
                <w:rFonts w:ascii="Times New Roman" w:eastAsia="Arial" w:hAnsi="Times New Roman"/>
                <w:color w:val="000000"/>
                <w:sz w:val="24"/>
                <w:szCs w:val="24"/>
              </w:rPr>
              <w:t xml:space="preserve"> Наталья Александровна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Богоутдинов</w:t>
            </w:r>
            <w:proofErr w:type="spellEnd"/>
            <w:r w:rsidRPr="008741E9">
              <w:rPr>
                <w:rFonts w:ascii="Times New Roman" w:eastAsia="Arial" w:hAnsi="Times New Roman"/>
                <w:color w:val="000000"/>
                <w:sz w:val="24"/>
                <w:szCs w:val="24"/>
              </w:rPr>
              <w:t xml:space="preserve"> Семен Константинович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15.08.1998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Божедомова</w:t>
            </w:r>
            <w:proofErr w:type="spellEnd"/>
            <w:r w:rsidRPr="008741E9">
              <w:rPr>
                <w:rFonts w:ascii="Times New Roman" w:eastAsia="Arial" w:hAnsi="Times New Roman"/>
                <w:color w:val="000000"/>
                <w:sz w:val="24"/>
                <w:szCs w:val="24"/>
              </w:rPr>
              <w:t xml:space="preserve"> Наталья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Экономика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Гусева Кристина Викторовна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23.12.1996</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Падалко Ирина Александровна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Хамитова</w:t>
            </w:r>
            <w:proofErr w:type="spellEnd"/>
            <w:r w:rsidRPr="008741E9">
              <w:rPr>
                <w:rFonts w:ascii="Times New Roman" w:eastAsia="Arial" w:hAnsi="Times New Roman"/>
                <w:color w:val="000000"/>
                <w:sz w:val="24"/>
                <w:szCs w:val="24"/>
              </w:rPr>
              <w:t xml:space="preserve"> </w:t>
            </w:r>
            <w:proofErr w:type="spellStart"/>
            <w:r w:rsidRPr="008741E9">
              <w:rPr>
                <w:rFonts w:ascii="Times New Roman" w:eastAsia="Arial" w:hAnsi="Times New Roman"/>
                <w:color w:val="000000"/>
                <w:sz w:val="24"/>
                <w:szCs w:val="24"/>
              </w:rPr>
              <w:t>Алия</w:t>
            </w:r>
            <w:proofErr w:type="spellEnd"/>
            <w:r w:rsidRPr="008741E9">
              <w:rPr>
                <w:rFonts w:ascii="Times New Roman" w:eastAsia="Arial" w:hAnsi="Times New Roman"/>
                <w:color w:val="000000"/>
                <w:sz w:val="24"/>
                <w:szCs w:val="24"/>
              </w:rPr>
              <w:t xml:space="preserve"> </w:t>
            </w:r>
            <w:proofErr w:type="spellStart"/>
            <w:r w:rsidRPr="008741E9">
              <w:rPr>
                <w:rFonts w:ascii="Times New Roman" w:eastAsia="Arial" w:hAnsi="Times New Roman"/>
                <w:color w:val="000000"/>
                <w:sz w:val="24"/>
                <w:szCs w:val="24"/>
              </w:rPr>
              <w:t>Дамировна</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04.12.1997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Носкова</w:t>
            </w:r>
            <w:proofErr w:type="spellEnd"/>
            <w:r w:rsidRPr="008741E9">
              <w:rPr>
                <w:rFonts w:ascii="Times New Roman" w:eastAsia="Arial" w:hAnsi="Times New Roman"/>
                <w:color w:val="000000"/>
                <w:sz w:val="24"/>
                <w:szCs w:val="24"/>
              </w:rPr>
              <w:t xml:space="preserve"> Лидия Викторовна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lastRenderedPageBreak/>
              <w:t>66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Садреева</w:t>
            </w:r>
            <w:proofErr w:type="spellEnd"/>
            <w:r w:rsidRPr="008741E9">
              <w:rPr>
                <w:rFonts w:ascii="Times New Roman" w:eastAsia="Arial" w:hAnsi="Times New Roman"/>
                <w:color w:val="000000"/>
                <w:sz w:val="24"/>
                <w:szCs w:val="24"/>
              </w:rPr>
              <w:t xml:space="preserve"> </w:t>
            </w:r>
            <w:proofErr w:type="spellStart"/>
            <w:r w:rsidRPr="008741E9">
              <w:rPr>
                <w:rFonts w:ascii="Times New Roman" w:eastAsia="Arial" w:hAnsi="Times New Roman"/>
                <w:color w:val="000000"/>
                <w:sz w:val="24"/>
                <w:szCs w:val="24"/>
              </w:rPr>
              <w:t>Альфия</w:t>
            </w:r>
            <w:proofErr w:type="spellEnd"/>
            <w:r w:rsidRPr="008741E9">
              <w:rPr>
                <w:rFonts w:ascii="Times New Roman" w:eastAsia="Arial" w:hAnsi="Times New Roman"/>
                <w:color w:val="000000"/>
                <w:sz w:val="24"/>
                <w:szCs w:val="24"/>
              </w:rPr>
              <w:t xml:space="preserve"> Рустамовна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07.01.1997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Падалко Ирина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Немецкий язык</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Рычков</w:t>
            </w:r>
            <w:proofErr w:type="spellEnd"/>
            <w:r w:rsidRPr="008741E9">
              <w:rPr>
                <w:rFonts w:ascii="Times New Roman" w:eastAsia="Arial" w:hAnsi="Times New Roman"/>
                <w:color w:val="000000"/>
                <w:sz w:val="24"/>
                <w:szCs w:val="24"/>
              </w:rPr>
              <w:t xml:space="preserve"> Антон Константинович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15.05.2001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Садовникова</w:t>
            </w:r>
            <w:proofErr w:type="spellEnd"/>
            <w:r w:rsidRPr="008741E9">
              <w:rPr>
                <w:rFonts w:ascii="Times New Roman" w:eastAsia="Arial" w:hAnsi="Times New Roman"/>
                <w:color w:val="000000"/>
                <w:sz w:val="24"/>
                <w:szCs w:val="24"/>
              </w:rPr>
              <w:t xml:space="preserve"> Нина Ивановна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История</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 Владислав Евгеньевич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12.02.2002</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Карукова</w:t>
            </w:r>
            <w:proofErr w:type="spellEnd"/>
            <w:r w:rsidRPr="008741E9">
              <w:rPr>
                <w:rFonts w:ascii="Times New Roman" w:eastAsia="Arial" w:hAnsi="Times New Roman"/>
                <w:color w:val="000000"/>
                <w:sz w:val="24"/>
                <w:szCs w:val="24"/>
              </w:rPr>
              <w:t xml:space="preserve"> Оксана Валерьевна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69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Енбаев</w:t>
            </w:r>
            <w:proofErr w:type="spellEnd"/>
            <w:r w:rsidRPr="008741E9">
              <w:rPr>
                <w:rFonts w:ascii="Times New Roman" w:eastAsia="Arial" w:hAnsi="Times New Roman"/>
                <w:color w:val="000000"/>
                <w:sz w:val="24"/>
                <w:szCs w:val="24"/>
              </w:rPr>
              <w:t xml:space="preserve"> Захар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08.11.2000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Жданова Наталья Сергеевна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Дьяков Константин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20.01.2001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Комарова Инна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Андрюхина</w:t>
            </w:r>
            <w:proofErr w:type="spellEnd"/>
            <w:r w:rsidRPr="008741E9">
              <w:rPr>
                <w:rFonts w:ascii="Times New Roman" w:eastAsia="Arial" w:hAnsi="Times New Roman"/>
                <w:color w:val="000000"/>
                <w:sz w:val="24"/>
                <w:szCs w:val="24"/>
              </w:rPr>
              <w:t xml:space="preserve"> Наталья Валерьевна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08.09.2000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A72147">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Исакова Галина Николаевна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Верещагин Константин Валерьевич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20.10.2000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Молкаева</w:t>
            </w:r>
            <w:proofErr w:type="spellEnd"/>
            <w:r w:rsidRPr="008741E9">
              <w:rPr>
                <w:rFonts w:ascii="Times New Roman" w:eastAsia="Arial" w:hAnsi="Times New Roman"/>
                <w:color w:val="000000"/>
                <w:sz w:val="24"/>
                <w:szCs w:val="24"/>
              </w:rPr>
              <w:t xml:space="preserve"> Татьяна Владимировна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Гусева Кристина Викторовна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23.12.1996</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Гилева</w:t>
            </w:r>
            <w:proofErr w:type="spellEnd"/>
            <w:r w:rsidRPr="008741E9">
              <w:rPr>
                <w:rFonts w:ascii="Times New Roman" w:eastAsia="Arial" w:hAnsi="Times New Roman"/>
                <w:color w:val="000000"/>
                <w:sz w:val="24"/>
                <w:szCs w:val="24"/>
              </w:rPr>
              <w:t xml:space="preserve"> Надежда Николаевна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Вовк Ольга Григорьевна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02.08.1997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A72147"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A72147">
            <w:pPr>
              <w:spacing w:after="0" w:line="240" w:lineRule="auto"/>
              <w:rPr>
                <w:rFonts w:ascii="Times New Roman" w:hAnsi="Times New Roman"/>
                <w:sz w:val="24"/>
                <w:szCs w:val="24"/>
              </w:rPr>
            </w:pPr>
            <w:r w:rsidRPr="008741E9">
              <w:rPr>
                <w:rFonts w:ascii="Times New Roman" w:eastAsia="Arial" w:hAnsi="Times New Roman"/>
                <w:color w:val="000000"/>
                <w:sz w:val="24"/>
                <w:szCs w:val="24"/>
              </w:rPr>
              <w:t>Шнайдер Вера Алексеевна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Биология</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Кремер Валерия Алексеевна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17.02.2001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Корчагина Ирина Алексеевна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Дементьева Анастасия Игоревна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29.07.2001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Богданова Лилия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Енбаев</w:t>
            </w:r>
            <w:proofErr w:type="spellEnd"/>
            <w:r w:rsidRPr="008741E9">
              <w:rPr>
                <w:rFonts w:ascii="Times New Roman" w:eastAsia="Arial" w:hAnsi="Times New Roman"/>
                <w:color w:val="000000"/>
                <w:sz w:val="24"/>
                <w:szCs w:val="24"/>
              </w:rPr>
              <w:t xml:space="preserve"> Захар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08.11.2000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Соколова Елена Михайловна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Салтаев</w:t>
            </w:r>
            <w:proofErr w:type="spellEnd"/>
            <w:r w:rsidRPr="008741E9">
              <w:rPr>
                <w:rFonts w:ascii="Times New Roman" w:eastAsia="Arial" w:hAnsi="Times New Roman"/>
                <w:color w:val="000000"/>
                <w:sz w:val="24"/>
                <w:szCs w:val="24"/>
              </w:rPr>
              <w:t xml:space="preserve"> Дмитрий Вячеславович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01.06.2001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НОУ «ЛПГ»</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Мутовина Валентина Афанасьевна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79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Хабибуллина </w:t>
            </w:r>
            <w:proofErr w:type="spellStart"/>
            <w:r w:rsidRPr="008741E9">
              <w:rPr>
                <w:rFonts w:ascii="Times New Roman" w:eastAsia="Arial" w:hAnsi="Times New Roman"/>
                <w:color w:val="000000"/>
                <w:sz w:val="24"/>
                <w:szCs w:val="24"/>
              </w:rPr>
              <w:t>Зиля</w:t>
            </w:r>
            <w:proofErr w:type="spellEnd"/>
            <w:r w:rsidRPr="008741E9">
              <w:rPr>
                <w:rFonts w:ascii="Times New Roman" w:eastAsia="Arial" w:hAnsi="Times New Roman"/>
                <w:color w:val="000000"/>
                <w:sz w:val="24"/>
                <w:szCs w:val="24"/>
              </w:rPr>
              <w:t xml:space="preserve"> </w:t>
            </w:r>
            <w:proofErr w:type="spellStart"/>
            <w:r w:rsidRPr="008741E9">
              <w:rPr>
                <w:rFonts w:ascii="Times New Roman" w:eastAsia="Arial" w:hAnsi="Times New Roman"/>
                <w:color w:val="000000"/>
                <w:sz w:val="24"/>
                <w:szCs w:val="24"/>
              </w:rPr>
              <w:t>Гайсаевна</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26.04.2000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Корчагина Ирина Алексеевна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Паскольный</w:t>
            </w:r>
            <w:proofErr w:type="spellEnd"/>
            <w:r w:rsidRPr="008741E9">
              <w:rPr>
                <w:rFonts w:ascii="Times New Roman" w:eastAsia="Arial" w:hAnsi="Times New Roman"/>
                <w:color w:val="000000"/>
                <w:sz w:val="24"/>
                <w:szCs w:val="24"/>
              </w:rPr>
              <w:t xml:space="preserve"> Владимир Витальевич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16.11.2000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Искучекова</w:t>
            </w:r>
            <w:proofErr w:type="spellEnd"/>
            <w:r w:rsidRPr="008741E9">
              <w:rPr>
                <w:rFonts w:ascii="Times New Roman" w:eastAsia="Arial" w:hAnsi="Times New Roman"/>
                <w:color w:val="000000"/>
                <w:sz w:val="24"/>
                <w:szCs w:val="24"/>
              </w:rPr>
              <w:t xml:space="preserve"> Оксана Владимировна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Макаревич Яна Васильевна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07.03.1999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Савельева Надежда Евгеньевна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Иваницкая Татьяна </w:t>
            </w:r>
            <w:r w:rsidRPr="008741E9">
              <w:rPr>
                <w:rFonts w:ascii="Times New Roman" w:eastAsia="Arial" w:hAnsi="Times New Roman"/>
                <w:color w:val="000000"/>
                <w:sz w:val="24"/>
                <w:szCs w:val="24"/>
              </w:rPr>
              <w:lastRenderedPageBreak/>
              <w:t>Валерьевна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lastRenderedPageBreak/>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25.01.1999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Корчагина Ирина Алексеевна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lastRenderedPageBreak/>
              <w:t>83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Букатина</w:t>
            </w:r>
            <w:proofErr w:type="spellEnd"/>
            <w:r w:rsidRPr="008741E9">
              <w:rPr>
                <w:rFonts w:ascii="Times New Roman" w:eastAsia="Arial" w:hAnsi="Times New Roman"/>
                <w:color w:val="000000"/>
                <w:sz w:val="24"/>
                <w:szCs w:val="24"/>
              </w:rPr>
              <w:t xml:space="preserve"> Дарья Николаевна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26.04.1999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Титова Нина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Карченко</w:t>
            </w:r>
            <w:proofErr w:type="spellEnd"/>
            <w:r w:rsidRPr="008741E9">
              <w:rPr>
                <w:rFonts w:ascii="Times New Roman" w:eastAsia="Arial" w:hAnsi="Times New Roman"/>
                <w:color w:val="000000"/>
                <w:sz w:val="24"/>
                <w:szCs w:val="24"/>
              </w:rPr>
              <w:t xml:space="preserve"> Виктор Евгеньевич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04.02.1999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Каплина Ольга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Сидорчук</w:t>
            </w:r>
            <w:proofErr w:type="spellEnd"/>
            <w:r w:rsidRPr="008741E9">
              <w:rPr>
                <w:rFonts w:ascii="Times New Roman" w:eastAsia="Arial" w:hAnsi="Times New Roman"/>
                <w:color w:val="000000"/>
                <w:sz w:val="24"/>
                <w:szCs w:val="24"/>
              </w:rPr>
              <w:t xml:space="preserve"> Мария Александровна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04.07.1998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Богданова Лилия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Ибрагимова </w:t>
            </w:r>
            <w:proofErr w:type="spellStart"/>
            <w:r w:rsidRPr="008741E9">
              <w:rPr>
                <w:rFonts w:ascii="Times New Roman" w:eastAsia="Arial" w:hAnsi="Times New Roman"/>
                <w:color w:val="000000"/>
                <w:sz w:val="24"/>
                <w:szCs w:val="24"/>
              </w:rPr>
              <w:t>Замира</w:t>
            </w:r>
            <w:proofErr w:type="spellEnd"/>
            <w:r w:rsidRPr="008741E9">
              <w:rPr>
                <w:rFonts w:ascii="Times New Roman" w:eastAsia="Arial" w:hAnsi="Times New Roman"/>
                <w:color w:val="000000"/>
                <w:sz w:val="24"/>
                <w:szCs w:val="24"/>
              </w:rPr>
              <w:t xml:space="preserve"> </w:t>
            </w:r>
            <w:proofErr w:type="spellStart"/>
            <w:r w:rsidRPr="008741E9">
              <w:rPr>
                <w:rFonts w:ascii="Times New Roman" w:eastAsia="Arial" w:hAnsi="Times New Roman"/>
                <w:color w:val="000000"/>
                <w:sz w:val="24"/>
                <w:szCs w:val="24"/>
              </w:rPr>
              <w:t>Замировна</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26.04.1998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Богданова Лилия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Елгина</w:t>
            </w:r>
            <w:proofErr w:type="spellEnd"/>
            <w:r w:rsidRPr="008741E9">
              <w:rPr>
                <w:rFonts w:ascii="Times New Roman" w:eastAsia="Arial" w:hAnsi="Times New Roman"/>
                <w:color w:val="000000"/>
                <w:sz w:val="24"/>
                <w:szCs w:val="24"/>
              </w:rPr>
              <w:t xml:space="preserve"> Олеся Евгеньевна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22.01.1999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НОУ «ЛПГ»</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Мутовина Валентина Афанасьевна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Воронцова Полина Дмитриевна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27.06.1998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Савельева Надежда Евгеньевна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89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Базелянская</w:t>
            </w:r>
            <w:proofErr w:type="spellEnd"/>
            <w:r w:rsidRPr="008741E9">
              <w:rPr>
                <w:rFonts w:ascii="Times New Roman" w:eastAsia="Arial" w:hAnsi="Times New Roman"/>
                <w:color w:val="000000"/>
                <w:sz w:val="24"/>
                <w:szCs w:val="24"/>
              </w:rPr>
              <w:t xml:space="preserve"> Александра Владимировна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16.07.1998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Каплина Ольга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Глущенко Наталья Андреевна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16.01.1998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Богданова Лилия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Кучина Екатерина Дмитриевна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26.10.1997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НОУ «ЛПГ»</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Мутовина Валентина Афанасьевна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Гунько Петр Русланович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12.11.1997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Савельева Надежда Евгеньевна</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Экология</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Платонова Юлия Антоновна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03.03.2000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Носова Нина Андреевна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Сурничев</w:t>
            </w:r>
            <w:proofErr w:type="spellEnd"/>
            <w:r w:rsidRPr="008741E9">
              <w:rPr>
                <w:rFonts w:ascii="Times New Roman" w:eastAsia="Arial" w:hAnsi="Times New Roman"/>
                <w:color w:val="000000"/>
                <w:sz w:val="24"/>
                <w:szCs w:val="24"/>
              </w:rPr>
              <w:t xml:space="preserve"> Валерий Львович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11.06.1999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Николаев Василий </w:t>
            </w:r>
            <w:proofErr w:type="spellStart"/>
            <w:r w:rsidRPr="008741E9">
              <w:rPr>
                <w:rFonts w:ascii="Times New Roman" w:eastAsia="Arial" w:hAnsi="Times New Roman"/>
                <w:color w:val="000000"/>
                <w:sz w:val="24"/>
                <w:szCs w:val="24"/>
              </w:rPr>
              <w:t>Анатоьевич</w:t>
            </w:r>
            <w:proofErr w:type="spellEnd"/>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Сидорчук</w:t>
            </w:r>
            <w:proofErr w:type="spellEnd"/>
            <w:r w:rsidRPr="008741E9">
              <w:rPr>
                <w:rFonts w:ascii="Times New Roman" w:eastAsia="Arial" w:hAnsi="Times New Roman"/>
                <w:color w:val="000000"/>
                <w:sz w:val="24"/>
                <w:szCs w:val="24"/>
              </w:rPr>
              <w:t xml:space="preserve"> Мария Александровна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04.07.1998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Богданова Лилия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ЕвдокиМов</w:t>
            </w:r>
            <w:proofErr w:type="spellEnd"/>
            <w:r w:rsidRPr="008741E9">
              <w:rPr>
                <w:rFonts w:ascii="Times New Roman" w:eastAsia="Arial" w:hAnsi="Times New Roman"/>
                <w:color w:val="000000"/>
                <w:sz w:val="24"/>
                <w:szCs w:val="24"/>
              </w:rPr>
              <w:t xml:space="preserve"> Алексей Константинович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16.06.1999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Каплина Ольга </w:t>
            </w:r>
            <w:proofErr w:type="spellStart"/>
            <w:r w:rsidRPr="008741E9">
              <w:rPr>
                <w:rFonts w:ascii="Times New Roman" w:eastAsia="Arial" w:hAnsi="Times New Roman"/>
                <w:color w:val="000000"/>
                <w:sz w:val="24"/>
                <w:szCs w:val="24"/>
              </w:rPr>
              <w:t>Александроанпа</w:t>
            </w:r>
            <w:proofErr w:type="spellEnd"/>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Глущенко Наталья Андреевна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16.01.1998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Богданова Лилия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Шадрина Алена Олеговна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23.05.1997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52,00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Default="00D43FB2" w:rsidP="006F5B88">
            <w:pPr>
              <w:spacing w:after="0" w:line="240" w:lineRule="auto"/>
              <w:rPr>
                <w:rFonts w:ascii="Times New Roman" w:eastAsia="Arial" w:hAnsi="Times New Roman"/>
                <w:color w:val="000000"/>
                <w:sz w:val="24"/>
                <w:szCs w:val="24"/>
              </w:rPr>
            </w:pPr>
            <w:r w:rsidRPr="008741E9">
              <w:rPr>
                <w:rFonts w:ascii="Times New Roman" w:eastAsia="Arial" w:hAnsi="Times New Roman"/>
                <w:color w:val="000000"/>
                <w:sz w:val="24"/>
                <w:szCs w:val="24"/>
              </w:rPr>
              <w:t>Савельева Надежда Евгеньевна</w:t>
            </w:r>
            <w:r>
              <w:rPr>
                <w:rFonts w:ascii="Times New Roman" w:eastAsia="Arial" w:hAnsi="Times New Roman"/>
                <w:color w:val="000000"/>
                <w:sz w:val="24"/>
                <w:szCs w:val="24"/>
              </w:rPr>
              <w:t xml:space="preserve"> </w:t>
            </w:r>
          </w:p>
          <w:p w:rsidR="00E41BC6" w:rsidRDefault="00E41BC6" w:rsidP="006F5B88">
            <w:pPr>
              <w:spacing w:after="0" w:line="240" w:lineRule="auto"/>
              <w:rPr>
                <w:rFonts w:ascii="Times New Roman" w:eastAsia="Arial" w:hAnsi="Times New Roman"/>
                <w:color w:val="000000"/>
                <w:sz w:val="24"/>
                <w:szCs w:val="24"/>
              </w:rPr>
            </w:pPr>
          </w:p>
          <w:p w:rsidR="00E41BC6" w:rsidRPr="008741E9" w:rsidRDefault="00E41BC6" w:rsidP="006F5B88">
            <w:pPr>
              <w:spacing w:after="0" w:line="240" w:lineRule="auto"/>
              <w:rPr>
                <w:rFonts w:ascii="Times New Roman" w:hAnsi="Times New Roman"/>
                <w:sz w:val="24"/>
                <w:szCs w:val="24"/>
              </w:rPr>
            </w:pP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lastRenderedPageBreak/>
              <w:t>Право</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99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Бильтяев</w:t>
            </w:r>
            <w:proofErr w:type="spellEnd"/>
            <w:r w:rsidRPr="008741E9">
              <w:rPr>
                <w:rFonts w:ascii="Times New Roman" w:eastAsia="Arial" w:hAnsi="Times New Roman"/>
                <w:color w:val="000000"/>
                <w:sz w:val="24"/>
                <w:szCs w:val="24"/>
              </w:rPr>
              <w:t xml:space="preserve"> Никита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11.11.1998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Карукова</w:t>
            </w:r>
            <w:proofErr w:type="spellEnd"/>
            <w:r w:rsidRPr="008741E9">
              <w:rPr>
                <w:rFonts w:ascii="Times New Roman" w:eastAsia="Arial" w:hAnsi="Times New Roman"/>
                <w:color w:val="000000"/>
                <w:sz w:val="24"/>
                <w:szCs w:val="24"/>
              </w:rPr>
              <w:t xml:space="preserve"> Оксана Валерьевна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Емельянов Дмитрий Николаевич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15.11.1997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Карукова</w:t>
            </w:r>
            <w:proofErr w:type="spellEnd"/>
            <w:r w:rsidRPr="008741E9">
              <w:rPr>
                <w:rFonts w:ascii="Times New Roman" w:eastAsia="Arial" w:hAnsi="Times New Roman"/>
                <w:color w:val="000000"/>
                <w:sz w:val="24"/>
                <w:szCs w:val="24"/>
              </w:rPr>
              <w:t xml:space="preserve"> Оксана Валерьевна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Шемец</w:t>
            </w:r>
            <w:proofErr w:type="spellEnd"/>
            <w:r w:rsidRPr="008741E9">
              <w:rPr>
                <w:rFonts w:ascii="Times New Roman" w:eastAsia="Arial" w:hAnsi="Times New Roman"/>
                <w:color w:val="000000"/>
                <w:sz w:val="24"/>
                <w:szCs w:val="24"/>
              </w:rPr>
              <w:t xml:space="preserve"> Илья Александрович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24.10.1997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Кайрыш</w:t>
            </w:r>
            <w:proofErr w:type="spellEnd"/>
            <w:r w:rsidRPr="008741E9">
              <w:rPr>
                <w:rFonts w:ascii="Times New Roman" w:eastAsia="Arial" w:hAnsi="Times New Roman"/>
                <w:color w:val="000000"/>
                <w:sz w:val="24"/>
                <w:szCs w:val="24"/>
              </w:rPr>
              <w:t xml:space="preserve"> Юлия Михайловна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Астрономия</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Куданкина</w:t>
            </w:r>
            <w:proofErr w:type="spellEnd"/>
            <w:r w:rsidRPr="008741E9">
              <w:rPr>
                <w:rFonts w:ascii="Times New Roman" w:eastAsia="Arial" w:hAnsi="Times New Roman"/>
                <w:color w:val="000000"/>
                <w:sz w:val="24"/>
                <w:szCs w:val="24"/>
              </w:rPr>
              <w:t xml:space="preserve"> Елена Юрьевна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16.08.2000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31,00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Гоголева Оксана </w:t>
            </w:r>
            <w:proofErr w:type="spellStart"/>
            <w:r w:rsidRPr="008741E9">
              <w:rPr>
                <w:rFonts w:ascii="Times New Roman" w:eastAsia="Arial" w:hAnsi="Times New Roman"/>
                <w:color w:val="000000"/>
                <w:sz w:val="24"/>
                <w:szCs w:val="24"/>
              </w:rPr>
              <w:t>Рашитовна</w:t>
            </w:r>
            <w:proofErr w:type="spellEnd"/>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Pr>
                <w:rFonts w:ascii="Times New Roman" w:eastAsia="Arial" w:hAnsi="Times New Roman"/>
                <w:color w:val="000000"/>
                <w:sz w:val="24"/>
                <w:szCs w:val="24"/>
              </w:rPr>
              <w:t>Мор</w:t>
            </w:r>
            <w:r w:rsidRPr="008741E9">
              <w:rPr>
                <w:rFonts w:ascii="Times New Roman" w:eastAsia="Arial" w:hAnsi="Times New Roman"/>
                <w:color w:val="000000"/>
                <w:sz w:val="24"/>
                <w:szCs w:val="24"/>
              </w:rPr>
              <w:t>унов</w:t>
            </w:r>
            <w:proofErr w:type="spellEnd"/>
            <w:r w:rsidRPr="008741E9">
              <w:rPr>
                <w:rFonts w:ascii="Times New Roman" w:eastAsia="Arial" w:hAnsi="Times New Roman"/>
                <w:color w:val="000000"/>
                <w:sz w:val="24"/>
                <w:szCs w:val="24"/>
              </w:rPr>
              <w:t xml:space="preserve"> Дмитрий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27.04.2000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Гоголева Оксана </w:t>
            </w:r>
            <w:proofErr w:type="spellStart"/>
            <w:r w:rsidRPr="008741E9">
              <w:rPr>
                <w:rFonts w:ascii="Times New Roman" w:eastAsia="Arial" w:hAnsi="Times New Roman"/>
                <w:color w:val="000000"/>
                <w:sz w:val="24"/>
                <w:szCs w:val="24"/>
              </w:rPr>
              <w:t>Рашитовна</w:t>
            </w:r>
            <w:proofErr w:type="spellEnd"/>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Короткова Мария Алексеевна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26.11.1996</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Белонович</w:t>
            </w:r>
            <w:proofErr w:type="spellEnd"/>
            <w:r w:rsidRPr="008741E9">
              <w:rPr>
                <w:rFonts w:ascii="Times New Roman" w:eastAsia="Arial" w:hAnsi="Times New Roman"/>
                <w:color w:val="000000"/>
                <w:sz w:val="24"/>
                <w:szCs w:val="24"/>
              </w:rPr>
              <w:t xml:space="preserve"> Валерий Иванович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p>
        </w:tc>
        <w:tc>
          <w:tcPr>
            <w:tcW w:w="14616" w:type="dxa"/>
            <w:gridSpan w:val="8"/>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Физическая культура</w:t>
            </w:r>
            <w:r>
              <w:rPr>
                <w:rFonts w:ascii="Times New Roman" w:eastAsia="Arial" w:hAnsi="Times New Roman"/>
                <w:b/>
                <w:color w:val="000000"/>
                <w:sz w:val="24"/>
                <w:szCs w:val="24"/>
              </w:rPr>
              <w:t xml:space="preserve"> (юноши)</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Килин</w:t>
            </w:r>
            <w:proofErr w:type="spellEnd"/>
            <w:r w:rsidRPr="008741E9">
              <w:rPr>
                <w:rFonts w:ascii="Times New Roman" w:eastAsia="Arial" w:hAnsi="Times New Roman"/>
                <w:color w:val="000000"/>
                <w:sz w:val="24"/>
                <w:szCs w:val="24"/>
              </w:rPr>
              <w:t xml:space="preserve"> Евгений </w:t>
            </w:r>
            <w:proofErr w:type="spellStart"/>
            <w:r w:rsidRPr="008741E9">
              <w:rPr>
                <w:rFonts w:ascii="Times New Roman" w:eastAsia="Arial" w:hAnsi="Times New Roman"/>
                <w:color w:val="000000"/>
                <w:sz w:val="24"/>
                <w:szCs w:val="24"/>
              </w:rPr>
              <w:t>Макарович</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10.09.2001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Доровских</w:t>
            </w:r>
            <w:proofErr w:type="spellEnd"/>
            <w:r w:rsidRPr="008741E9">
              <w:rPr>
                <w:rFonts w:ascii="Times New Roman" w:eastAsia="Arial" w:hAnsi="Times New Roman"/>
                <w:color w:val="000000"/>
                <w:sz w:val="24"/>
                <w:szCs w:val="24"/>
              </w:rPr>
              <w:t xml:space="preserve"> Станислав Сергеевич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Хайбуллин</w:t>
            </w:r>
            <w:proofErr w:type="spellEnd"/>
            <w:r w:rsidRPr="008741E9">
              <w:rPr>
                <w:rFonts w:ascii="Times New Roman" w:eastAsia="Arial" w:hAnsi="Times New Roman"/>
                <w:color w:val="000000"/>
                <w:sz w:val="24"/>
                <w:szCs w:val="24"/>
              </w:rPr>
              <w:t xml:space="preserve"> Даниэль Маратович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12.01.2000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«ООШ № 5»</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Павлов Анатолий Владимирович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Юрьянов</w:t>
            </w:r>
            <w:proofErr w:type="spellEnd"/>
            <w:r w:rsidRPr="008741E9">
              <w:rPr>
                <w:rFonts w:ascii="Times New Roman" w:eastAsia="Arial" w:hAnsi="Times New Roman"/>
                <w:color w:val="000000"/>
                <w:sz w:val="24"/>
                <w:szCs w:val="24"/>
              </w:rPr>
              <w:t xml:space="preserve"> Владислав Витальевич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16.02.2000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 Евгений Викторович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Купчик Никита Александрович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17.09.2000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«ООШ № 5»</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Павлов Анатолий Владимирович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109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Швецов Вячеслав Юрьевич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24.03.1998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 Евгений Викторович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Егорцев</w:t>
            </w:r>
            <w:proofErr w:type="spellEnd"/>
            <w:r w:rsidRPr="008741E9">
              <w:rPr>
                <w:rFonts w:ascii="Times New Roman" w:eastAsia="Arial" w:hAnsi="Times New Roman"/>
                <w:color w:val="000000"/>
                <w:sz w:val="24"/>
                <w:szCs w:val="24"/>
              </w:rPr>
              <w:t xml:space="preserve"> Станислав Витальевич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29.08.1997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Новосёлов Олег </w:t>
            </w:r>
            <w:proofErr w:type="spellStart"/>
            <w:r w:rsidRPr="008741E9">
              <w:rPr>
                <w:rFonts w:ascii="Times New Roman" w:eastAsia="Arial" w:hAnsi="Times New Roman"/>
                <w:color w:val="000000"/>
                <w:sz w:val="24"/>
                <w:szCs w:val="24"/>
              </w:rPr>
              <w:t>Вильямович</w:t>
            </w:r>
            <w:proofErr w:type="spellEnd"/>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Сменчугов</w:t>
            </w:r>
            <w:proofErr w:type="spellEnd"/>
            <w:r w:rsidRPr="008741E9">
              <w:rPr>
                <w:rFonts w:ascii="Times New Roman" w:eastAsia="Arial" w:hAnsi="Times New Roman"/>
                <w:color w:val="000000"/>
                <w:sz w:val="24"/>
                <w:szCs w:val="24"/>
              </w:rPr>
              <w:t xml:space="preserve"> Вадим Олегович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18.02.1997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Халифаев</w:t>
            </w:r>
            <w:proofErr w:type="spellEnd"/>
            <w:r w:rsidRPr="008741E9">
              <w:rPr>
                <w:rFonts w:ascii="Times New Roman" w:eastAsia="Arial" w:hAnsi="Times New Roman"/>
                <w:color w:val="000000"/>
                <w:sz w:val="24"/>
                <w:szCs w:val="24"/>
              </w:rPr>
              <w:t xml:space="preserve"> Алексей </w:t>
            </w:r>
            <w:proofErr w:type="spellStart"/>
            <w:r w:rsidRPr="008741E9">
              <w:rPr>
                <w:rFonts w:ascii="Times New Roman" w:eastAsia="Arial" w:hAnsi="Times New Roman"/>
                <w:color w:val="000000"/>
                <w:sz w:val="24"/>
                <w:szCs w:val="24"/>
              </w:rPr>
              <w:t>Акрамович</w:t>
            </w:r>
            <w:proofErr w:type="spellEnd"/>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Бобылев Антон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06.01.1997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Галкина Анжелика Петровна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Физическая культура</w:t>
            </w:r>
            <w:r>
              <w:rPr>
                <w:rFonts w:ascii="Times New Roman" w:eastAsia="Arial" w:hAnsi="Times New Roman"/>
                <w:b/>
                <w:color w:val="000000"/>
                <w:sz w:val="24"/>
                <w:szCs w:val="24"/>
              </w:rPr>
              <w:t xml:space="preserve"> (девушки)</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Молчанова Ирина Алексеевна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06.01.2002</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Полынцева Таисия Альбертовна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Казакова Яна Валентиновна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10.02.2000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«ООШ № 5»</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Павлов Анатолий Владимирович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Конеева</w:t>
            </w:r>
            <w:proofErr w:type="spellEnd"/>
            <w:r w:rsidRPr="008741E9">
              <w:rPr>
                <w:rFonts w:ascii="Times New Roman" w:eastAsia="Arial" w:hAnsi="Times New Roman"/>
                <w:color w:val="000000"/>
                <w:sz w:val="24"/>
                <w:szCs w:val="24"/>
              </w:rPr>
              <w:t xml:space="preserve"> Александра </w:t>
            </w:r>
            <w:r w:rsidRPr="008741E9">
              <w:rPr>
                <w:rFonts w:ascii="Times New Roman" w:eastAsia="Arial" w:hAnsi="Times New Roman"/>
                <w:color w:val="000000"/>
                <w:sz w:val="24"/>
                <w:szCs w:val="24"/>
              </w:rPr>
              <w:lastRenderedPageBreak/>
              <w:t>Руслановна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lastRenderedPageBreak/>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18.08.2000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Новосёлов Олег </w:t>
            </w:r>
            <w:proofErr w:type="spellStart"/>
            <w:r w:rsidRPr="008741E9">
              <w:rPr>
                <w:rFonts w:ascii="Times New Roman" w:eastAsia="Arial" w:hAnsi="Times New Roman"/>
                <w:color w:val="000000"/>
                <w:sz w:val="24"/>
                <w:szCs w:val="24"/>
              </w:rPr>
              <w:t>Вильямович</w:t>
            </w:r>
            <w:proofErr w:type="spellEnd"/>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lastRenderedPageBreak/>
              <w:t>116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Шарипова</w:t>
            </w:r>
            <w:proofErr w:type="spellEnd"/>
            <w:r w:rsidRPr="008741E9">
              <w:rPr>
                <w:rFonts w:ascii="Times New Roman" w:eastAsia="Arial" w:hAnsi="Times New Roman"/>
                <w:color w:val="000000"/>
                <w:sz w:val="24"/>
                <w:szCs w:val="24"/>
              </w:rPr>
              <w:t xml:space="preserve"> Алина </w:t>
            </w:r>
            <w:proofErr w:type="spellStart"/>
            <w:r w:rsidRPr="008741E9">
              <w:rPr>
                <w:rFonts w:ascii="Times New Roman" w:eastAsia="Arial" w:hAnsi="Times New Roman"/>
                <w:color w:val="000000"/>
                <w:sz w:val="24"/>
                <w:szCs w:val="24"/>
              </w:rPr>
              <w:t>Равилевна</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13.08.2000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Юдина Наталья Николаевна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Коротышева</w:t>
            </w:r>
            <w:proofErr w:type="spellEnd"/>
            <w:r w:rsidRPr="008741E9">
              <w:rPr>
                <w:rFonts w:ascii="Times New Roman" w:eastAsia="Arial" w:hAnsi="Times New Roman"/>
                <w:color w:val="000000"/>
                <w:sz w:val="24"/>
                <w:szCs w:val="24"/>
              </w:rPr>
              <w:t xml:space="preserve"> Анна Владимировна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22.12.1998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Богданов Евгений Викторович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Данилина Анна Алексеевна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21.01.1998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Юдина Наталья Николаевна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119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Гусева Кристина Викторовна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23.12.1996</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67,00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Галкина Анжелика Петровна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Юдина Елена Александровна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05.04.1997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Юдина Наталья Николаевна</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Технология</w:t>
            </w:r>
            <w:r>
              <w:rPr>
                <w:rFonts w:ascii="Times New Roman" w:eastAsia="Arial" w:hAnsi="Times New Roman"/>
                <w:b/>
                <w:color w:val="000000"/>
                <w:sz w:val="24"/>
                <w:szCs w:val="24"/>
              </w:rPr>
              <w:t xml:space="preserve"> (юноши)</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Малышев Тимофей Михайлович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15.03.2001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«Лицей»</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Воронов Вячеслав Андреевич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Мельников Евгений Алексеевич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20.02.2001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Мунин</w:t>
            </w:r>
            <w:proofErr w:type="spellEnd"/>
            <w:r w:rsidRPr="008741E9">
              <w:rPr>
                <w:rFonts w:ascii="Times New Roman" w:eastAsia="Arial" w:hAnsi="Times New Roman"/>
                <w:color w:val="000000"/>
                <w:sz w:val="24"/>
                <w:szCs w:val="24"/>
              </w:rPr>
              <w:t xml:space="preserve"> Виктор Степанович</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Поникаров</w:t>
            </w:r>
            <w:proofErr w:type="spellEnd"/>
            <w:r w:rsidRPr="008741E9">
              <w:rPr>
                <w:rFonts w:ascii="Times New Roman" w:eastAsia="Arial" w:hAnsi="Times New Roman"/>
                <w:color w:val="000000"/>
                <w:sz w:val="24"/>
                <w:szCs w:val="24"/>
              </w:rPr>
              <w:t xml:space="preserve"> Данила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12.02.2001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«ООШ № 5»</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89,00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Шелудько</w:t>
            </w:r>
            <w:proofErr w:type="spellEnd"/>
            <w:r w:rsidRPr="008741E9">
              <w:rPr>
                <w:rFonts w:ascii="Times New Roman" w:eastAsia="Arial" w:hAnsi="Times New Roman"/>
                <w:color w:val="000000"/>
                <w:sz w:val="24"/>
                <w:szCs w:val="24"/>
              </w:rPr>
              <w:t xml:space="preserve"> Леонид Антонович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Морунов</w:t>
            </w:r>
            <w:proofErr w:type="spellEnd"/>
            <w:r w:rsidRPr="008741E9">
              <w:rPr>
                <w:rFonts w:ascii="Times New Roman" w:eastAsia="Arial" w:hAnsi="Times New Roman"/>
                <w:color w:val="000000"/>
                <w:sz w:val="24"/>
                <w:szCs w:val="24"/>
              </w:rPr>
              <w:t xml:space="preserve"> Дмитрий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27.04.2000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Мунин</w:t>
            </w:r>
            <w:proofErr w:type="spellEnd"/>
            <w:r w:rsidRPr="008741E9">
              <w:rPr>
                <w:rFonts w:ascii="Times New Roman" w:eastAsia="Arial" w:hAnsi="Times New Roman"/>
                <w:color w:val="000000"/>
                <w:sz w:val="24"/>
                <w:szCs w:val="24"/>
              </w:rPr>
              <w:t xml:space="preserve"> Виктор Степанович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Меньшиков Артем Николаевич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08.07.1999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«ООШ № 5»</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Шелудько</w:t>
            </w:r>
            <w:proofErr w:type="spellEnd"/>
            <w:r w:rsidRPr="008741E9">
              <w:rPr>
                <w:rFonts w:ascii="Times New Roman" w:eastAsia="Arial" w:hAnsi="Times New Roman"/>
                <w:color w:val="000000"/>
                <w:sz w:val="24"/>
                <w:szCs w:val="24"/>
              </w:rPr>
              <w:t xml:space="preserve"> Леонид Антонович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Идрисов Ренат </w:t>
            </w:r>
            <w:proofErr w:type="spellStart"/>
            <w:r w:rsidRPr="008741E9">
              <w:rPr>
                <w:rFonts w:ascii="Times New Roman" w:eastAsia="Arial" w:hAnsi="Times New Roman"/>
                <w:color w:val="000000"/>
                <w:sz w:val="24"/>
                <w:szCs w:val="24"/>
              </w:rPr>
              <w:t>Рифович</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10.02.1999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79,00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Свиридов Евгений Вячеславович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Букатин</w:t>
            </w:r>
            <w:proofErr w:type="spellEnd"/>
            <w:r w:rsidRPr="008741E9">
              <w:rPr>
                <w:rFonts w:ascii="Times New Roman" w:eastAsia="Arial" w:hAnsi="Times New Roman"/>
                <w:color w:val="000000"/>
                <w:sz w:val="24"/>
                <w:szCs w:val="24"/>
              </w:rPr>
              <w:t xml:space="preserve"> Артур Николаевич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26.04.1999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6F5B88">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Мунин</w:t>
            </w:r>
            <w:proofErr w:type="spellEnd"/>
            <w:r w:rsidRPr="008741E9">
              <w:rPr>
                <w:rFonts w:ascii="Times New Roman" w:eastAsia="Arial" w:hAnsi="Times New Roman"/>
                <w:color w:val="000000"/>
                <w:sz w:val="24"/>
                <w:szCs w:val="24"/>
              </w:rPr>
              <w:t xml:space="preserve"> Виктор Степанович</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Ашарабзянов</w:t>
            </w:r>
            <w:proofErr w:type="spellEnd"/>
            <w:r w:rsidRPr="008741E9">
              <w:rPr>
                <w:rFonts w:ascii="Times New Roman" w:eastAsia="Arial" w:hAnsi="Times New Roman"/>
                <w:color w:val="000000"/>
                <w:sz w:val="24"/>
                <w:szCs w:val="24"/>
              </w:rPr>
              <w:t xml:space="preserve"> Ильдар </w:t>
            </w:r>
            <w:proofErr w:type="spellStart"/>
            <w:r w:rsidRPr="008741E9">
              <w:rPr>
                <w:rFonts w:ascii="Times New Roman" w:eastAsia="Arial" w:hAnsi="Times New Roman"/>
                <w:color w:val="000000"/>
                <w:sz w:val="24"/>
                <w:szCs w:val="24"/>
              </w:rPr>
              <w:t>Наилевич</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19.06.1998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6F5B88"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«Гимназия»</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6F5B88">
            <w:pPr>
              <w:spacing w:after="0" w:line="240" w:lineRule="auto"/>
              <w:rPr>
                <w:rFonts w:ascii="Times New Roman" w:hAnsi="Times New Roman"/>
                <w:sz w:val="24"/>
                <w:szCs w:val="24"/>
              </w:rPr>
            </w:pPr>
            <w:r w:rsidRPr="008741E9">
              <w:rPr>
                <w:rFonts w:ascii="Times New Roman" w:eastAsia="Arial" w:hAnsi="Times New Roman"/>
                <w:color w:val="000000"/>
                <w:sz w:val="24"/>
                <w:szCs w:val="24"/>
              </w:rPr>
              <w:t xml:space="preserve">Новоселов Олег </w:t>
            </w:r>
            <w:proofErr w:type="spellStart"/>
            <w:r w:rsidRPr="008741E9">
              <w:rPr>
                <w:rFonts w:ascii="Times New Roman" w:eastAsia="Arial" w:hAnsi="Times New Roman"/>
                <w:color w:val="000000"/>
                <w:sz w:val="24"/>
                <w:szCs w:val="24"/>
              </w:rPr>
              <w:t>Вильямович</w:t>
            </w:r>
            <w:proofErr w:type="spellEnd"/>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129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Отабаев</w:t>
            </w:r>
            <w:proofErr w:type="spellEnd"/>
            <w:r w:rsidRPr="008741E9">
              <w:rPr>
                <w:rFonts w:ascii="Times New Roman" w:eastAsia="Arial" w:hAnsi="Times New Roman"/>
                <w:color w:val="000000"/>
                <w:sz w:val="24"/>
                <w:szCs w:val="24"/>
              </w:rPr>
              <w:t xml:space="preserve"> Радик </w:t>
            </w:r>
            <w:proofErr w:type="spellStart"/>
            <w:r w:rsidRPr="008741E9">
              <w:rPr>
                <w:rFonts w:ascii="Times New Roman" w:eastAsia="Arial" w:hAnsi="Times New Roman"/>
                <w:color w:val="000000"/>
                <w:sz w:val="24"/>
                <w:szCs w:val="24"/>
              </w:rPr>
              <w:t>Исроилжонович</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12.11.1997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6»</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93,00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Свиридов Евгений Вячеславович</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130</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Королев Борис Сергеевич</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М</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12.08.1997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0117A">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50117A" w:rsidRPr="008741E9" w:rsidRDefault="00D43FB2" w:rsidP="00E41BC6">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Мунин</w:t>
            </w:r>
            <w:proofErr w:type="spellEnd"/>
            <w:r w:rsidRPr="008741E9">
              <w:rPr>
                <w:rFonts w:ascii="Times New Roman" w:eastAsia="Arial" w:hAnsi="Times New Roman"/>
                <w:color w:val="000000"/>
                <w:sz w:val="24"/>
                <w:szCs w:val="24"/>
              </w:rPr>
              <w:t xml:space="preserve"> Виктор Степанович</w:t>
            </w:r>
            <w:r>
              <w:rPr>
                <w:rFonts w:ascii="Times New Roman" w:eastAsia="Arial" w:hAnsi="Times New Roman"/>
                <w:color w:val="000000"/>
                <w:sz w:val="24"/>
                <w:szCs w:val="24"/>
              </w:rPr>
              <w:t xml:space="preserve"> </w:t>
            </w:r>
          </w:p>
        </w:tc>
      </w:tr>
      <w:tr w:rsidR="00D43FB2" w:rsidRPr="008741E9" w:rsidTr="00E41BC6">
        <w:trPr>
          <w:trHeight w:val="222"/>
        </w:trPr>
        <w:tc>
          <w:tcPr>
            <w:tcW w:w="15310" w:type="dxa"/>
            <w:gridSpan w:val="9"/>
            <w:tcBorders>
              <w:top w:val="single" w:sz="8" w:space="0" w:color="000000"/>
              <w:left w:val="single" w:sz="8" w:space="0" w:color="000000"/>
              <w:bottom w:val="single" w:sz="8" w:space="0" w:color="000000"/>
              <w:right w:val="single" w:sz="8" w:space="0" w:color="000000"/>
            </w:tcBorders>
          </w:tcPr>
          <w:p w:rsidR="00D43FB2" w:rsidRPr="00B77985" w:rsidRDefault="00D43FB2" w:rsidP="00514ED5">
            <w:pPr>
              <w:spacing w:after="0" w:line="240" w:lineRule="auto"/>
              <w:jc w:val="center"/>
              <w:rPr>
                <w:rFonts w:ascii="Times New Roman" w:eastAsia="Arial" w:hAnsi="Times New Roman"/>
                <w:b/>
                <w:color w:val="000000"/>
                <w:sz w:val="24"/>
                <w:szCs w:val="24"/>
              </w:rPr>
            </w:pPr>
            <w:r w:rsidRPr="00B77985">
              <w:rPr>
                <w:rFonts w:ascii="Times New Roman" w:eastAsia="Arial" w:hAnsi="Times New Roman"/>
                <w:b/>
                <w:color w:val="000000"/>
                <w:sz w:val="24"/>
                <w:szCs w:val="24"/>
              </w:rPr>
              <w:t>Технология</w:t>
            </w:r>
            <w:r>
              <w:rPr>
                <w:rFonts w:ascii="Times New Roman" w:eastAsia="Arial" w:hAnsi="Times New Roman"/>
                <w:b/>
                <w:color w:val="000000"/>
                <w:sz w:val="24"/>
                <w:szCs w:val="24"/>
              </w:rPr>
              <w:t xml:space="preserve"> (девушки)</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131</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Воробьева Полина Сергеевна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16.02.2001</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18»</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89,00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Стецюк Лариса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132</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Домбровская Анна Сергеевна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23.01.2002</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0117A">
            <w:pPr>
              <w:spacing w:after="0" w:line="240" w:lineRule="auto"/>
              <w:rPr>
                <w:rFonts w:ascii="Times New Roman" w:hAnsi="Times New Roman"/>
                <w:sz w:val="24"/>
                <w:szCs w:val="24"/>
              </w:rPr>
            </w:pPr>
            <w:r>
              <w:rPr>
                <w:rFonts w:ascii="Times New Roman" w:eastAsia="Arial" w:hAnsi="Times New Roman"/>
                <w:color w:val="000000"/>
                <w:sz w:val="24"/>
                <w:szCs w:val="24"/>
              </w:rPr>
              <w:t>МБОУ «СОШ № 2»</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91,00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Кузнецова Зоя Ивановна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lastRenderedPageBreak/>
              <w:t>133</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Казакова Яна Валентиновна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10.02.2000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«ООШ № 5»</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100,00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Троицкая Ольга Кирилловна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134</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Филиппова Ольга Александровна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01.04.2000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9»</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82,00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Мунгалова</w:t>
            </w:r>
            <w:proofErr w:type="spellEnd"/>
            <w:r w:rsidRPr="008741E9">
              <w:rPr>
                <w:rFonts w:ascii="Times New Roman" w:eastAsia="Arial" w:hAnsi="Times New Roman"/>
                <w:color w:val="000000"/>
                <w:sz w:val="24"/>
                <w:szCs w:val="24"/>
              </w:rPr>
              <w:t xml:space="preserve"> Валентина Анатольевна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135</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Константинова Анна Алексеевна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19.04.2000</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0117A">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8</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Томашевич Елена Васильевна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136</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Гатина</w:t>
            </w:r>
            <w:proofErr w:type="spellEnd"/>
            <w:r w:rsidRPr="008741E9">
              <w:rPr>
                <w:rFonts w:ascii="Times New Roman" w:eastAsia="Arial" w:hAnsi="Times New Roman"/>
                <w:color w:val="000000"/>
                <w:sz w:val="24"/>
                <w:szCs w:val="24"/>
              </w:rPr>
              <w:t xml:space="preserve"> Регина </w:t>
            </w:r>
            <w:proofErr w:type="spellStart"/>
            <w:r w:rsidRPr="008741E9">
              <w:rPr>
                <w:rFonts w:ascii="Times New Roman" w:eastAsia="Arial" w:hAnsi="Times New Roman"/>
                <w:color w:val="000000"/>
                <w:sz w:val="24"/>
                <w:szCs w:val="24"/>
              </w:rPr>
              <w:t>Рафаилевна</w:t>
            </w:r>
            <w:proofErr w:type="spellEnd"/>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28.03.1999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«ООШ № 5»</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95,00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Троицкая Ольга Кирилловна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137</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proofErr w:type="spellStart"/>
            <w:r w:rsidRPr="008741E9">
              <w:rPr>
                <w:rFonts w:ascii="Times New Roman" w:eastAsia="Arial" w:hAnsi="Times New Roman"/>
                <w:color w:val="000000"/>
                <w:sz w:val="24"/>
                <w:szCs w:val="24"/>
              </w:rPr>
              <w:t>Анисина</w:t>
            </w:r>
            <w:proofErr w:type="spellEnd"/>
            <w:r w:rsidRPr="008741E9">
              <w:rPr>
                <w:rFonts w:ascii="Times New Roman" w:eastAsia="Arial" w:hAnsi="Times New Roman"/>
                <w:color w:val="000000"/>
                <w:sz w:val="24"/>
                <w:szCs w:val="24"/>
              </w:rPr>
              <w:t xml:space="preserve"> Алена Александровна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18.09.1999</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0117A">
            <w:pPr>
              <w:spacing w:after="0" w:line="240" w:lineRule="auto"/>
              <w:rPr>
                <w:rFonts w:ascii="Times New Roman" w:hAnsi="Times New Roman"/>
                <w:sz w:val="24"/>
                <w:szCs w:val="24"/>
              </w:rPr>
            </w:pPr>
            <w:r>
              <w:rPr>
                <w:rFonts w:ascii="Times New Roman" w:eastAsia="Arial" w:hAnsi="Times New Roman"/>
                <w:color w:val="000000"/>
                <w:sz w:val="24"/>
                <w:szCs w:val="24"/>
              </w:rPr>
              <w:t>МБОУ «СОШ № 4»</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76,00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r w:rsidRPr="008741E9">
              <w:rPr>
                <w:rFonts w:ascii="Times New Roman" w:eastAsia="Arial" w:hAnsi="Times New Roman"/>
                <w:color w:val="000000"/>
                <w:sz w:val="24"/>
                <w:szCs w:val="24"/>
              </w:rPr>
              <w:t>Евграфова Галина Романовна</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138</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Высотина Дарья Витальевна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22.02.1998</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18»</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98,00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Призер</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0117A">
            <w:pPr>
              <w:spacing w:after="0" w:line="240" w:lineRule="auto"/>
              <w:rPr>
                <w:rFonts w:ascii="Times New Roman" w:hAnsi="Times New Roman"/>
                <w:sz w:val="24"/>
                <w:szCs w:val="24"/>
              </w:rPr>
            </w:pPr>
            <w:r w:rsidRPr="008741E9">
              <w:rPr>
                <w:rFonts w:ascii="Times New Roman" w:eastAsia="Arial" w:hAnsi="Times New Roman"/>
                <w:color w:val="000000"/>
                <w:sz w:val="24"/>
                <w:szCs w:val="24"/>
              </w:rPr>
              <w:t>Стецюк Лариса Александровна</w:t>
            </w:r>
            <w:r>
              <w:rPr>
                <w:rFonts w:ascii="Times New Roman" w:eastAsia="Arial" w:hAnsi="Times New Roman"/>
                <w:color w:val="000000"/>
                <w:sz w:val="24"/>
                <w:szCs w:val="24"/>
              </w:rPr>
              <w:t xml:space="preserve"> </w:t>
            </w:r>
          </w:p>
        </w:tc>
      </w:tr>
      <w:tr w:rsidR="00D43FB2" w:rsidRPr="008741E9" w:rsidTr="00E41BC6">
        <w:trPr>
          <w:trHeight w:val="222"/>
        </w:trPr>
        <w:tc>
          <w:tcPr>
            <w:tcW w:w="694" w:type="dxa"/>
            <w:tcBorders>
              <w:top w:val="single" w:sz="8" w:space="0" w:color="000000"/>
              <w:left w:val="single" w:sz="8" w:space="0" w:color="000000"/>
              <w:bottom w:val="single" w:sz="8" w:space="0" w:color="000000"/>
              <w:right w:val="single" w:sz="8" w:space="0" w:color="000000"/>
            </w:tcBorders>
          </w:tcPr>
          <w:p w:rsidR="00D43FB2" w:rsidRPr="008741E9" w:rsidRDefault="00D43FB2" w:rsidP="00514ED5">
            <w:pPr>
              <w:spacing w:after="0" w:line="240" w:lineRule="auto"/>
              <w:rPr>
                <w:rFonts w:ascii="Times New Roman" w:eastAsia="Arial" w:hAnsi="Times New Roman"/>
                <w:color w:val="000000"/>
                <w:sz w:val="24"/>
                <w:szCs w:val="24"/>
              </w:rPr>
            </w:pPr>
            <w:r>
              <w:rPr>
                <w:rFonts w:ascii="Times New Roman" w:eastAsia="Arial" w:hAnsi="Times New Roman"/>
                <w:color w:val="000000"/>
                <w:sz w:val="24"/>
                <w:szCs w:val="24"/>
              </w:rPr>
              <w:t>139</w:t>
            </w:r>
          </w:p>
        </w:tc>
        <w:tc>
          <w:tcPr>
            <w:tcW w:w="313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Комарова Ксения Андреевна</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Ж</w:t>
            </w:r>
          </w:p>
        </w:tc>
        <w:tc>
          <w:tcPr>
            <w:tcW w:w="1276"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12.09.1997</w:t>
            </w:r>
          </w:p>
        </w:tc>
        <w:tc>
          <w:tcPr>
            <w:tcW w:w="24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50117A" w:rsidP="00514ED5">
            <w:pPr>
              <w:spacing w:after="0" w:line="240" w:lineRule="auto"/>
              <w:rPr>
                <w:rFonts w:ascii="Times New Roman" w:hAnsi="Times New Roman"/>
                <w:sz w:val="24"/>
                <w:szCs w:val="24"/>
              </w:rPr>
            </w:pPr>
            <w:r>
              <w:rPr>
                <w:rFonts w:ascii="Times New Roman" w:eastAsia="Arial" w:hAnsi="Times New Roman"/>
                <w:color w:val="000000"/>
                <w:sz w:val="24"/>
                <w:szCs w:val="24"/>
              </w:rPr>
              <w:t>МБОУ «СОШ № 1»</w:t>
            </w:r>
          </w:p>
        </w:tc>
        <w:tc>
          <w:tcPr>
            <w:tcW w:w="709"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11</w:t>
            </w:r>
          </w:p>
        </w:tc>
        <w:tc>
          <w:tcPr>
            <w:tcW w:w="992"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jc w:val="right"/>
              <w:rPr>
                <w:rFonts w:ascii="Times New Roman" w:hAnsi="Times New Roman"/>
                <w:sz w:val="24"/>
                <w:szCs w:val="24"/>
              </w:rPr>
            </w:pPr>
            <w:r w:rsidRPr="008741E9">
              <w:rPr>
                <w:rFonts w:ascii="Times New Roman" w:eastAsia="Arial" w:hAnsi="Times New Roman"/>
                <w:color w:val="000000"/>
                <w:sz w:val="24"/>
                <w:szCs w:val="24"/>
              </w:rPr>
              <w:t>104,00</w:t>
            </w:r>
          </w:p>
        </w:tc>
        <w:tc>
          <w:tcPr>
            <w:tcW w:w="15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D43FB2" w:rsidRPr="008741E9" w:rsidRDefault="00D43FB2" w:rsidP="00514ED5">
            <w:pPr>
              <w:spacing w:after="0" w:line="240" w:lineRule="auto"/>
              <w:rPr>
                <w:rFonts w:ascii="Times New Roman" w:hAnsi="Times New Roman"/>
                <w:sz w:val="24"/>
                <w:szCs w:val="24"/>
              </w:rPr>
            </w:pPr>
            <w:r w:rsidRPr="008741E9">
              <w:rPr>
                <w:rFonts w:ascii="Times New Roman" w:eastAsia="Arial" w:hAnsi="Times New Roman"/>
                <w:color w:val="000000"/>
                <w:sz w:val="24"/>
                <w:szCs w:val="24"/>
              </w:rPr>
              <w:t>Победитель</w:t>
            </w:r>
          </w:p>
        </w:tc>
        <w:tc>
          <w:tcPr>
            <w:tcW w:w="3827"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0C0415" w:rsidRPr="008741E9" w:rsidRDefault="00D43FB2" w:rsidP="00E41BC6">
            <w:pPr>
              <w:spacing w:after="0" w:line="240" w:lineRule="auto"/>
              <w:rPr>
                <w:rFonts w:ascii="Times New Roman" w:hAnsi="Times New Roman"/>
                <w:sz w:val="24"/>
                <w:szCs w:val="24"/>
              </w:rPr>
            </w:pPr>
            <w:r w:rsidRPr="008741E9">
              <w:rPr>
                <w:rFonts w:ascii="Times New Roman" w:eastAsia="Arial" w:hAnsi="Times New Roman"/>
                <w:color w:val="000000"/>
                <w:sz w:val="24"/>
                <w:szCs w:val="24"/>
              </w:rPr>
              <w:t>Томашевич Елена Васильевна</w:t>
            </w:r>
            <w:r>
              <w:rPr>
                <w:rFonts w:ascii="Times New Roman" w:eastAsia="Arial" w:hAnsi="Times New Roman"/>
                <w:color w:val="000000"/>
                <w:sz w:val="24"/>
                <w:szCs w:val="24"/>
              </w:rPr>
              <w:t xml:space="preserve"> </w:t>
            </w:r>
          </w:p>
        </w:tc>
      </w:tr>
    </w:tbl>
    <w:p w:rsidR="000C0415" w:rsidRDefault="000C0415" w:rsidP="00CD5AA8">
      <w:pPr>
        <w:spacing w:before="120" w:after="0"/>
        <w:ind w:firstLine="21"/>
        <w:jc w:val="both"/>
        <w:rPr>
          <w:rFonts w:ascii="Times New Roman" w:eastAsia="Times New Roman" w:hAnsi="Times New Roman"/>
          <w:b/>
          <w:bCs/>
          <w:color w:val="000000"/>
          <w:lang w:eastAsia="ru-RU"/>
        </w:rPr>
      </w:pPr>
    </w:p>
    <w:p w:rsidR="00CD596C" w:rsidRPr="00CD596C" w:rsidRDefault="00CD596C" w:rsidP="00CD5AA8">
      <w:pPr>
        <w:spacing w:before="120" w:after="0"/>
        <w:ind w:firstLine="21"/>
        <w:jc w:val="both"/>
        <w:rPr>
          <w:rFonts w:ascii="Times New Roman" w:hAnsi="Times New Roman"/>
          <w:b/>
          <w:sz w:val="24"/>
          <w:szCs w:val="24"/>
        </w:rPr>
      </w:pPr>
      <w:r w:rsidRPr="00CD596C">
        <w:rPr>
          <w:rFonts w:ascii="Times New Roman" w:eastAsia="Times New Roman" w:hAnsi="Times New Roman"/>
          <w:b/>
          <w:bCs/>
          <w:color w:val="000000"/>
          <w:lang w:eastAsia="ru-RU"/>
        </w:rPr>
        <w:t>Информация об использовании заданий, критериев и методики их оценки на муниципальном этапе всероссийской олимпиады школьников.</w:t>
      </w:r>
      <w:r>
        <w:rPr>
          <w:rFonts w:ascii="Times New Roman" w:eastAsia="Times New Roman" w:hAnsi="Times New Roman"/>
          <w:b/>
          <w:bCs/>
          <w:color w:val="000000"/>
          <w:lang w:eastAsia="ru-RU"/>
        </w:rPr>
        <w:t xml:space="preserve"> </w:t>
      </w:r>
      <w:r w:rsidRPr="00CD596C">
        <w:rPr>
          <w:rFonts w:ascii="Times New Roman" w:eastAsia="Times New Roman" w:hAnsi="Times New Roman"/>
          <w:bCs/>
          <w:color w:val="000000"/>
          <w:lang w:eastAsia="ru-RU"/>
        </w:rPr>
        <w:t>Таблица заполнялась членами городских экспертных групп.</w:t>
      </w:r>
    </w:p>
    <w:tbl>
      <w:tblPr>
        <w:tblW w:w="148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7938"/>
        <w:gridCol w:w="5103"/>
      </w:tblGrid>
      <w:tr w:rsidR="00CD596C" w:rsidRPr="009B6ED0" w:rsidTr="00E41BC6">
        <w:trPr>
          <w:trHeight w:val="615"/>
        </w:trPr>
        <w:tc>
          <w:tcPr>
            <w:tcW w:w="1844" w:type="dxa"/>
            <w:shd w:val="clear" w:color="auto" w:fill="auto"/>
            <w:hideMark/>
          </w:tcPr>
          <w:p w:rsidR="00CD596C" w:rsidRPr="009B6ED0" w:rsidRDefault="00CD596C" w:rsidP="00514ED5">
            <w:pPr>
              <w:spacing w:after="0" w:line="240" w:lineRule="auto"/>
              <w:rPr>
                <w:rFonts w:ascii="Times New Roman" w:eastAsia="Times New Roman" w:hAnsi="Times New Roman"/>
                <w:color w:val="000000"/>
                <w:lang w:eastAsia="ru-RU"/>
              </w:rPr>
            </w:pPr>
            <w:r w:rsidRPr="009B6ED0">
              <w:rPr>
                <w:rFonts w:ascii="Times New Roman" w:eastAsia="Times New Roman" w:hAnsi="Times New Roman"/>
                <w:color w:val="000000"/>
                <w:lang w:eastAsia="ru-RU"/>
              </w:rPr>
              <w:t>Предмет</w:t>
            </w:r>
          </w:p>
        </w:tc>
        <w:tc>
          <w:tcPr>
            <w:tcW w:w="7938" w:type="dxa"/>
            <w:shd w:val="clear" w:color="auto" w:fill="auto"/>
            <w:hideMark/>
          </w:tcPr>
          <w:p w:rsidR="00CD596C" w:rsidRPr="009B6ED0" w:rsidRDefault="00CD596C" w:rsidP="00514ED5">
            <w:pPr>
              <w:spacing w:after="0" w:line="240" w:lineRule="auto"/>
              <w:rPr>
                <w:rFonts w:ascii="Times New Roman" w:eastAsia="Times New Roman" w:hAnsi="Times New Roman"/>
                <w:color w:val="000000"/>
                <w:lang w:eastAsia="ru-RU"/>
              </w:rPr>
            </w:pPr>
            <w:r w:rsidRPr="009B6ED0">
              <w:rPr>
                <w:rFonts w:ascii="Times New Roman" w:eastAsia="Times New Roman" w:hAnsi="Times New Roman"/>
                <w:color w:val="000000"/>
                <w:lang w:eastAsia="ru-RU"/>
              </w:rPr>
              <w:t>Назовите трудности, вызванные при использовании заданий</w:t>
            </w:r>
          </w:p>
        </w:tc>
        <w:tc>
          <w:tcPr>
            <w:tcW w:w="5103" w:type="dxa"/>
            <w:shd w:val="clear" w:color="auto" w:fill="auto"/>
            <w:hideMark/>
          </w:tcPr>
          <w:p w:rsidR="00CD596C" w:rsidRPr="009B6ED0" w:rsidRDefault="00CD596C" w:rsidP="00514ED5">
            <w:pPr>
              <w:spacing w:after="0" w:line="240" w:lineRule="auto"/>
              <w:rPr>
                <w:rFonts w:ascii="Times New Roman" w:eastAsia="Times New Roman" w:hAnsi="Times New Roman"/>
                <w:color w:val="000000"/>
                <w:lang w:eastAsia="ru-RU"/>
              </w:rPr>
            </w:pPr>
            <w:r w:rsidRPr="009B6ED0">
              <w:rPr>
                <w:rFonts w:ascii="Times New Roman" w:eastAsia="Times New Roman" w:hAnsi="Times New Roman"/>
                <w:color w:val="000000"/>
                <w:lang w:eastAsia="ru-RU"/>
              </w:rPr>
              <w:t>Назовите трудности, вызванные при оценивании олимпиадных  заданий</w:t>
            </w:r>
          </w:p>
        </w:tc>
      </w:tr>
      <w:tr w:rsidR="00CD596C" w:rsidRPr="009B6ED0" w:rsidTr="00E41BC6">
        <w:trPr>
          <w:trHeight w:val="274"/>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Английский язык</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 xml:space="preserve">Очень сложным заданием стало  </w:t>
            </w:r>
            <w:proofErr w:type="spellStart"/>
            <w:r w:rsidRPr="009B6ED0">
              <w:rPr>
                <w:rFonts w:ascii="Times New Roman" w:eastAsia="Times New Roman" w:hAnsi="Times New Roman"/>
                <w:color w:val="000000"/>
                <w:lang w:eastAsia="ru-RU"/>
              </w:rPr>
              <w:t>Task</w:t>
            </w:r>
            <w:proofErr w:type="spellEnd"/>
            <w:r w:rsidRPr="009B6ED0">
              <w:rPr>
                <w:rFonts w:ascii="Times New Roman" w:eastAsia="Times New Roman" w:hAnsi="Times New Roman"/>
                <w:color w:val="000000"/>
                <w:lang w:eastAsia="ru-RU"/>
              </w:rPr>
              <w:t xml:space="preserve"> 3 для  11 класса на перефразирование предложений.</w:t>
            </w:r>
            <w:r>
              <w:rPr>
                <w:rFonts w:ascii="Times New Roman" w:eastAsia="Times New Roman" w:hAnsi="Times New Roman"/>
                <w:color w:val="000000"/>
                <w:lang w:eastAsia="ru-RU"/>
              </w:rPr>
              <w:t xml:space="preserve"> </w:t>
            </w:r>
            <w:r w:rsidRPr="009B6ED0">
              <w:rPr>
                <w:rFonts w:ascii="Times New Roman" w:eastAsia="Times New Roman" w:hAnsi="Times New Roman"/>
                <w:color w:val="000000"/>
                <w:lang w:eastAsia="ru-RU"/>
              </w:rPr>
              <w:t xml:space="preserve">Обращаемся с просьбой дифференцировать задания для учащихся 9, 10 и 11 классов. В 11 классе, в разделе </w:t>
            </w:r>
            <w:proofErr w:type="spellStart"/>
            <w:r w:rsidRPr="009B6ED0">
              <w:rPr>
                <w:rFonts w:ascii="Times New Roman" w:eastAsia="Times New Roman" w:hAnsi="Times New Roman"/>
                <w:color w:val="000000"/>
                <w:lang w:eastAsia="ru-RU"/>
              </w:rPr>
              <w:t>Task</w:t>
            </w:r>
            <w:proofErr w:type="spellEnd"/>
            <w:r w:rsidRPr="009B6ED0">
              <w:rPr>
                <w:rFonts w:ascii="Times New Roman" w:eastAsia="Times New Roman" w:hAnsi="Times New Roman"/>
                <w:color w:val="000000"/>
                <w:lang w:eastAsia="ru-RU"/>
              </w:rPr>
              <w:t xml:space="preserve"> 3 для  11 класса неверная нумерация заданий. Не достаточно времени! Рекомендуем по 30 минут на ка</w:t>
            </w:r>
            <w:r>
              <w:rPr>
                <w:rFonts w:ascii="Times New Roman" w:eastAsia="Times New Roman" w:hAnsi="Times New Roman"/>
                <w:color w:val="000000"/>
                <w:lang w:eastAsia="ru-RU"/>
              </w:rPr>
              <w:t xml:space="preserve">ждый раздел заданий, на письмо </w:t>
            </w:r>
            <w:r w:rsidRPr="009B6ED0">
              <w:rPr>
                <w:rFonts w:ascii="Times New Roman" w:eastAsia="Times New Roman" w:hAnsi="Times New Roman"/>
                <w:color w:val="000000"/>
                <w:lang w:eastAsia="ru-RU"/>
              </w:rPr>
              <w:t>40-45 минут.</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w:t>
            </w:r>
          </w:p>
        </w:tc>
      </w:tr>
      <w:tr w:rsidR="00CD596C" w:rsidRPr="009B6ED0" w:rsidTr="00E41BC6">
        <w:trPr>
          <w:trHeight w:val="903"/>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Астрономия</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sz w:val="24"/>
                <w:szCs w:val="24"/>
                <w:lang w:eastAsia="ru-RU"/>
              </w:rPr>
            </w:pPr>
            <w:r w:rsidRPr="009B6ED0">
              <w:rPr>
                <w:rFonts w:ascii="Times New Roman" w:eastAsia="Times New Roman" w:hAnsi="Times New Roman"/>
                <w:color w:val="000000"/>
                <w:sz w:val="24"/>
                <w:szCs w:val="24"/>
                <w:lang w:eastAsia="ru-RU"/>
              </w:rPr>
              <w:t xml:space="preserve">Задания на перечисление объектов для учащихся не понятны. Необходимо добавить в вопрос о перечислении названий объектов, а не просто, </w:t>
            </w:r>
            <w:r>
              <w:rPr>
                <w:rFonts w:ascii="Times New Roman" w:eastAsia="Times New Roman" w:hAnsi="Times New Roman"/>
                <w:color w:val="000000"/>
                <w:sz w:val="24"/>
                <w:szCs w:val="24"/>
                <w:lang w:eastAsia="ru-RU"/>
              </w:rPr>
              <w:t>«</w:t>
            </w:r>
            <w:r w:rsidRPr="009B6ED0">
              <w:rPr>
                <w:rFonts w:ascii="Times New Roman" w:eastAsia="Times New Roman" w:hAnsi="Times New Roman"/>
                <w:color w:val="000000"/>
                <w:sz w:val="24"/>
                <w:szCs w:val="24"/>
                <w:lang w:eastAsia="ru-RU"/>
              </w:rPr>
              <w:t>что увидите нового на звездном небе южного полушария</w:t>
            </w:r>
            <w:r>
              <w:rPr>
                <w:rFonts w:ascii="Times New Roman" w:eastAsia="Times New Roman" w:hAnsi="Times New Roman"/>
                <w:color w:val="000000"/>
                <w:sz w:val="24"/>
                <w:szCs w:val="24"/>
                <w:lang w:eastAsia="ru-RU"/>
              </w:rPr>
              <w:t>»</w:t>
            </w:r>
            <w:r w:rsidRPr="009B6ED0">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 xml:space="preserve"> </w:t>
            </w:r>
            <w:r w:rsidRPr="009B6ED0">
              <w:rPr>
                <w:rFonts w:ascii="Times New Roman" w:eastAsia="Times New Roman" w:hAnsi="Times New Roman"/>
                <w:color w:val="000000"/>
                <w:sz w:val="24"/>
                <w:szCs w:val="24"/>
                <w:lang w:eastAsia="ru-RU"/>
              </w:rPr>
              <w:t>Для определения широты и долготы необходимо прикладывать географическую карту в справочный материал.</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proofErr w:type="gramStart"/>
            <w:r w:rsidRPr="009B6ED0">
              <w:rPr>
                <w:rFonts w:ascii="Times New Roman" w:eastAsia="Times New Roman" w:hAnsi="Times New Roman"/>
                <w:color w:val="000000"/>
                <w:lang w:eastAsia="ru-RU"/>
              </w:rPr>
              <w:t>о</w:t>
            </w:r>
            <w:proofErr w:type="gramEnd"/>
            <w:r w:rsidRPr="009B6ED0">
              <w:rPr>
                <w:rFonts w:ascii="Times New Roman" w:eastAsia="Times New Roman" w:hAnsi="Times New Roman"/>
                <w:color w:val="000000"/>
                <w:lang w:eastAsia="ru-RU"/>
              </w:rPr>
              <w:t>тсутствуют</w:t>
            </w:r>
          </w:p>
        </w:tc>
      </w:tr>
      <w:tr w:rsidR="00CD596C" w:rsidRPr="009B6ED0" w:rsidTr="009637D0">
        <w:trPr>
          <w:trHeight w:val="841"/>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Биология</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 xml:space="preserve">Задания высокого уровня сложности. Завышенного для учащихся 7, 8, 9 классов, в связи с тем, что многие темы и разделы на время проведения олимпиады не изучены даже на базовом уровне. Есть вопросы с грамматическими ошибками в терминах «транскрипция»  в место «транскрипция» (11 </w:t>
            </w:r>
            <w:proofErr w:type="spellStart"/>
            <w:r w:rsidRPr="009B6ED0">
              <w:rPr>
                <w:rFonts w:ascii="Times New Roman" w:eastAsia="Times New Roman" w:hAnsi="Times New Roman"/>
                <w:color w:val="000000"/>
                <w:lang w:eastAsia="ru-RU"/>
              </w:rPr>
              <w:t>кл</w:t>
            </w:r>
            <w:proofErr w:type="spellEnd"/>
            <w:r w:rsidRPr="009B6ED0">
              <w:rPr>
                <w:rFonts w:ascii="Times New Roman" w:eastAsia="Times New Roman" w:hAnsi="Times New Roman"/>
                <w:color w:val="000000"/>
                <w:lang w:eastAsia="ru-RU"/>
              </w:rPr>
              <w:t xml:space="preserve">. № 24, часть II), «гормоны» (9 </w:t>
            </w:r>
            <w:proofErr w:type="spellStart"/>
            <w:r w:rsidRPr="009B6ED0">
              <w:rPr>
                <w:rFonts w:ascii="Times New Roman" w:eastAsia="Times New Roman" w:hAnsi="Times New Roman"/>
                <w:color w:val="000000"/>
                <w:lang w:eastAsia="ru-RU"/>
              </w:rPr>
              <w:t>кл</w:t>
            </w:r>
            <w:proofErr w:type="spellEnd"/>
            <w:r w:rsidRPr="009B6ED0">
              <w:rPr>
                <w:rFonts w:ascii="Times New Roman" w:eastAsia="Times New Roman" w:hAnsi="Times New Roman"/>
                <w:color w:val="000000"/>
                <w:lang w:eastAsia="ru-RU"/>
              </w:rPr>
              <w:t xml:space="preserve"> № 11, часть II). Спорные вопросы - о формировании биологии как научной дисциплины – вероятный ответ XIX век</w:t>
            </w:r>
            <w:proofErr w:type="gramStart"/>
            <w:r w:rsidRPr="009B6ED0">
              <w:rPr>
                <w:rFonts w:ascii="Times New Roman" w:eastAsia="Times New Roman" w:hAnsi="Times New Roman"/>
                <w:color w:val="000000"/>
                <w:lang w:eastAsia="ru-RU"/>
              </w:rPr>
              <w:t xml:space="preserve"> ,</w:t>
            </w:r>
            <w:proofErr w:type="gramEnd"/>
            <w:r w:rsidRPr="009B6ED0">
              <w:rPr>
                <w:rFonts w:ascii="Times New Roman" w:eastAsia="Times New Roman" w:hAnsi="Times New Roman"/>
                <w:color w:val="000000"/>
                <w:lang w:eastAsia="ru-RU"/>
              </w:rPr>
              <w:t xml:space="preserve"> авторы предлагают ХХ.</w:t>
            </w:r>
            <w:r>
              <w:rPr>
                <w:rFonts w:ascii="Times New Roman" w:eastAsia="Times New Roman" w:hAnsi="Times New Roman"/>
                <w:color w:val="000000"/>
                <w:lang w:eastAsia="ru-RU"/>
              </w:rPr>
              <w:t xml:space="preserve"> </w:t>
            </w:r>
            <w:r w:rsidRPr="009B6ED0">
              <w:rPr>
                <w:rFonts w:ascii="Times New Roman" w:eastAsia="Times New Roman" w:hAnsi="Times New Roman"/>
                <w:color w:val="000000"/>
                <w:lang w:eastAsia="ru-RU"/>
              </w:rPr>
              <w:t xml:space="preserve">Все задания требуют только репродуктивного воспроизведения информации. </w:t>
            </w:r>
            <w:r w:rsidRPr="009B6ED0">
              <w:rPr>
                <w:rFonts w:ascii="Times New Roman" w:eastAsia="Times New Roman" w:hAnsi="Times New Roman"/>
                <w:color w:val="000000"/>
                <w:lang w:eastAsia="ru-RU"/>
              </w:rPr>
              <w:lastRenderedPageBreak/>
              <w:t>Заданий творческого уровня нет.</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lastRenderedPageBreak/>
              <w:t xml:space="preserve">Не удачно представлено в матрице выполнение заданий части 3 </w:t>
            </w:r>
            <w:proofErr w:type="gramStart"/>
            <w:r w:rsidRPr="009B6ED0">
              <w:rPr>
                <w:rFonts w:ascii="Times New Roman" w:eastAsia="Times New Roman" w:hAnsi="Times New Roman"/>
                <w:color w:val="000000"/>
                <w:lang w:eastAsia="ru-RU"/>
              </w:rPr>
              <w:t xml:space="preserve">( </w:t>
            </w:r>
            <w:proofErr w:type="gramEnd"/>
            <w:r w:rsidRPr="009B6ED0">
              <w:rPr>
                <w:rFonts w:ascii="Times New Roman" w:eastAsia="Times New Roman" w:hAnsi="Times New Roman"/>
                <w:color w:val="000000"/>
                <w:lang w:eastAsia="ru-RU"/>
              </w:rPr>
              <w:t>на выбор правильного суждения). Более удобным было бы представить ответы в табличной форме.</w:t>
            </w:r>
            <w:r w:rsidRPr="009B6ED0">
              <w:rPr>
                <w:rFonts w:ascii="Times New Roman" w:eastAsia="Times New Roman" w:hAnsi="Times New Roman"/>
                <w:color w:val="000000"/>
                <w:lang w:eastAsia="ru-RU"/>
              </w:rPr>
              <w:br/>
              <w:t xml:space="preserve">Каждое задание части 4 предусматривает оценку – 10 баллов. Часть заданий включает пять элементов, часть  - 4, что создает неравноценность в </w:t>
            </w:r>
            <w:r w:rsidRPr="009B6ED0">
              <w:rPr>
                <w:rFonts w:ascii="Times New Roman" w:eastAsia="Times New Roman" w:hAnsi="Times New Roman"/>
                <w:color w:val="000000"/>
                <w:lang w:eastAsia="ru-RU"/>
              </w:rPr>
              <w:lastRenderedPageBreak/>
              <w:t>оценивании и появление дробной оценки. Перевод в 100-бальную шкалу пришлось делать после. Это неудобно!</w:t>
            </w:r>
          </w:p>
        </w:tc>
      </w:tr>
      <w:tr w:rsidR="00CD596C" w:rsidRPr="009B6ED0" w:rsidTr="00E41BC6">
        <w:trPr>
          <w:trHeight w:val="1068"/>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lastRenderedPageBreak/>
              <w:t>География</w:t>
            </w:r>
          </w:p>
        </w:tc>
        <w:tc>
          <w:tcPr>
            <w:tcW w:w="7938" w:type="dxa"/>
            <w:shd w:val="clear" w:color="auto" w:fill="auto"/>
            <w:hideMark/>
          </w:tcPr>
          <w:p w:rsidR="00CD596C" w:rsidRPr="009B6ED0" w:rsidRDefault="00CD596C" w:rsidP="0087424F">
            <w:pPr>
              <w:spacing w:after="0" w:line="240" w:lineRule="auto"/>
              <w:jc w:val="both"/>
              <w:rPr>
                <w:rFonts w:ascii="Times New Roman" w:eastAsia="Times New Roman" w:hAnsi="Times New Roman"/>
                <w:color w:val="000000"/>
                <w:sz w:val="24"/>
                <w:szCs w:val="24"/>
                <w:lang w:eastAsia="ru-RU"/>
              </w:rPr>
            </w:pPr>
            <w:r w:rsidRPr="009B6ED0">
              <w:rPr>
                <w:rFonts w:ascii="Times New Roman" w:eastAsia="Times New Roman" w:hAnsi="Times New Roman"/>
                <w:color w:val="000000"/>
                <w:sz w:val="24"/>
                <w:szCs w:val="24"/>
                <w:lang w:eastAsia="ru-RU"/>
              </w:rPr>
              <w:t>Некоторые тестовые задания  в этом году повторяли  задания прошлого года. В заданиях №№ 8. 4- 8.7  в 8 классе очень  некачественные  и мелкие по размеру фото и  графические материалы, что мешало  нормальному восприятию и работе   с заданиями</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w:t>
            </w:r>
          </w:p>
        </w:tc>
      </w:tr>
      <w:tr w:rsidR="00CD596C" w:rsidRPr="009B6ED0" w:rsidTr="00E41BC6">
        <w:trPr>
          <w:trHeight w:val="300"/>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Информатика и ИКТ</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w:t>
            </w:r>
          </w:p>
        </w:tc>
      </w:tr>
      <w:tr w:rsidR="00CD596C" w:rsidRPr="009B6ED0" w:rsidTr="00E41BC6">
        <w:trPr>
          <w:trHeight w:val="567"/>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МХК</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Трудности в заданиях по распознаванию произведений искусства через критические документы</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w:t>
            </w:r>
          </w:p>
        </w:tc>
      </w:tr>
      <w:tr w:rsidR="00CD596C" w:rsidRPr="009B6ED0" w:rsidTr="00E41BC6">
        <w:trPr>
          <w:trHeight w:val="278"/>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История</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Задания для 9 классов имеют высокий уровень сложности</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Не соответствие формулировки заданий и критериев оценивания в 7 классах и 9 классах.</w:t>
            </w:r>
          </w:p>
        </w:tc>
      </w:tr>
      <w:tr w:rsidR="00CD596C" w:rsidRPr="009B6ED0" w:rsidTr="00E41BC6">
        <w:trPr>
          <w:trHeight w:val="405"/>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Литература</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Характер выхода заданий за рамки школьной программы высокий. У учащихся вызывает трудность задание, связанное с историко-культурным контекстом.</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 формулировке критериев не хватает четкости. Например: «…умение вписать выбранные стихотворения в определенный литературный фон». (Какой?) Нет четких критериев оценивания</w:t>
            </w:r>
          </w:p>
        </w:tc>
      </w:tr>
      <w:tr w:rsidR="00CD596C" w:rsidRPr="009B6ED0" w:rsidTr="00E41BC6">
        <w:trPr>
          <w:trHeight w:val="428"/>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Математика</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 xml:space="preserve">По объему задания олимпиады муниципального уровня были не большие.  Есть задание №5 в 7 классе (много условий) по объему </w:t>
            </w:r>
            <w:r>
              <w:rPr>
                <w:rFonts w:ascii="Times New Roman" w:eastAsia="Times New Roman" w:hAnsi="Times New Roman"/>
                <w:color w:val="000000"/>
                <w:lang w:eastAsia="ru-RU"/>
              </w:rPr>
              <w:t>большое. Затрудняет восприятие.</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w:t>
            </w:r>
          </w:p>
        </w:tc>
      </w:tr>
      <w:tr w:rsidR="00CD596C" w:rsidRPr="009B6ED0" w:rsidTr="00E41BC6">
        <w:trPr>
          <w:trHeight w:val="943"/>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Немецкий язык</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Вопросы не всегда корректны (двоякое понимание).</w:t>
            </w:r>
            <w:r>
              <w:rPr>
                <w:rFonts w:ascii="Times New Roman" w:eastAsia="Times New Roman" w:hAnsi="Times New Roman"/>
                <w:color w:val="000000"/>
                <w:lang w:eastAsia="ru-RU"/>
              </w:rPr>
              <w:t xml:space="preserve"> </w:t>
            </w:r>
            <w:r w:rsidRPr="009B6ED0">
              <w:rPr>
                <w:rFonts w:ascii="Times New Roman" w:eastAsia="Times New Roman" w:hAnsi="Times New Roman"/>
                <w:color w:val="000000"/>
                <w:lang w:eastAsia="ru-RU"/>
              </w:rPr>
              <w:t xml:space="preserve">Для </w:t>
            </w:r>
            <w:proofErr w:type="spellStart"/>
            <w:r w:rsidRPr="009B6ED0">
              <w:rPr>
                <w:rFonts w:ascii="Times New Roman" w:eastAsia="Times New Roman" w:hAnsi="Times New Roman"/>
                <w:color w:val="000000"/>
                <w:lang w:eastAsia="ru-RU"/>
              </w:rPr>
              <w:t>аудирования</w:t>
            </w:r>
            <w:proofErr w:type="spellEnd"/>
            <w:r w:rsidRPr="009B6ED0">
              <w:rPr>
                <w:rFonts w:ascii="Times New Roman" w:eastAsia="Times New Roman" w:hAnsi="Times New Roman"/>
                <w:color w:val="000000"/>
                <w:lang w:eastAsia="ru-RU"/>
              </w:rPr>
              <w:t xml:space="preserve"> необходимо подписывать </w:t>
            </w:r>
            <w:proofErr w:type="gramStart"/>
            <w:r w:rsidRPr="009B6ED0">
              <w:rPr>
                <w:rFonts w:ascii="Times New Roman" w:eastAsia="Times New Roman" w:hAnsi="Times New Roman"/>
                <w:color w:val="000000"/>
                <w:lang w:eastAsia="ru-RU"/>
              </w:rPr>
              <w:t>файлы</w:t>
            </w:r>
            <w:proofErr w:type="gramEnd"/>
            <w:r w:rsidRPr="009B6ED0">
              <w:rPr>
                <w:rFonts w:ascii="Times New Roman" w:eastAsia="Times New Roman" w:hAnsi="Times New Roman"/>
                <w:color w:val="000000"/>
                <w:lang w:eastAsia="ru-RU"/>
              </w:rPr>
              <w:t xml:space="preserve"> для какой  он параллели. Для удобного использования аудиофайла необходимо чтобы в конце фрагмента был звуковой сигнал, извещающий о его завершении.</w:t>
            </w:r>
            <w:r>
              <w:rPr>
                <w:rFonts w:ascii="Times New Roman" w:eastAsia="Times New Roman" w:hAnsi="Times New Roman"/>
                <w:color w:val="000000"/>
                <w:lang w:eastAsia="ru-RU"/>
              </w:rPr>
              <w:t xml:space="preserve"> </w:t>
            </w:r>
            <w:r w:rsidRPr="009B6ED0">
              <w:rPr>
                <w:rFonts w:ascii="Times New Roman" w:eastAsia="Times New Roman" w:hAnsi="Times New Roman"/>
                <w:color w:val="000000"/>
                <w:lang w:eastAsia="ru-RU"/>
              </w:rPr>
              <w:t>Есть необходимость убрать говорение</w:t>
            </w:r>
            <w:r>
              <w:rPr>
                <w:rFonts w:ascii="Times New Roman" w:eastAsia="Times New Roman" w:hAnsi="Times New Roman"/>
                <w:color w:val="000000"/>
                <w:lang w:eastAsia="ru-RU"/>
              </w:rPr>
              <w:t>.</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Трудности связаны с общим восприятием текстов, письменных работ. При  оценивании необходимо их конкретизировать</w:t>
            </w:r>
          </w:p>
        </w:tc>
      </w:tr>
      <w:tr w:rsidR="00CD596C" w:rsidRPr="009B6ED0" w:rsidTr="00E41BC6">
        <w:trPr>
          <w:trHeight w:val="196"/>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ОБЖ</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Повтор заданий из практического этапа по ОВС, медицине, действиям в ЧС</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w:t>
            </w:r>
          </w:p>
        </w:tc>
      </w:tr>
      <w:tr w:rsidR="00CD596C" w:rsidRPr="009B6ED0" w:rsidTr="00E41BC6">
        <w:trPr>
          <w:trHeight w:val="366"/>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Обществознание</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Задание №10 в 7 классе  очень сложное. В задании №5-усложненная формулировка определений.</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 задании 1 некорректно составлены ответы</w:t>
            </w:r>
          </w:p>
        </w:tc>
      </w:tr>
      <w:tr w:rsidR="00CD596C" w:rsidRPr="009B6ED0" w:rsidTr="00E41BC6">
        <w:trPr>
          <w:trHeight w:val="1019"/>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Право</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 заданиях, связанных с решением правовых задач стоит обратить внимание на наличие второстепенных деталей, которые отвлекают учащихся от сущности самого задания, запутывают и вызывают затруднения в осмыслении</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 xml:space="preserve">Огромные трудности у экспертов вызывает оценивание решений правовых задач, т.к.  вариантов ответов к этим заданиям не давалось, а сложность заданий высокая; эксперты надеются, что на следующий год получат не только ответы к тестовой части олимпиады, но и </w:t>
            </w:r>
            <w:proofErr w:type="gramStart"/>
            <w:r w:rsidRPr="009B6ED0">
              <w:rPr>
                <w:rFonts w:ascii="Times New Roman" w:eastAsia="Times New Roman" w:hAnsi="Times New Roman"/>
                <w:color w:val="000000"/>
                <w:lang w:eastAsia="ru-RU"/>
              </w:rPr>
              <w:t>к</w:t>
            </w:r>
            <w:proofErr w:type="gramEnd"/>
            <w:r w:rsidRPr="009B6ED0">
              <w:rPr>
                <w:rFonts w:ascii="Times New Roman" w:eastAsia="Times New Roman" w:hAnsi="Times New Roman"/>
                <w:color w:val="000000"/>
                <w:lang w:eastAsia="ru-RU"/>
              </w:rPr>
              <w:t xml:space="preserve"> решения задач</w:t>
            </w:r>
          </w:p>
        </w:tc>
      </w:tr>
      <w:tr w:rsidR="00CD596C" w:rsidRPr="009B6ED0" w:rsidTr="00E41BC6">
        <w:trPr>
          <w:trHeight w:val="1194"/>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lastRenderedPageBreak/>
              <w:t>Русский язык</w:t>
            </w:r>
          </w:p>
        </w:tc>
        <w:tc>
          <w:tcPr>
            <w:tcW w:w="7938" w:type="dxa"/>
            <w:shd w:val="clear" w:color="auto" w:fill="auto"/>
            <w:hideMark/>
          </w:tcPr>
          <w:p w:rsidR="00CD596C" w:rsidRPr="009B6ED0" w:rsidRDefault="00CD596C" w:rsidP="00514ED5">
            <w:pPr>
              <w:spacing w:after="0" w:line="240" w:lineRule="auto"/>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 10-11 классах есть задания, требующие в качестве ответа указать одно слово, и оценивается оно в 10 баллов, а есть задания, требующие анализа и комментария из десяти слов, и оценивается также в 10 баллов.</w:t>
            </w:r>
            <w:r>
              <w:rPr>
                <w:rFonts w:ascii="Times New Roman" w:eastAsia="Times New Roman" w:hAnsi="Times New Roman"/>
                <w:color w:val="000000"/>
                <w:lang w:eastAsia="ru-RU"/>
              </w:rPr>
              <w:t xml:space="preserve"> </w:t>
            </w:r>
            <w:r w:rsidRPr="009B6ED0">
              <w:rPr>
                <w:rFonts w:ascii="Times New Roman" w:eastAsia="Times New Roman" w:hAnsi="Times New Roman"/>
                <w:color w:val="000000"/>
                <w:lang w:eastAsia="ru-RU"/>
              </w:rPr>
              <w:t xml:space="preserve">Некорректным является объединение заданий по параллелям 7-8 </w:t>
            </w:r>
            <w:proofErr w:type="spellStart"/>
            <w:r w:rsidRPr="009B6ED0">
              <w:rPr>
                <w:rFonts w:ascii="Times New Roman" w:eastAsia="Times New Roman" w:hAnsi="Times New Roman"/>
                <w:color w:val="000000"/>
                <w:lang w:eastAsia="ru-RU"/>
              </w:rPr>
              <w:t>кл</w:t>
            </w:r>
            <w:proofErr w:type="spellEnd"/>
            <w:r w:rsidRPr="009B6ED0">
              <w:rPr>
                <w:rFonts w:ascii="Times New Roman" w:eastAsia="Times New Roman" w:hAnsi="Times New Roman"/>
                <w:color w:val="000000"/>
                <w:lang w:eastAsia="ru-RU"/>
              </w:rPr>
              <w:t xml:space="preserve">., так как в 7 </w:t>
            </w:r>
            <w:proofErr w:type="spellStart"/>
            <w:r w:rsidRPr="009B6ED0">
              <w:rPr>
                <w:rFonts w:ascii="Times New Roman" w:eastAsia="Times New Roman" w:hAnsi="Times New Roman"/>
                <w:color w:val="000000"/>
                <w:lang w:eastAsia="ru-RU"/>
              </w:rPr>
              <w:t>кл</w:t>
            </w:r>
            <w:proofErr w:type="spellEnd"/>
            <w:r w:rsidRPr="009B6ED0">
              <w:rPr>
                <w:rFonts w:ascii="Times New Roman" w:eastAsia="Times New Roman" w:hAnsi="Times New Roman"/>
                <w:color w:val="000000"/>
                <w:lang w:eastAsia="ru-RU"/>
              </w:rPr>
              <w:t xml:space="preserve">.  изучаемый раздел «Морфология», а в 8- «Синтаксис». </w:t>
            </w:r>
            <w:proofErr w:type="spellStart"/>
            <w:r w:rsidRPr="009B6ED0">
              <w:rPr>
                <w:rFonts w:ascii="Times New Roman" w:eastAsia="Times New Roman" w:hAnsi="Times New Roman"/>
                <w:color w:val="000000"/>
                <w:lang w:eastAsia="ru-RU"/>
              </w:rPr>
              <w:t>Отсутсвие</w:t>
            </w:r>
            <w:proofErr w:type="spellEnd"/>
            <w:r w:rsidRPr="009B6ED0">
              <w:rPr>
                <w:rFonts w:ascii="Times New Roman" w:eastAsia="Times New Roman" w:hAnsi="Times New Roman"/>
                <w:color w:val="000000"/>
                <w:lang w:eastAsia="ru-RU"/>
              </w:rPr>
              <w:t xml:space="preserve"> точности терминологии в заданиях</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Трудности связаны с некорректностью формулировок некоторых заданий</w:t>
            </w:r>
          </w:p>
        </w:tc>
      </w:tr>
      <w:tr w:rsidR="00CD596C" w:rsidRPr="009B6ED0" w:rsidTr="00E41BC6">
        <w:trPr>
          <w:trHeight w:val="647"/>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Технология</w:t>
            </w:r>
            <w:r>
              <w:rPr>
                <w:rFonts w:ascii="Times New Roman" w:eastAsia="Times New Roman" w:hAnsi="Times New Roman"/>
                <w:color w:val="000000"/>
                <w:lang w:eastAsia="ru-RU"/>
              </w:rPr>
              <w:t xml:space="preserve"> (девушки)</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Восприятие   инструкций к заданиям затруднено, так как слова напечатаны слитно. В задании  по практике № 1 7-8 класс   на 1 листе указано: выкроить 2 детали размером 15х10 см, на 2 листе уже указано: 15х20см</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  некоторых практических  заданиях отсутствуют таблицы с критериями оценивания (10-11 класс, 9 класс)</w:t>
            </w:r>
          </w:p>
        </w:tc>
      </w:tr>
      <w:tr w:rsidR="00CD596C" w:rsidRPr="009B6ED0" w:rsidTr="00E41BC6">
        <w:trPr>
          <w:trHeight w:val="647"/>
        </w:trPr>
        <w:tc>
          <w:tcPr>
            <w:tcW w:w="1844" w:type="dxa"/>
            <w:shd w:val="clear" w:color="auto" w:fill="auto"/>
            <w:hideMark/>
          </w:tcPr>
          <w:p w:rsidR="00CD596C"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Технология</w:t>
            </w:r>
          </w:p>
          <w:p w:rsidR="00CD596C" w:rsidRPr="009B6ED0" w:rsidRDefault="00CD596C" w:rsidP="00514ED5">
            <w:pPr>
              <w:spacing w:after="0" w:line="240" w:lineRule="auto"/>
              <w:jc w:val="both"/>
              <w:rPr>
                <w:rFonts w:ascii="Times New Roman" w:eastAsia="Times New Roman" w:hAnsi="Times New Roman"/>
                <w:color w:val="000000"/>
                <w:lang w:eastAsia="ru-RU"/>
              </w:rPr>
            </w:pPr>
            <w:r>
              <w:rPr>
                <w:rFonts w:ascii="Times New Roman" w:eastAsia="Times New Roman" w:hAnsi="Times New Roman"/>
                <w:color w:val="000000"/>
                <w:lang w:eastAsia="ru-RU"/>
              </w:rPr>
              <w:t>(юноши)</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 тестовые задания были включены вопросы по черчению. На наш взгляд, они не нужны.</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 критерии оценивания практической части (изготовление рукоятки и разделочной доски)</w:t>
            </w:r>
          </w:p>
        </w:tc>
      </w:tr>
      <w:tr w:rsidR="00CD596C" w:rsidRPr="009B6ED0" w:rsidTr="00E41BC6">
        <w:trPr>
          <w:trHeight w:val="336"/>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Физика</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Сложности возникли при решении задачи №1 в 11 классе. Ребята не поняли, что нужно сделать с информационной скоростью.</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отсутствуют</w:t>
            </w:r>
          </w:p>
        </w:tc>
      </w:tr>
      <w:tr w:rsidR="00CD596C" w:rsidRPr="009B6ED0" w:rsidTr="00E41BC6">
        <w:trPr>
          <w:trHeight w:val="1380"/>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Физическая культура</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 xml:space="preserve">Некорректных заданий не было, но часть заданий </w:t>
            </w:r>
            <w:proofErr w:type="gramStart"/>
            <w:r w:rsidRPr="009B6ED0">
              <w:rPr>
                <w:rFonts w:ascii="Times New Roman" w:eastAsia="Times New Roman" w:hAnsi="Times New Roman"/>
                <w:color w:val="000000"/>
                <w:lang w:eastAsia="ru-RU"/>
              </w:rPr>
              <w:t>взяты</w:t>
            </w:r>
            <w:proofErr w:type="gramEnd"/>
            <w:r w:rsidRPr="009B6ED0">
              <w:rPr>
                <w:rFonts w:ascii="Times New Roman" w:eastAsia="Times New Roman" w:hAnsi="Times New Roman"/>
                <w:color w:val="000000"/>
                <w:lang w:eastAsia="ru-RU"/>
              </w:rPr>
              <w:t xml:space="preserve"> из теоретических заданий "Президентских состязаний".</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Во втором туре в заданиях по гимнастике требуется более подробное описание переходов от одного элемента к другому. Члены экспертной группы предлагают давать баллы за сложность элементов, которые не прописаны (переходы к элементам).</w:t>
            </w:r>
          </w:p>
        </w:tc>
      </w:tr>
      <w:tr w:rsidR="00CD596C" w:rsidRPr="009B6ED0" w:rsidTr="00E41BC6">
        <w:trPr>
          <w:trHeight w:val="300"/>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Французский язык</w:t>
            </w:r>
          </w:p>
        </w:tc>
        <w:tc>
          <w:tcPr>
            <w:tcW w:w="7938" w:type="dxa"/>
            <w:shd w:val="clear" w:color="auto" w:fill="auto"/>
            <w:hideMark/>
          </w:tcPr>
          <w:p w:rsidR="00CD596C" w:rsidRPr="009B6ED0" w:rsidRDefault="009637D0" w:rsidP="00514ED5">
            <w:pPr>
              <w:spacing w:after="0" w:line="240" w:lineRule="auto"/>
              <w:jc w:val="both"/>
              <w:rPr>
                <w:rFonts w:ascii="Times New Roman" w:eastAsia="Times New Roman" w:hAnsi="Times New Roman"/>
                <w:color w:val="000000"/>
                <w:lang w:eastAsia="ru-RU"/>
              </w:rPr>
            </w:pPr>
            <w:r>
              <w:rPr>
                <w:rFonts w:ascii="Times New Roman" w:eastAsia="Times New Roman" w:hAnsi="Times New Roman"/>
                <w:color w:val="000000"/>
                <w:lang w:eastAsia="ru-RU"/>
              </w:rPr>
              <w:t>Не проводился</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p>
        </w:tc>
      </w:tr>
      <w:tr w:rsidR="00CD596C" w:rsidRPr="009B6ED0" w:rsidTr="00E41BC6">
        <w:trPr>
          <w:trHeight w:val="1246"/>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Химия</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 xml:space="preserve">Очень сложные задания для 8 классов, которые только 2 месяца назад приступили </w:t>
            </w:r>
            <w:proofErr w:type="gramStart"/>
            <w:r w:rsidRPr="009B6ED0">
              <w:rPr>
                <w:rFonts w:ascii="Times New Roman" w:eastAsia="Times New Roman" w:hAnsi="Times New Roman"/>
                <w:color w:val="000000"/>
                <w:lang w:eastAsia="ru-RU"/>
              </w:rPr>
              <w:t>к</w:t>
            </w:r>
            <w:proofErr w:type="gramEnd"/>
            <w:r w:rsidRPr="009B6ED0">
              <w:rPr>
                <w:rFonts w:ascii="Times New Roman" w:eastAsia="Times New Roman" w:hAnsi="Times New Roman"/>
                <w:color w:val="000000"/>
                <w:lang w:eastAsia="ru-RU"/>
              </w:rPr>
              <w:t xml:space="preserve"> изучении предмета.  Практическая часть заданий не соответствовала МТБ школ города. Работа с  </w:t>
            </w:r>
            <w:proofErr w:type="gramStart"/>
            <w:r w:rsidRPr="009B6ED0">
              <w:rPr>
                <w:rFonts w:ascii="Times New Roman" w:eastAsia="Times New Roman" w:hAnsi="Times New Roman"/>
                <w:color w:val="000000"/>
                <w:lang w:eastAsia="ru-RU"/>
              </w:rPr>
              <w:t>концентрированной</w:t>
            </w:r>
            <w:proofErr w:type="gramEnd"/>
            <w:r w:rsidRPr="009B6ED0">
              <w:rPr>
                <w:rFonts w:ascii="Times New Roman" w:eastAsia="Times New Roman" w:hAnsi="Times New Roman"/>
                <w:color w:val="000000"/>
                <w:lang w:eastAsia="ru-RU"/>
              </w:rPr>
              <w:t xml:space="preserve"> H2SO4  запрещена в ОУ. При  проведении опыта в 11 классе выделяется опасный для здоровья угарный газ! Сама щавелевая кислота ядовита, она исключена из перечня реактивов кабинета химии.</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proofErr w:type="gramStart"/>
            <w:r w:rsidRPr="009B6ED0">
              <w:rPr>
                <w:rFonts w:ascii="Times New Roman" w:eastAsia="Times New Roman" w:hAnsi="Times New Roman"/>
                <w:color w:val="000000"/>
                <w:lang w:eastAsia="ru-RU"/>
              </w:rPr>
              <w:t>о</w:t>
            </w:r>
            <w:proofErr w:type="gramEnd"/>
            <w:r w:rsidRPr="009B6ED0">
              <w:rPr>
                <w:rFonts w:ascii="Times New Roman" w:eastAsia="Times New Roman" w:hAnsi="Times New Roman"/>
                <w:color w:val="000000"/>
                <w:lang w:eastAsia="ru-RU"/>
              </w:rPr>
              <w:t>тсутствуют</w:t>
            </w:r>
          </w:p>
        </w:tc>
      </w:tr>
      <w:tr w:rsidR="00CD596C" w:rsidRPr="009B6ED0" w:rsidTr="00E41BC6">
        <w:trPr>
          <w:trHeight w:val="975"/>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Экология</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За</w:t>
            </w:r>
            <w:r>
              <w:rPr>
                <w:rFonts w:ascii="Times New Roman" w:eastAsia="Times New Roman" w:hAnsi="Times New Roman"/>
                <w:color w:val="000000"/>
                <w:lang w:eastAsia="ru-RU"/>
              </w:rPr>
              <w:t xml:space="preserve">дания высокого уровня сложности </w:t>
            </w:r>
            <w:r w:rsidRPr="009B6ED0">
              <w:rPr>
                <w:rFonts w:ascii="Times New Roman" w:eastAsia="Times New Roman" w:hAnsi="Times New Roman"/>
                <w:color w:val="000000"/>
                <w:lang w:eastAsia="ru-RU"/>
              </w:rPr>
              <w:t>для учащихся 7,8,9 классов, в связи с тем, что многое темы и разделы на время проведению олимпиады не изучены даже на базовом уровне.</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Необходима спе</w:t>
            </w:r>
            <w:r>
              <w:rPr>
                <w:rFonts w:ascii="Times New Roman" w:eastAsia="Times New Roman" w:hAnsi="Times New Roman"/>
                <w:color w:val="000000"/>
                <w:lang w:eastAsia="ru-RU"/>
              </w:rPr>
              <w:t>циальная  матрица оценивания.  К</w:t>
            </w:r>
            <w:r w:rsidRPr="009B6ED0">
              <w:rPr>
                <w:rFonts w:ascii="Times New Roman" w:eastAsia="Times New Roman" w:hAnsi="Times New Roman"/>
                <w:color w:val="000000"/>
                <w:lang w:eastAsia="ru-RU"/>
              </w:rPr>
              <w:t>оличество заданий большое, часто встречаются пропуски ответов у школьников</w:t>
            </w:r>
          </w:p>
        </w:tc>
      </w:tr>
      <w:tr w:rsidR="00CD596C" w:rsidRPr="009B6ED0" w:rsidTr="00E41BC6">
        <w:trPr>
          <w:trHeight w:val="522"/>
        </w:trPr>
        <w:tc>
          <w:tcPr>
            <w:tcW w:w="1844"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Экономика</w:t>
            </w:r>
          </w:p>
        </w:tc>
        <w:tc>
          <w:tcPr>
            <w:tcW w:w="7938"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r w:rsidRPr="009B6ED0">
              <w:rPr>
                <w:rFonts w:ascii="Times New Roman" w:eastAsia="Times New Roman" w:hAnsi="Times New Roman"/>
                <w:color w:val="000000"/>
                <w:lang w:eastAsia="ru-RU"/>
              </w:rPr>
              <w:t>Очень сложные  вопросы (задачи), которые требуют глубоких знаний  по экономике. Вопрос 4 некорректен.</w:t>
            </w:r>
          </w:p>
        </w:tc>
        <w:tc>
          <w:tcPr>
            <w:tcW w:w="5103" w:type="dxa"/>
            <w:shd w:val="clear" w:color="auto" w:fill="auto"/>
            <w:hideMark/>
          </w:tcPr>
          <w:p w:rsidR="00CD596C" w:rsidRPr="009B6ED0" w:rsidRDefault="00CD596C" w:rsidP="00514ED5">
            <w:pPr>
              <w:spacing w:after="0" w:line="240" w:lineRule="auto"/>
              <w:jc w:val="both"/>
              <w:rPr>
                <w:rFonts w:ascii="Times New Roman" w:eastAsia="Times New Roman" w:hAnsi="Times New Roman"/>
                <w:color w:val="000000"/>
                <w:lang w:eastAsia="ru-RU"/>
              </w:rPr>
            </w:pPr>
            <w:proofErr w:type="gramStart"/>
            <w:r w:rsidRPr="009B6ED0">
              <w:rPr>
                <w:rFonts w:ascii="Times New Roman" w:eastAsia="Times New Roman" w:hAnsi="Times New Roman"/>
                <w:color w:val="000000"/>
                <w:lang w:eastAsia="ru-RU"/>
              </w:rPr>
              <w:t>о</w:t>
            </w:r>
            <w:proofErr w:type="gramEnd"/>
            <w:r w:rsidRPr="009B6ED0">
              <w:rPr>
                <w:rFonts w:ascii="Times New Roman" w:eastAsia="Times New Roman" w:hAnsi="Times New Roman"/>
                <w:color w:val="000000"/>
                <w:lang w:eastAsia="ru-RU"/>
              </w:rPr>
              <w:t>тсутствуют</w:t>
            </w:r>
          </w:p>
        </w:tc>
      </w:tr>
    </w:tbl>
    <w:p w:rsidR="00E41BC6" w:rsidRDefault="00E41BC6" w:rsidP="00CD5AA8">
      <w:pPr>
        <w:spacing w:before="100" w:beforeAutospacing="1" w:after="119"/>
        <w:jc w:val="both"/>
        <w:rPr>
          <w:rFonts w:ascii="Times New Roman" w:eastAsia="Times New Roman" w:hAnsi="Times New Roman" w:cs="Times New Roman"/>
          <w:b/>
          <w:bCs/>
          <w:sz w:val="24"/>
          <w:szCs w:val="24"/>
          <w:lang w:eastAsia="ru-RU"/>
        </w:rPr>
      </w:pPr>
    </w:p>
    <w:p w:rsidR="00D43FB2" w:rsidRDefault="00116BE9" w:rsidP="00CD5AA8">
      <w:pPr>
        <w:spacing w:before="100" w:beforeAutospacing="1" w:after="119"/>
        <w:jc w:val="both"/>
        <w:rPr>
          <w:rFonts w:ascii="Times New Roman" w:eastAsia="Times New Roman" w:hAnsi="Times New Roman" w:cs="Times New Roman"/>
          <w:b/>
          <w:bCs/>
          <w:sz w:val="24"/>
          <w:szCs w:val="24"/>
          <w:lang w:eastAsia="ru-RU"/>
        </w:rPr>
      </w:pPr>
      <w:r w:rsidRPr="00116BE9">
        <w:rPr>
          <w:rFonts w:ascii="Times New Roman" w:eastAsia="Times New Roman" w:hAnsi="Times New Roman" w:cs="Times New Roman"/>
          <w:b/>
          <w:bCs/>
          <w:sz w:val="24"/>
          <w:szCs w:val="24"/>
          <w:lang w:eastAsia="ru-RU"/>
        </w:rPr>
        <w:lastRenderedPageBreak/>
        <w:t xml:space="preserve">Эффективность участия на муниципальном этапе </w:t>
      </w:r>
      <w:proofErr w:type="spellStart"/>
      <w:r w:rsidRPr="00116BE9">
        <w:rPr>
          <w:rFonts w:ascii="Times New Roman" w:eastAsia="Times New Roman" w:hAnsi="Times New Roman" w:cs="Times New Roman"/>
          <w:b/>
          <w:bCs/>
          <w:sz w:val="24"/>
          <w:szCs w:val="24"/>
          <w:lang w:eastAsia="ru-RU"/>
        </w:rPr>
        <w:t>ВсОШ</w:t>
      </w:r>
      <w:proofErr w:type="spellEnd"/>
    </w:p>
    <w:p w:rsidR="00E41BC6" w:rsidRDefault="00E41BC6" w:rsidP="00CD5AA8">
      <w:pPr>
        <w:spacing w:before="100" w:beforeAutospacing="1" w:after="119"/>
        <w:jc w:val="both"/>
        <w:rPr>
          <w:rFonts w:ascii="Times New Roman" w:eastAsia="Times New Roman" w:hAnsi="Times New Roman" w:cs="Times New Roman"/>
          <w:b/>
          <w:bCs/>
          <w:sz w:val="24"/>
          <w:szCs w:val="24"/>
          <w:lang w:eastAsia="ru-RU"/>
        </w:rPr>
      </w:pPr>
    </w:p>
    <w:tbl>
      <w:tblPr>
        <w:tblW w:w="14745" w:type="dxa"/>
        <w:tblCellMar>
          <w:left w:w="0" w:type="dxa"/>
          <w:right w:w="0" w:type="dxa"/>
        </w:tblCellMar>
        <w:tblLook w:val="0600" w:firstRow="0" w:lastRow="0" w:firstColumn="0" w:lastColumn="0" w:noHBand="1" w:noVBand="1"/>
      </w:tblPr>
      <w:tblGrid>
        <w:gridCol w:w="3360"/>
        <w:gridCol w:w="3540"/>
        <w:gridCol w:w="4301"/>
        <w:gridCol w:w="3544"/>
      </w:tblGrid>
      <w:tr w:rsidR="00116BE9" w:rsidRPr="00116BE9" w:rsidTr="00CD5AA8">
        <w:trPr>
          <w:trHeight w:val="364"/>
        </w:trPr>
        <w:tc>
          <w:tcPr>
            <w:tcW w:w="3360" w:type="dxa"/>
            <w:tcBorders>
              <w:top w:val="single" w:sz="2" w:space="0" w:color="FFFFFF"/>
              <w:left w:val="single" w:sz="2" w:space="0" w:color="FFFFFF"/>
              <w:bottom w:val="single" w:sz="6" w:space="0" w:color="FFFFFF"/>
              <w:right w:val="single" w:sz="2" w:space="0" w:color="FFFFFF"/>
            </w:tcBorders>
            <w:shd w:val="clear" w:color="auto" w:fill="8DB3E2" w:themeFill="text2" w:themeFillTint="66"/>
            <w:tcMar>
              <w:top w:w="72" w:type="dxa"/>
              <w:left w:w="144" w:type="dxa"/>
              <w:bottom w:w="72" w:type="dxa"/>
              <w:right w:w="144" w:type="dxa"/>
            </w:tcMar>
            <w:hideMark/>
          </w:tcPr>
          <w:p w:rsidR="00D47B92" w:rsidRDefault="00116BE9" w:rsidP="00C34CD4">
            <w:pPr>
              <w:spacing w:after="0" w:line="240" w:lineRule="auto"/>
              <w:jc w:val="both"/>
              <w:rPr>
                <w:rFonts w:ascii="Times New Roman" w:eastAsia="Times New Roman" w:hAnsi="Times New Roman" w:cs="Times New Roman"/>
                <w:b/>
                <w:bCs/>
                <w:sz w:val="24"/>
                <w:szCs w:val="24"/>
                <w:lang w:eastAsia="ru-RU"/>
              </w:rPr>
            </w:pPr>
            <w:r w:rsidRPr="00116BE9">
              <w:rPr>
                <w:rFonts w:ascii="Times New Roman" w:eastAsia="Times New Roman" w:hAnsi="Times New Roman" w:cs="Times New Roman"/>
                <w:b/>
                <w:bCs/>
                <w:sz w:val="24"/>
                <w:szCs w:val="24"/>
                <w:lang w:eastAsia="ru-RU"/>
              </w:rPr>
              <w:t>Учебные годы</w:t>
            </w:r>
          </w:p>
          <w:p w:rsidR="009637D0" w:rsidRPr="00116BE9" w:rsidRDefault="009637D0" w:rsidP="00C34CD4">
            <w:pPr>
              <w:spacing w:after="0" w:line="240" w:lineRule="auto"/>
              <w:jc w:val="both"/>
              <w:rPr>
                <w:rFonts w:ascii="Times New Roman" w:eastAsia="Times New Roman" w:hAnsi="Times New Roman" w:cs="Times New Roman"/>
                <w:b/>
                <w:sz w:val="24"/>
                <w:szCs w:val="24"/>
                <w:lang w:eastAsia="ru-RU"/>
              </w:rPr>
            </w:pPr>
          </w:p>
        </w:tc>
        <w:tc>
          <w:tcPr>
            <w:tcW w:w="3540" w:type="dxa"/>
            <w:tcBorders>
              <w:top w:val="single" w:sz="2" w:space="0" w:color="FFFFFF"/>
              <w:left w:val="single" w:sz="2" w:space="0" w:color="FFFFFF"/>
              <w:bottom w:val="single" w:sz="6" w:space="0" w:color="FFFFFF"/>
              <w:right w:val="single" w:sz="2" w:space="0" w:color="FFFFFF"/>
            </w:tcBorders>
            <w:shd w:val="clear" w:color="auto" w:fill="8DB3E2" w:themeFill="text2" w:themeFillTint="66"/>
            <w:tcMar>
              <w:top w:w="72"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Количество участников</w:t>
            </w:r>
          </w:p>
        </w:tc>
        <w:tc>
          <w:tcPr>
            <w:tcW w:w="4301" w:type="dxa"/>
            <w:tcBorders>
              <w:top w:val="single" w:sz="2" w:space="0" w:color="FFFFFF"/>
              <w:left w:val="single" w:sz="2" w:space="0" w:color="FFFFFF"/>
              <w:bottom w:val="single" w:sz="6" w:space="0" w:color="FFFFFF"/>
              <w:right w:val="single" w:sz="2" w:space="0" w:color="FFFFFF"/>
            </w:tcBorders>
            <w:shd w:val="clear" w:color="auto" w:fill="8DB3E2" w:themeFill="text2" w:themeFillTint="66"/>
            <w:tcMar>
              <w:top w:w="72"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Количество  победителей и призёров</w:t>
            </w:r>
          </w:p>
        </w:tc>
        <w:tc>
          <w:tcPr>
            <w:tcW w:w="3544" w:type="dxa"/>
            <w:tcBorders>
              <w:top w:val="single" w:sz="2" w:space="0" w:color="FFFFFF"/>
              <w:left w:val="single" w:sz="2" w:space="0" w:color="FFFFFF"/>
              <w:bottom w:val="single" w:sz="6" w:space="0" w:color="FFFFFF"/>
              <w:right w:val="single" w:sz="2" w:space="0" w:color="FFFFFF"/>
            </w:tcBorders>
            <w:shd w:val="clear" w:color="auto" w:fill="8DB3E2" w:themeFill="text2" w:themeFillTint="66"/>
            <w:tcMar>
              <w:top w:w="72"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 xml:space="preserve">Эффективность участия </w:t>
            </w:r>
            <w:proofErr w:type="gramStart"/>
            <w:r w:rsidRPr="00116BE9">
              <w:rPr>
                <w:rFonts w:ascii="Times New Roman" w:eastAsia="Times New Roman" w:hAnsi="Times New Roman" w:cs="Times New Roman"/>
                <w:b/>
                <w:bCs/>
                <w:sz w:val="24"/>
                <w:szCs w:val="24"/>
                <w:lang w:eastAsia="ru-RU"/>
              </w:rPr>
              <w:t>в</w:t>
            </w:r>
            <w:proofErr w:type="gramEnd"/>
            <w:r w:rsidRPr="00116BE9">
              <w:rPr>
                <w:rFonts w:ascii="Times New Roman" w:eastAsia="Times New Roman" w:hAnsi="Times New Roman" w:cs="Times New Roman"/>
                <w:b/>
                <w:bCs/>
                <w:sz w:val="24"/>
                <w:szCs w:val="24"/>
                <w:lang w:eastAsia="ru-RU"/>
              </w:rPr>
              <w:t xml:space="preserve"> %</w:t>
            </w:r>
          </w:p>
        </w:tc>
      </w:tr>
      <w:tr w:rsidR="00116BE9" w:rsidRPr="00116BE9" w:rsidTr="00CD5AA8">
        <w:trPr>
          <w:trHeight w:val="277"/>
        </w:trPr>
        <w:tc>
          <w:tcPr>
            <w:tcW w:w="3360" w:type="dxa"/>
            <w:tcBorders>
              <w:top w:val="single" w:sz="6"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2008 – 2009</w:t>
            </w:r>
          </w:p>
        </w:tc>
        <w:tc>
          <w:tcPr>
            <w:tcW w:w="3540" w:type="dxa"/>
            <w:tcBorders>
              <w:top w:val="single" w:sz="6"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906</w:t>
            </w:r>
          </w:p>
        </w:tc>
        <w:tc>
          <w:tcPr>
            <w:tcW w:w="4301" w:type="dxa"/>
            <w:tcBorders>
              <w:top w:val="single" w:sz="6"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33</w:t>
            </w:r>
          </w:p>
        </w:tc>
        <w:tc>
          <w:tcPr>
            <w:tcW w:w="3544" w:type="dxa"/>
            <w:tcBorders>
              <w:top w:val="single" w:sz="6"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3,6</w:t>
            </w:r>
          </w:p>
        </w:tc>
      </w:tr>
      <w:tr w:rsidR="00116BE9" w:rsidRPr="00116BE9" w:rsidTr="00CD5AA8">
        <w:trPr>
          <w:trHeight w:val="287"/>
        </w:trPr>
        <w:tc>
          <w:tcPr>
            <w:tcW w:w="3360"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2009 – 2010</w:t>
            </w:r>
          </w:p>
        </w:tc>
        <w:tc>
          <w:tcPr>
            <w:tcW w:w="3540"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1061</w:t>
            </w:r>
          </w:p>
        </w:tc>
        <w:tc>
          <w:tcPr>
            <w:tcW w:w="4301"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95</w:t>
            </w:r>
          </w:p>
        </w:tc>
        <w:tc>
          <w:tcPr>
            <w:tcW w:w="3544"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8,9</w:t>
            </w:r>
          </w:p>
        </w:tc>
      </w:tr>
      <w:tr w:rsidR="00116BE9" w:rsidRPr="00116BE9" w:rsidTr="00CD5AA8">
        <w:trPr>
          <w:trHeight w:val="211"/>
        </w:trPr>
        <w:tc>
          <w:tcPr>
            <w:tcW w:w="336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2010 – 2011</w:t>
            </w:r>
          </w:p>
        </w:tc>
        <w:tc>
          <w:tcPr>
            <w:tcW w:w="35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1276</w:t>
            </w:r>
          </w:p>
        </w:tc>
        <w:tc>
          <w:tcPr>
            <w:tcW w:w="4301"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137</w:t>
            </w:r>
          </w:p>
        </w:tc>
        <w:tc>
          <w:tcPr>
            <w:tcW w:w="3544"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10,7</w:t>
            </w:r>
          </w:p>
        </w:tc>
      </w:tr>
      <w:tr w:rsidR="00116BE9" w:rsidRPr="00116BE9" w:rsidTr="00CD5AA8">
        <w:trPr>
          <w:trHeight w:val="250"/>
        </w:trPr>
        <w:tc>
          <w:tcPr>
            <w:tcW w:w="3360"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2011 – 2012</w:t>
            </w:r>
          </w:p>
        </w:tc>
        <w:tc>
          <w:tcPr>
            <w:tcW w:w="3540"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516</w:t>
            </w:r>
          </w:p>
        </w:tc>
        <w:tc>
          <w:tcPr>
            <w:tcW w:w="4301"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140</w:t>
            </w:r>
          </w:p>
        </w:tc>
        <w:tc>
          <w:tcPr>
            <w:tcW w:w="3544"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27,1</w:t>
            </w:r>
          </w:p>
        </w:tc>
      </w:tr>
      <w:tr w:rsidR="00116BE9" w:rsidRPr="00116BE9" w:rsidTr="00CD5AA8">
        <w:trPr>
          <w:trHeight w:val="302"/>
        </w:trPr>
        <w:tc>
          <w:tcPr>
            <w:tcW w:w="336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2012-2013</w:t>
            </w:r>
          </w:p>
        </w:tc>
        <w:tc>
          <w:tcPr>
            <w:tcW w:w="35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520</w:t>
            </w:r>
          </w:p>
        </w:tc>
        <w:tc>
          <w:tcPr>
            <w:tcW w:w="4301"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178</w:t>
            </w:r>
          </w:p>
        </w:tc>
        <w:tc>
          <w:tcPr>
            <w:tcW w:w="3544"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34,2</w:t>
            </w:r>
          </w:p>
        </w:tc>
      </w:tr>
      <w:tr w:rsidR="00116BE9" w:rsidRPr="00116BE9" w:rsidTr="00CD5AA8">
        <w:trPr>
          <w:trHeight w:val="225"/>
        </w:trPr>
        <w:tc>
          <w:tcPr>
            <w:tcW w:w="3360"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2013-2014</w:t>
            </w:r>
          </w:p>
        </w:tc>
        <w:tc>
          <w:tcPr>
            <w:tcW w:w="3540"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561</w:t>
            </w:r>
          </w:p>
        </w:tc>
        <w:tc>
          <w:tcPr>
            <w:tcW w:w="4301"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157</w:t>
            </w:r>
          </w:p>
        </w:tc>
        <w:tc>
          <w:tcPr>
            <w:tcW w:w="3544" w:type="dxa"/>
            <w:tcBorders>
              <w:top w:val="single" w:sz="2" w:space="0" w:color="FFFFFF"/>
              <w:left w:val="single" w:sz="2" w:space="0" w:color="FFFFFF"/>
              <w:bottom w:val="single" w:sz="2" w:space="0" w:color="FFFFFF"/>
              <w:right w:val="single" w:sz="2" w:space="0" w:color="FFFFFF"/>
            </w:tcBorders>
            <w:shd w:val="clear" w:color="auto" w:fill="C6D9F1" w:themeFill="text2"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28</w:t>
            </w:r>
          </w:p>
        </w:tc>
      </w:tr>
      <w:tr w:rsidR="00116BE9" w:rsidRPr="00116BE9" w:rsidTr="00CD5AA8">
        <w:trPr>
          <w:trHeight w:val="263"/>
        </w:trPr>
        <w:tc>
          <w:tcPr>
            <w:tcW w:w="336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2014 - 2015</w:t>
            </w:r>
          </w:p>
        </w:tc>
        <w:tc>
          <w:tcPr>
            <w:tcW w:w="35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523</w:t>
            </w:r>
          </w:p>
        </w:tc>
        <w:tc>
          <w:tcPr>
            <w:tcW w:w="4301"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139</w:t>
            </w:r>
          </w:p>
        </w:tc>
        <w:tc>
          <w:tcPr>
            <w:tcW w:w="3544"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43" w:type="dxa"/>
              <w:left w:w="144" w:type="dxa"/>
              <w:bottom w:w="72" w:type="dxa"/>
              <w:right w:w="144" w:type="dxa"/>
            </w:tcMar>
            <w:hideMark/>
          </w:tcPr>
          <w:p w:rsidR="00D47B92" w:rsidRPr="00116BE9" w:rsidRDefault="00116BE9" w:rsidP="00C34CD4">
            <w:pPr>
              <w:spacing w:after="0" w:line="240" w:lineRule="auto"/>
              <w:jc w:val="both"/>
              <w:rPr>
                <w:rFonts w:ascii="Times New Roman" w:eastAsia="Times New Roman" w:hAnsi="Times New Roman" w:cs="Times New Roman"/>
                <w:b/>
                <w:sz w:val="24"/>
                <w:szCs w:val="24"/>
                <w:lang w:eastAsia="ru-RU"/>
              </w:rPr>
            </w:pPr>
            <w:r w:rsidRPr="00116BE9">
              <w:rPr>
                <w:rFonts w:ascii="Times New Roman" w:eastAsia="Times New Roman" w:hAnsi="Times New Roman" w:cs="Times New Roman"/>
                <w:b/>
                <w:bCs/>
                <w:sz w:val="24"/>
                <w:szCs w:val="24"/>
                <w:lang w:eastAsia="ru-RU"/>
              </w:rPr>
              <w:t>27</w:t>
            </w:r>
          </w:p>
        </w:tc>
      </w:tr>
    </w:tbl>
    <w:p w:rsidR="00116BE9" w:rsidRDefault="000C0415" w:rsidP="00E41BC6">
      <w:pPr>
        <w:spacing w:before="100" w:beforeAutospacing="1" w:after="119"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C0415">
        <w:rPr>
          <w:rFonts w:ascii="Times New Roman" w:eastAsia="Times New Roman" w:hAnsi="Times New Roman" w:cs="Times New Roman"/>
          <w:sz w:val="24"/>
          <w:szCs w:val="24"/>
          <w:lang w:eastAsia="ru-RU"/>
        </w:rPr>
        <w:t xml:space="preserve">Анализируя статистические данные </w:t>
      </w:r>
      <w:r>
        <w:rPr>
          <w:rFonts w:ascii="Times New Roman" w:eastAsia="Times New Roman" w:hAnsi="Times New Roman" w:cs="Times New Roman"/>
          <w:sz w:val="24"/>
          <w:szCs w:val="24"/>
          <w:lang w:eastAsia="ru-RU"/>
        </w:rPr>
        <w:t xml:space="preserve">за последние семь учебных лет, благодаря данной таблице,  можно наглядно увидеть динамику изменения результатов (эффективности) участия на муниципальном этапе всероссийской олимпиады школьников. Большое количество участников на муниципальном этапе не гарантировало высокой эффективности (от 3,6 % до 10,7 %), а более тщательный отбор участников позволил поднять эффективность участия на муниципалитете практически до 30%. </w:t>
      </w:r>
    </w:p>
    <w:p w:rsidR="000C0415" w:rsidRPr="000C0415" w:rsidRDefault="000C0415" w:rsidP="00E41BC6">
      <w:pPr>
        <w:spacing w:before="100" w:beforeAutospacing="1" w:after="119"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Политика тщательного отбора и уменьшения количества участников на муниципальном уровне позволили также проводить более качественную экспертизу работ школьников, комфортные условия для работы как школьникам, участникам олимпиад, так и членам экспертных групп.</w:t>
      </w:r>
    </w:p>
    <w:p w:rsidR="0087424F" w:rsidRDefault="0087424F" w:rsidP="00CD5AA8">
      <w:pPr>
        <w:spacing w:before="100" w:beforeAutospacing="1" w:after="119"/>
        <w:jc w:val="both"/>
        <w:rPr>
          <w:rFonts w:ascii="Times New Roman" w:eastAsia="Times New Roman" w:hAnsi="Times New Roman" w:cs="Times New Roman"/>
          <w:b/>
          <w:bCs/>
          <w:sz w:val="24"/>
          <w:szCs w:val="24"/>
          <w:lang w:eastAsia="ru-RU"/>
        </w:rPr>
      </w:pPr>
    </w:p>
    <w:p w:rsidR="00F243F1" w:rsidRDefault="00965605" w:rsidP="00CD5AA8">
      <w:pPr>
        <w:spacing w:before="100" w:beforeAutospacing="1" w:after="11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bCs/>
          <w:sz w:val="24"/>
          <w:szCs w:val="24"/>
          <w:lang w:eastAsia="ru-RU"/>
        </w:rPr>
        <w:lastRenderedPageBreak/>
        <w:t>Статистический анализ р</w:t>
      </w:r>
      <w:r w:rsidR="00F243F1" w:rsidRPr="00F243F1">
        <w:rPr>
          <w:rFonts w:ascii="Times New Roman" w:eastAsia="Times New Roman" w:hAnsi="Times New Roman" w:cs="Times New Roman"/>
          <w:b/>
          <w:bCs/>
          <w:sz w:val="24"/>
          <w:szCs w:val="24"/>
          <w:lang w:eastAsia="ru-RU"/>
        </w:rPr>
        <w:t>езультат</w:t>
      </w:r>
      <w:r>
        <w:rPr>
          <w:rFonts w:ascii="Times New Roman" w:eastAsia="Times New Roman" w:hAnsi="Times New Roman" w:cs="Times New Roman"/>
          <w:b/>
          <w:bCs/>
          <w:sz w:val="24"/>
          <w:szCs w:val="24"/>
          <w:lang w:eastAsia="ru-RU"/>
        </w:rPr>
        <w:t>ов</w:t>
      </w:r>
      <w:r w:rsidR="00F243F1" w:rsidRPr="00F243F1">
        <w:rPr>
          <w:rFonts w:ascii="Times New Roman" w:eastAsia="Times New Roman" w:hAnsi="Times New Roman" w:cs="Times New Roman"/>
          <w:b/>
          <w:bCs/>
          <w:sz w:val="24"/>
          <w:szCs w:val="24"/>
          <w:lang w:eastAsia="ru-RU"/>
        </w:rPr>
        <w:t xml:space="preserve"> по стандарту выполнения заданий </w:t>
      </w:r>
      <w:proofErr w:type="gramStart"/>
      <w:r w:rsidR="00F243F1" w:rsidRPr="00F243F1">
        <w:rPr>
          <w:rFonts w:ascii="Times New Roman" w:eastAsia="Times New Roman" w:hAnsi="Times New Roman" w:cs="Times New Roman"/>
          <w:b/>
          <w:bCs/>
          <w:sz w:val="24"/>
          <w:szCs w:val="24"/>
          <w:lang w:eastAsia="ru-RU"/>
        </w:rPr>
        <w:t>в</w:t>
      </w:r>
      <w:proofErr w:type="gramEnd"/>
      <w:r w:rsidR="00F243F1" w:rsidRPr="00F243F1">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 xml:space="preserve"> </w:t>
      </w:r>
      <w:proofErr w:type="gramStart"/>
      <w:r>
        <w:rPr>
          <w:rFonts w:ascii="Times New Roman" w:eastAsia="Times New Roman" w:hAnsi="Times New Roman" w:cs="Times New Roman"/>
          <w:b/>
          <w:bCs/>
          <w:sz w:val="24"/>
          <w:szCs w:val="24"/>
          <w:lang w:eastAsia="ru-RU"/>
        </w:rPr>
        <w:t>за</w:t>
      </w:r>
      <w:proofErr w:type="gramEnd"/>
      <w:r>
        <w:rPr>
          <w:rFonts w:ascii="Times New Roman" w:eastAsia="Times New Roman" w:hAnsi="Times New Roman" w:cs="Times New Roman"/>
          <w:b/>
          <w:bCs/>
          <w:sz w:val="24"/>
          <w:szCs w:val="24"/>
          <w:lang w:eastAsia="ru-RU"/>
        </w:rPr>
        <w:t xml:space="preserve"> пять последних учебных лет.</w:t>
      </w:r>
    </w:p>
    <w:p w:rsidR="00F243F1" w:rsidRPr="00D43FB2" w:rsidRDefault="00F243F1" w:rsidP="00CD5AA8">
      <w:pPr>
        <w:spacing w:before="100" w:beforeAutospacing="1" w:after="119"/>
        <w:jc w:val="both"/>
        <w:rPr>
          <w:rFonts w:ascii="Times New Roman" w:eastAsia="Times New Roman" w:hAnsi="Times New Roman" w:cs="Times New Roman"/>
          <w:b/>
          <w:sz w:val="24"/>
          <w:szCs w:val="24"/>
          <w:lang w:eastAsia="ru-RU"/>
        </w:rPr>
      </w:pPr>
      <w:r w:rsidRPr="00F243F1">
        <w:rPr>
          <w:rFonts w:ascii="Times New Roman" w:eastAsia="Times New Roman" w:hAnsi="Times New Roman" w:cs="Times New Roman"/>
          <w:b/>
          <w:noProof/>
          <w:sz w:val="24"/>
          <w:szCs w:val="24"/>
          <w:lang w:eastAsia="ru-RU"/>
        </w:rPr>
        <w:drawing>
          <wp:inline distT="0" distB="0" distL="0" distR="0" wp14:anchorId="04FE37BD" wp14:editId="27AD06C2">
            <wp:extent cx="8479766" cy="4244196"/>
            <wp:effectExtent l="0" t="0" r="17145" b="2349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243F1" w:rsidRDefault="00F243F1" w:rsidP="00E41BC6">
      <w:pPr>
        <w:spacing w:line="360" w:lineRule="auto"/>
        <w:jc w:val="both"/>
        <w:rPr>
          <w:rFonts w:ascii="Times New Roman" w:hAnsi="Times New Roman"/>
          <w:sz w:val="24"/>
          <w:szCs w:val="24"/>
        </w:rPr>
      </w:pPr>
      <w:r>
        <w:rPr>
          <w:rFonts w:ascii="Times New Roman" w:hAnsi="Times New Roman"/>
          <w:sz w:val="24"/>
          <w:szCs w:val="24"/>
        </w:rPr>
        <w:t xml:space="preserve">   По этой диаграмме наглядно можно отследить динамику выполнения качества написания олимпиадных заданий по всем предметам за последние четыре учебных года. Процент работ с качеством от 0-25% стандарта с каждым учебным годом сокращаются, олимпиадные работы школьников, перешагнувшие 50% рубеж, в процентном соотношении увеличивается. </w:t>
      </w:r>
    </w:p>
    <w:p w:rsidR="00F243F1" w:rsidRDefault="00B2604E" w:rsidP="00E41BC6">
      <w:pPr>
        <w:spacing w:line="360" w:lineRule="auto"/>
        <w:jc w:val="both"/>
        <w:rPr>
          <w:rFonts w:ascii="Times New Roman" w:hAnsi="Times New Roman"/>
          <w:sz w:val="24"/>
          <w:szCs w:val="24"/>
        </w:rPr>
      </w:pPr>
      <w:r>
        <w:rPr>
          <w:rFonts w:ascii="Times New Roman" w:hAnsi="Times New Roman"/>
          <w:sz w:val="24"/>
          <w:szCs w:val="24"/>
        </w:rPr>
        <w:t xml:space="preserve">   </w:t>
      </w:r>
      <w:r w:rsidR="00F243F1">
        <w:rPr>
          <w:rFonts w:ascii="Times New Roman" w:hAnsi="Times New Roman"/>
          <w:sz w:val="24"/>
          <w:szCs w:val="24"/>
        </w:rPr>
        <w:t>Работы, составляющие сектор от 50% до 100% качества, это – 45% от всех работ, что говорит о положительной динамике качества написания олимпиадных заданий школьниками города.</w:t>
      </w:r>
    </w:p>
    <w:p w:rsidR="000C4B65" w:rsidRDefault="000C4B65" w:rsidP="00CD5AA8">
      <w:pPr>
        <w:spacing w:line="240" w:lineRule="auto"/>
        <w:jc w:val="center"/>
        <w:rPr>
          <w:rFonts w:ascii="Times New Roman" w:hAnsi="Times New Roman"/>
          <w:b/>
          <w:sz w:val="24"/>
          <w:szCs w:val="24"/>
        </w:rPr>
      </w:pPr>
      <w:r w:rsidRPr="000C4B65">
        <w:rPr>
          <w:rFonts w:ascii="Times New Roman" w:hAnsi="Times New Roman"/>
          <w:b/>
          <w:sz w:val="24"/>
          <w:szCs w:val="24"/>
        </w:rPr>
        <w:lastRenderedPageBreak/>
        <w:t xml:space="preserve">Количество участников </w:t>
      </w:r>
      <w:r>
        <w:rPr>
          <w:rFonts w:ascii="Times New Roman" w:hAnsi="Times New Roman"/>
          <w:b/>
          <w:sz w:val="24"/>
          <w:szCs w:val="24"/>
        </w:rPr>
        <w:t xml:space="preserve">муниципального этапа </w:t>
      </w:r>
      <w:proofErr w:type="spellStart"/>
      <w:r>
        <w:rPr>
          <w:rFonts w:ascii="Times New Roman" w:hAnsi="Times New Roman"/>
          <w:b/>
          <w:sz w:val="24"/>
          <w:szCs w:val="24"/>
        </w:rPr>
        <w:t>ВсОШ</w:t>
      </w:r>
      <w:proofErr w:type="spellEnd"/>
      <w:r>
        <w:rPr>
          <w:rFonts w:ascii="Times New Roman" w:hAnsi="Times New Roman"/>
          <w:b/>
          <w:sz w:val="24"/>
          <w:szCs w:val="24"/>
        </w:rPr>
        <w:t xml:space="preserve"> </w:t>
      </w:r>
      <w:r w:rsidRPr="000C4B65">
        <w:rPr>
          <w:rFonts w:ascii="Times New Roman" w:hAnsi="Times New Roman"/>
          <w:b/>
          <w:sz w:val="24"/>
          <w:szCs w:val="24"/>
        </w:rPr>
        <w:t>по ОУ</w:t>
      </w:r>
      <w:r>
        <w:rPr>
          <w:rFonts w:ascii="Times New Roman" w:hAnsi="Times New Roman"/>
          <w:b/>
          <w:sz w:val="24"/>
          <w:szCs w:val="24"/>
        </w:rPr>
        <w:t xml:space="preserve"> за три последних учебных года</w:t>
      </w:r>
    </w:p>
    <w:p w:rsidR="00F243F1" w:rsidRDefault="000C4B65" w:rsidP="00CD5AA8">
      <w:pPr>
        <w:spacing w:line="240" w:lineRule="auto"/>
        <w:jc w:val="both"/>
        <w:rPr>
          <w:rFonts w:ascii="Times New Roman" w:hAnsi="Times New Roman"/>
          <w:b/>
          <w:sz w:val="24"/>
          <w:szCs w:val="24"/>
        </w:rPr>
      </w:pPr>
      <w:r w:rsidRPr="000C4B65">
        <w:rPr>
          <w:rFonts w:ascii="Times New Roman" w:hAnsi="Times New Roman"/>
          <w:b/>
          <w:noProof/>
          <w:sz w:val="24"/>
          <w:szCs w:val="24"/>
          <w:lang w:eastAsia="ru-RU"/>
        </w:rPr>
        <w:drawing>
          <wp:inline distT="0" distB="0" distL="0" distR="0" wp14:anchorId="09E7E8F7" wp14:editId="20E0FE29">
            <wp:extent cx="9524010" cy="4286992"/>
            <wp:effectExtent l="0" t="0" r="20320" b="1841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65605" w:rsidRDefault="001459C7" w:rsidP="00E41BC6">
      <w:pPr>
        <w:spacing w:line="360" w:lineRule="auto"/>
        <w:jc w:val="both"/>
        <w:rPr>
          <w:rFonts w:ascii="Times New Roman" w:hAnsi="Times New Roman"/>
          <w:sz w:val="24"/>
          <w:szCs w:val="24"/>
        </w:rPr>
      </w:pPr>
      <w:r>
        <w:rPr>
          <w:rFonts w:ascii="Times New Roman" w:hAnsi="Times New Roman"/>
          <w:sz w:val="24"/>
          <w:szCs w:val="24"/>
        </w:rPr>
        <w:t xml:space="preserve">   </w:t>
      </w:r>
      <w:r w:rsidR="00965605">
        <w:rPr>
          <w:rFonts w:ascii="Times New Roman" w:hAnsi="Times New Roman"/>
          <w:sz w:val="24"/>
          <w:szCs w:val="24"/>
        </w:rPr>
        <w:t xml:space="preserve">По этой диаграмме наглядно можно отследить динамику участия образовательных учреждений в муниципальном этапе Всероссийской олимпиады школьников за последние три учебных года. </w:t>
      </w:r>
    </w:p>
    <w:p w:rsidR="00965605" w:rsidRDefault="001459C7" w:rsidP="00E41BC6">
      <w:pPr>
        <w:spacing w:line="360" w:lineRule="auto"/>
        <w:jc w:val="both"/>
        <w:rPr>
          <w:rFonts w:ascii="Times New Roman" w:hAnsi="Times New Roman"/>
          <w:sz w:val="24"/>
          <w:szCs w:val="24"/>
        </w:rPr>
      </w:pPr>
      <w:r>
        <w:rPr>
          <w:rFonts w:ascii="Times New Roman" w:hAnsi="Times New Roman"/>
          <w:sz w:val="24"/>
          <w:szCs w:val="24"/>
        </w:rPr>
        <w:t xml:space="preserve">   </w:t>
      </w:r>
      <w:r w:rsidR="00965605">
        <w:rPr>
          <w:rFonts w:ascii="Times New Roman" w:hAnsi="Times New Roman"/>
          <w:sz w:val="24"/>
          <w:szCs w:val="24"/>
        </w:rPr>
        <w:t xml:space="preserve">Динамика изменений количества участников по каждому ОУ минимальная. Из положительных моментов этого учебного года можно отметить участие школьников из МБОУ «СОШ №8». Второй учебный год администрация школы, не смотря на объективные сложности (паромная переправа), находит возможность доставки детей для участия в муниципальном этапе </w:t>
      </w:r>
      <w:proofErr w:type="spellStart"/>
      <w:r w:rsidR="00965605">
        <w:rPr>
          <w:rFonts w:ascii="Times New Roman" w:hAnsi="Times New Roman"/>
          <w:sz w:val="24"/>
          <w:szCs w:val="24"/>
        </w:rPr>
        <w:t>ВсОШ</w:t>
      </w:r>
      <w:proofErr w:type="spellEnd"/>
      <w:r w:rsidR="00965605">
        <w:rPr>
          <w:rFonts w:ascii="Times New Roman" w:hAnsi="Times New Roman"/>
          <w:sz w:val="24"/>
          <w:szCs w:val="24"/>
        </w:rPr>
        <w:t>.</w:t>
      </w:r>
    </w:p>
    <w:p w:rsidR="00215E63" w:rsidRDefault="00215E63" w:rsidP="00CD5AA8">
      <w:pPr>
        <w:spacing w:line="240" w:lineRule="auto"/>
        <w:jc w:val="both"/>
        <w:rPr>
          <w:rFonts w:ascii="Times New Roman" w:hAnsi="Times New Roman"/>
          <w:b/>
          <w:sz w:val="24"/>
          <w:szCs w:val="24"/>
        </w:rPr>
      </w:pPr>
      <w:r w:rsidRPr="00215E63">
        <w:rPr>
          <w:rFonts w:ascii="Times New Roman" w:hAnsi="Times New Roman"/>
          <w:b/>
          <w:bCs/>
          <w:sz w:val="24"/>
          <w:szCs w:val="24"/>
        </w:rPr>
        <w:lastRenderedPageBreak/>
        <w:t xml:space="preserve">Победители и призёры муниципального этапа </w:t>
      </w:r>
      <w:proofErr w:type="spellStart"/>
      <w:r w:rsidRPr="00215E63">
        <w:rPr>
          <w:rFonts w:ascii="Times New Roman" w:hAnsi="Times New Roman"/>
          <w:b/>
          <w:bCs/>
          <w:sz w:val="24"/>
          <w:szCs w:val="24"/>
        </w:rPr>
        <w:t>ВсОШ</w:t>
      </w:r>
      <w:proofErr w:type="spellEnd"/>
      <w:r>
        <w:rPr>
          <w:rFonts w:ascii="Times New Roman" w:hAnsi="Times New Roman"/>
          <w:b/>
          <w:bCs/>
          <w:sz w:val="24"/>
          <w:szCs w:val="24"/>
        </w:rPr>
        <w:t xml:space="preserve"> за </w:t>
      </w:r>
      <w:r>
        <w:rPr>
          <w:rFonts w:ascii="Times New Roman" w:hAnsi="Times New Roman"/>
          <w:b/>
          <w:sz w:val="24"/>
          <w:szCs w:val="24"/>
        </w:rPr>
        <w:t>три последних учебных года.</w:t>
      </w:r>
    </w:p>
    <w:p w:rsidR="00965605" w:rsidRDefault="00215E63" w:rsidP="00CD5AA8">
      <w:pPr>
        <w:spacing w:line="240" w:lineRule="auto"/>
        <w:jc w:val="both"/>
        <w:rPr>
          <w:rFonts w:ascii="Times New Roman" w:hAnsi="Times New Roman"/>
          <w:b/>
          <w:sz w:val="24"/>
          <w:szCs w:val="24"/>
        </w:rPr>
      </w:pPr>
      <w:r w:rsidRPr="00215E63">
        <w:rPr>
          <w:rFonts w:ascii="Times New Roman" w:hAnsi="Times New Roman"/>
          <w:b/>
          <w:noProof/>
          <w:sz w:val="24"/>
          <w:szCs w:val="24"/>
          <w:lang w:eastAsia="ru-RU"/>
        </w:rPr>
        <w:drawing>
          <wp:inline distT="0" distB="0" distL="0" distR="0" wp14:anchorId="50A6187E" wp14:editId="0F0669F3">
            <wp:extent cx="8704053" cy="3959525"/>
            <wp:effectExtent l="0" t="0" r="20955" b="222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65605" w:rsidRDefault="007103F1" w:rsidP="00E41BC6">
      <w:pPr>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C0415">
        <w:rPr>
          <w:rFonts w:ascii="Times New Roman" w:eastAsia="Times New Roman" w:hAnsi="Times New Roman" w:cs="Times New Roman"/>
          <w:sz w:val="24"/>
          <w:szCs w:val="24"/>
          <w:lang w:eastAsia="ru-RU"/>
        </w:rPr>
        <w:t xml:space="preserve">Анализируя статистические данные </w:t>
      </w:r>
      <w:r>
        <w:rPr>
          <w:rFonts w:ascii="Times New Roman" w:eastAsia="Times New Roman" w:hAnsi="Times New Roman" w:cs="Times New Roman"/>
          <w:sz w:val="24"/>
          <w:szCs w:val="24"/>
          <w:lang w:eastAsia="ru-RU"/>
        </w:rPr>
        <w:t xml:space="preserve">за последние три учебных года, благодаря данной диаграмме,  можно наглядно увидеть динамику изменения количества победителей и призёров по каждому образовательному учреждению. </w:t>
      </w:r>
    </w:p>
    <w:p w:rsidR="007103F1" w:rsidRDefault="007103F1" w:rsidP="00E41BC6">
      <w:pPr>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Резкое  уменьшение количества победителей и призёров муниципального этапа всероссийской олимпиады школьников за два последних года связано с новыми требованиями по подведению результатов олимпиад.</w:t>
      </w:r>
    </w:p>
    <w:p w:rsidR="007103F1" w:rsidRDefault="007103F1" w:rsidP="00E41BC6">
      <w:pPr>
        <w:spacing w:line="360" w:lineRule="auto"/>
        <w:jc w:val="both"/>
        <w:rPr>
          <w:rFonts w:ascii="Times New Roman" w:hAnsi="Times New Roman"/>
          <w:b/>
          <w:sz w:val="24"/>
          <w:szCs w:val="24"/>
        </w:rPr>
      </w:pPr>
      <w:r>
        <w:rPr>
          <w:rFonts w:ascii="Times New Roman" w:eastAsia="Times New Roman" w:hAnsi="Times New Roman" w:cs="Times New Roman"/>
          <w:sz w:val="24"/>
          <w:szCs w:val="24"/>
          <w:lang w:eastAsia="ru-RU"/>
        </w:rPr>
        <w:t xml:space="preserve">   Ранее подводились итоги по каждой параллели участников отдельно. В ряде предметов это было пять параллелей и, соответственно, пять групп победителей и призёров. В этом учебном году подведение итогов опиралось на новые нормативные документы </w:t>
      </w:r>
      <w:proofErr w:type="spellStart"/>
      <w:r>
        <w:rPr>
          <w:rFonts w:ascii="Times New Roman" w:eastAsia="Times New Roman" w:hAnsi="Times New Roman" w:cs="Times New Roman"/>
          <w:sz w:val="24"/>
          <w:szCs w:val="24"/>
          <w:lang w:eastAsia="ru-RU"/>
        </w:rPr>
        <w:t>МОиНКК</w:t>
      </w:r>
      <w:proofErr w:type="spellEnd"/>
      <w:r>
        <w:rPr>
          <w:rFonts w:ascii="Times New Roman" w:eastAsia="Times New Roman" w:hAnsi="Times New Roman" w:cs="Times New Roman"/>
          <w:sz w:val="24"/>
          <w:szCs w:val="24"/>
          <w:lang w:eastAsia="ru-RU"/>
        </w:rPr>
        <w:t>.</w:t>
      </w:r>
    </w:p>
    <w:p w:rsidR="00C37E2F" w:rsidRDefault="006648D2" w:rsidP="00CD5AA8">
      <w:pPr>
        <w:spacing w:line="240" w:lineRule="auto"/>
        <w:jc w:val="both"/>
        <w:rPr>
          <w:rFonts w:ascii="Times New Roman" w:hAnsi="Times New Roman"/>
          <w:b/>
          <w:sz w:val="24"/>
          <w:szCs w:val="24"/>
        </w:rPr>
      </w:pPr>
      <w:r w:rsidRPr="00C37E2F">
        <w:rPr>
          <w:rFonts w:ascii="Times New Roman" w:hAnsi="Times New Roman"/>
          <w:b/>
          <w:bCs/>
          <w:sz w:val="24"/>
          <w:szCs w:val="24"/>
        </w:rPr>
        <w:lastRenderedPageBreak/>
        <w:t>Рейтинг ОУ по результатам участия в</w:t>
      </w:r>
      <w:r>
        <w:rPr>
          <w:rFonts w:ascii="Times New Roman" w:hAnsi="Times New Roman"/>
          <w:b/>
          <w:bCs/>
          <w:sz w:val="24"/>
          <w:szCs w:val="24"/>
        </w:rPr>
        <w:t xml:space="preserve"> муниципальном этапе</w:t>
      </w:r>
      <w:r w:rsidRPr="00C37E2F">
        <w:rPr>
          <w:rFonts w:ascii="Times New Roman" w:hAnsi="Times New Roman"/>
          <w:b/>
          <w:bCs/>
          <w:sz w:val="24"/>
          <w:szCs w:val="24"/>
        </w:rPr>
        <w:t xml:space="preserve"> </w:t>
      </w:r>
      <w:proofErr w:type="spellStart"/>
      <w:r w:rsidRPr="00C37E2F">
        <w:rPr>
          <w:rFonts w:ascii="Times New Roman" w:hAnsi="Times New Roman"/>
          <w:b/>
          <w:bCs/>
          <w:sz w:val="24"/>
          <w:szCs w:val="24"/>
        </w:rPr>
        <w:t>ВсОШ</w:t>
      </w:r>
      <w:proofErr w:type="spellEnd"/>
      <w:r w:rsidRPr="00C37E2F">
        <w:rPr>
          <w:rFonts w:ascii="Times New Roman" w:hAnsi="Times New Roman"/>
          <w:b/>
          <w:bCs/>
          <w:sz w:val="24"/>
          <w:szCs w:val="24"/>
        </w:rPr>
        <w:t xml:space="preserve"> 2014-15 уч. г.</w:t>
      </w:r>
    </w:p>
    <w:tbl>
      <w:tblPr>
        <w:tblpPr w:leftFromText="180" w:rightFromText="180" w:vertAnchor="page" w:horzAnchor="margin" w:tblpY="1713"/>
        <w:tblW w:w="13620" w:type="dxa"/>
        <w:tblCellMar>
          <w:left w:w="0" w:type="dxa"/>
          <w:right w:w="0" w:type="dxa"/>
        </w:tblCellMar>
        <w:tblLook w:val="0600" w:firstRow="0" w:lastRow="0" w:firstColumn="0" w:lastColumn="0" w:noHBand="1" w:noVBand="1"/>
      </w:tblPr>
      <w:tblGrid>
        <w:gridCol w:w="3760"/>
        <w:gridCol w:w="3280"/>
        <w:gridCol w:w="3260"/>
        <w:gridCol w:w="3320"/>
      </w:tblGrid>
      <w:tr w:rsidR="006648D2" w:rsidRPr="00C37E2F" w:rsidTr="00CD5AA8">
        <w:trPr>
          <w:trHeight w:val="153"/>
        </w:trPr>
        <w:tc>
          <w:tcPr>
            <w:tcW w:w="3760" w:type="dxa"/>
            <w:tcBorders>
              <w:top w:val="single" w:sz="2" w:space="0" w:color="FFFFFF"/>
              <w:left w:val="single" w:sz="2" w:space="0" w:color="FFFFFF"/>
              <w:bottom w:val="single" w:sz="6" w:space="0" w:color="FFFFFF"/>
              <w:right w:val="single" w:sz="2" w:space="0" w:color="FFFFFF"/>
            </w:tcBorders>
            <w:shd w:val="clear" w:color="auto" w:fill="4F81BD"/>
            <w:tcMar>
              <w:top w:w="74"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p>
        </w:tc>
        <w:tc>
          <w:tcPr>
            <w:tcW w:w="3280" w:type="dxa"/>
            <w:tcBorders>
              <w:top w:val="single" w:sz="2" w:space="0" w:color="FFFFFF"/>
              <w:left w:val="single" w:sz="2" w:space="0" w:color="FFFFFF"/>
              <w:bottom w:val="single" w:sz="6" w:space="0" w:color="FFFFFF"/>
              <w:right w:val="single" w:sz="2" w:space="0" w:color="FFFFFF"/>
            </w:tcBorders>
            <w:shd w:val="clear" w:color="auto" w:fill="4F81BD"/>
            <w:tcMar>
              <w:top w:w="74"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Всего</w:t>
            </w:r>
          </w:p>
        </w:tc>
        <w:tc>
          <w:tcPr>
            <w:tcW w:w="3260" w:type="dxa"/>
            <w:tcBorders>
              <w:top w:val="single" w:sz="2" w:space="0" w:color="FFFFFF"/>
              <w:left w:val="single" w:sz="2" w:space="0" w:color="FFFFFF"/>
              <w:bottom w:val="single" w:sz="6" w:space="0" w:color="FFFFFF"/>
              <w:right w:val="single" w:sz="2" w:space="0" w:color="FFFFFF"/>
            </w:tcBorders>
            <w:shd w:val="clear" w:color="auto" w:fill="4F81BD"/>
            <w:tcMar>
              <w:top w:w="74"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Победители</w:t>
            </w:r>
          </w:p>
        </w:tc>
        <w:tc>
          <w:tcPr>
            <w:tcW w:w="3320" w:type="dxa"/>
            <w:tcBorders>
              <w:top w:val="single" w:sz="2" w:space="0" w:color="FFFFFF"/>
              <w:left w:val="single" w:sz="2" w:space="0" w:color="FFFFFF"/>
              <w:bottom w:val="single" w:sz="6" w:space="0" w:color="FFFFFF"/>
              <w:right w:val="single" w:sz="2" w:space="0" w:color="FFFFFF"/>
            </w:tcBorders>
            <w:shd w:val="clear" w:color="auto" w:fill="4F81BD"/>
            <w:tcMar>
              <w:top w:w="74"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Призёры</w:t>
            </w:r>
          </w:p>
        </w:tc>
      </w:tr>
      <w:tr w:rsidR="006648D2" w:rsidRPr="00C37E2F" w:rsidTr="00CD5AA8">
        <w:trPr>
          <w:trHeight w:val="218"/>
        </w:trPr>
        <w:tc>
          <w:tcPr>
            <w:tcW w:w="3760" w:type="dxa"/>
            <w:tcBorders>
              <w:top w:val="single" w:sz="6"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СОШ № 9</w:t>
            </w:r>
          </w:p>
        </w:tc>
        <w:tc>
          <w:tcPr>
            <w:tcW w:w="3280" w:type="dxa"/>
            <w:tcBorders>
              <w:top w:val="single" w:sz="6" w:space="0" w:color="FFFFFF"/>
              <w:left w:val="single" w:sz="2" w:space="0" w:color="FFFFFF"/>
              <w:bottom w:val="single" w:sz="2" w:space="0" w:color="FFFFFF"/>
              <w:right w:val="single" w:sz="2" w:space="0" w:color="FFFFFF"/>
            </w:tcBorders>
            <w:shd w:val="clear" w:color="auto" w:fill="FFFF00"/>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30</w:t>
            </w:r>
          </w:p>
        </w:tc>
        <w:tc>
          <w:tcPr>
            <w:tcW w:w="3260" w:type="dxa"/>
            <w:tcBorders>
              <w:top w:val="single" w:sz="6"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17</w:t>
            </w:r>
          </w:p>
        </w:tc>
        <w:tc>
          <w:tcPr>
            <w:tcW w:w="3320" w:type="dxa"/>
            <w:tcBorders>
              <w:top w:val="single" w:sz="6"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13</w:t>
            </w:r>
          </w:p>
        </w:tc>
      </w:tr>
      <w:tr w:rsidR="006648D2" w:rsidRPr="00C37E2F" w:rsidTr="00CD5AA8">
        <w:trPr>
          <w:trHeight w:val="164"/>
        </w:trPr>
        <w:tc>
          <w:tcPr>
            <w:tcW w:w="37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СОШ № 2</w:t>
            </w:r>
          </w:p>
        </w:tc>
        <w:tc>
          <w:tcPr>
            <w:tcW w:w="3280" w:type="dxa"/>
            <w:tcBorders>
              <w:top w:val="single" w:sz="2" w:space="0" w:color="FFFFFF"/>
              <w:left w:val="single" w:sz="2" w:space="0" w:color="FFFFFF"/>
              <w:bottom w:val="single" w:sz="2" w:space="0" w:color="FFFFFF"/>
              <w:right w:val="single" w:sz="2" w:space="0" w:color="FFFFFF"/>
            </w:tcBorders>
            <w:shd w:val="clear" w:color="auto" w:fill="FFFF00"/>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20</w:t>
            </w:r>
          </w:p>
        </w:tc>
        <w:tc>
          <w:tcPr>
            <w:tcW w:w="32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12</w:t>
            </w:r>
          </w:p>
        </w:tc>
        <w:tc>
          <w:tcPr>
            <w:tcW w:w="332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8</w:t>
            </w:r>
          </w:p>
        </w:tc>
      </w:tr>
      <w:tr w:rsidR="006648D2" w:rsidRPr="00C37E2F" w:rsidTr="00CD5AA8">
        <w:trPr>
          <w:trHeight w:val="86"/>
        </w:trPr>
        <w:tc>
          <w:tcPr>
            <w:tcW w:w="37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 xml:space="preserve">СОШ № 1 </w:t>
            </w:r>
          </w:p>
        </w:tc>
        <w:tc>
          <w:tcPr>
            <w:tcW w:w="3280" w:type="dxa"/>
            <w:tcBorders>
              <w:top w:val="single" w:sz="2" w:space="0" w:color="FFFFFF"/>
              <w:left w:val="single" w:sz="2" w:space="0" w:color="FFFFFF"/>
              <w:bottom w:val="single" w:sz="2" w:space="0" w:color="FFFFFF"/>
              <w:right w:val="single" w:sz="2" w:space="0" w:color="FFFFFF"/>
            </w:tcBorders>
            <w:shd w:val="clear" w:color="auto" w:fill="FFFF00"/>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18</w:t>
            </w:r>
          </w:p>
        </w:tc>
        <w:tc>
          <w:tcPr>
            <w:tcW w:w="32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4</w:t>
            </w:r>
          </w:p>
        </w:tc>
        <w:tc>
          <w:tcPr>
            <w:tcW w:w="332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14</w:t>
            </w:r>
          </w:p>
        </w:tc>
      </w:tr>
      <w:tr w:rsidR="006648D2" w:rsidRPr="00C37E2F" w:rsidTr="00CD5AA8">
        <w:trPr>
          <w:trHeight w:val="178"/>
        </w:trPr>
        <w:tc>
          <w:tcPr>
            <w:tcW w:w="37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СОШ № 6</w:t>
            </w:r>
          </w:p>
        </w:tc>
        <w:tc>
          <w:tcPr>
            <w:tcW w:w="3280" w:type="dxa"/>
            <w:tcBorders>
              <w:top w:val="single" w:sz="2" w:space="0" w:color="FFFFFF"/>
              <w:left w:val="single" w:sz="2" w:space="0" w:color="FFFFFF"/>
              <w:bottom w:val="single" w:sz="2" w:space="0" w:color="FFFFFF"/>
              <w:right w:val="single" w:sz="2" w:space="0" w:color="FFFFFF"/>
            </w:tcBorders>
            <w:shd w:val="clear" w:color="auto" w:fill="DCE6F2"/>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17</w:t>
            </w:r>
          </w:p>
        </w:tc>
        <w:tc>
          <w:tcPr>
            <w:tcW w:w="32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6</w:t>
            </w:r>
          </w:p>
        </w:tc>
        <w:tc>
          <w:tcPr>
            <w:tcW w:w="332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11</w:t>
            </w:r>
          </w:p>
        </w:tc>
      </w:tr>
      <w:tr w:rsidR="006648D2" w:rsidRPr="00C37E2F" w:rsidTr="00CD5AA8">
        <w:trPr>
          <w:trHeight w:val="114"/>
        </w:trPr>
        <w:tc>
          <w:tcPr>
            <w:tcW w:w="37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Лицей</w:t>
            </w:r>
          </w:p>
        </w:tc>
        <w:tc>
          <w:tcPr>
            <w:tcW w:w="328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16</w:t>
            </w:r>
          </w:p>
        </w:tc>
        <w:tc>
          <w:tcPr>
            <w:tcW w:w="32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6</w:t>
            </w:r>
          </w:p>
        </w:tc>
        <w:tc>
          <w:tcPr>
            <w:tcW w:w="332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10</w:t>
            </w:r>
          </w:p>
        </w:tc>
      </w:tr>
      <w:tr w:rsidR="006648D2" w:rsidRPr="00C37E2F" w:rsidTr="00CD5AA8">
        <w:trPr>
          <w:trHeight w:val="191"/>
        </w:trPr>
        <w:tc>
          <w:tcPr>
            <w:tcW w:w="37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Гимназия</w:t>
            </w:r>
          </w:p>
        </w:tc>
        <w:tc>
          <w:tcPr>
            <w:tcW w:w="328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11</w:t>
            </w:r>
          </w:p>
        </w:tc>
        <w:tc>
          <w:tcPr>
            <w:tcW w:w="32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4</w:t>
            </w:r>
          </w:p>
        </w:tc>
        <w:tc>
          <w:tcPr>
            <w:tcW w:w="332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7</w:t>
            </w:r>
          </w:p>
        </w:tc>
      </w:tr>
      <w:tr w:rsidR="006648D2" w:rsidRPr="00C37E2F" w:rsidTr="00CD5AA8">
        <w:trPr>
          <w:trHeight w:val="127"/>
        </w:trPr>
        <w:tc>
          <w:tcPr>
            <w:tcW w:w="37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СОШ № 4</w:t>
            </w:r>
          </w:p>
        </w:tc>
        <w:tc>
          <w:tcPr>
            <w:tcW w:w="328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10</w:t>
            </w:r>
          </w:p>
        </w:tc>
        <w:tc>
          <w:tcPr>
            <w:tcW w:w="32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6</w:t>
            </w:r>
          </w:p>
        </w:tc>
        <w:tc>
          <w:tcPr>
            <w:tcW w:w="332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4</w:t>
            </w:r>
          </w:p>
        </w:tc>
      </w:tr>
      <w:tr w:rsidR="006648D2" w:rsidRPr="00C37E2F" w:rsidTr="00CD5AA8">
        <w:trPr>
          <w:trHeight w:val="219"/>
        </w:trPr>
        <w:tc>
          <w:tcPr>
            <w:tcW w:w="37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ООШ № 5</w:t>
            </w:r>
          </w:p>
        </w:tc>
        <w:tc>
          <w:tcPr>
            <w:tcW w:w="328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8</w:t>
            </w:r>
          </w:p>
        </w:tc>
        <w:tc>
          <w:tcPr>
            <w:tcW w:w="32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3</w:t>
            </w:r>
          </w:p>
        </w:tc>
        <w:tc>
          <w:tcPr>
            <w:tcW w:w="332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5</w:t>
            </w:r>
          </w:p>
        </w:tc>
      </w:tr>
      <w:tr w:rsidR="006648D2" w:rsidRPr="00C37E2F" w:rsidTr="00CD5AA8">
        <w:trPr>
          <w:trHeight w:val="142"/>
        </w:trPr>
        <w:tc>
          <w:tcPr>
            <w:tcW w:w="37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Pr>
                <w:rFonts w:ascii="Times New Roman" w:hAnsi="Times New Roman"/>
                <w:b/>
                <w:bCs/>
                <w:sz w:val="24"/>
                <w:szCs w:val="24"/>
              </w:rPr>
              <w:t xml:space="preserve">Православная </w:t>
            </w:r>
            <w:r w:rsidRPr="00C37E2F">
              <w:rPr>
                <w:rFonts w:ascii="Times New Roman" w:hAnsi="Times New Roman"/>
                <w:b/>
                <w:bCs/>
                <w:sz w:val="24"/>
                <w:szCs w:val="24"/>
              </w:rPr>
              <w:t xml:space="preserve"> гимназия</w:t>
            </w:r>
          </w:p>
        </w:tc>
        <w:tc>
          <w:tcPr>
            <w:tcW w:w="328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6</w:t>
            </w:r>
          </w:p>
        </w:tc>
        <w:tc>
          <w:tcPr>
            <w:tcW w:w="32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2</w:t>
            </w:r>
          </w:p>
        </w:tc>
        <w:tc>
          <w:tcPr>
            <w:tcW w:w="332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4</w:t>
            </w:r>
          </w:p>
        </w:tc>
      </w:tr>
      <w:tr w:rsidR="006648D2" w:rsidRPr="00C37E2F" w:rsidTr="00CD5AA8">
        <w:trPr>
          <w:trHeight w:val="234"/>
        </w:trPr>
        <w:tc>
          <w:tcPr>
            <w:tcW w:w="37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СОШ № 18</w:t>
            </w:r>
          </w:p>
        </w:tc>
        <w:tc>
          <w:tcPr>
            <w:tcW w:w="328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2</w:t>
            </w:r>
          </w:p>
        </w:tc>
        <w:tc>
          <w:tcPr>
            <w:tcW w:w="326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0</w:t>
            </w:r>
          </w:p>
        </w:tc>
        <w:tc>
          <w:tcPr>
            <w:tcW w:w="3320" w:type="dxa"/>
            <w:tcBorders>
              <w:top w:val="single" w:sz="2" w:space="0" w:color="FFFFFF"/>
              <w:left w:val="single" w:sz="2" w:space="0" w:color="FFFFFF"/>
              <w:bottom w:val="single" w:sz="2" w:space="0" w:color="FFFFFF"/>
              <w:right w:val="single" w:sz="2" w:space="0" w:color="FFFFFF"/>
            </w:tcBorders>
            <w:shd w:val="clear" w:color="auto" w:fill="E9EDF4"/>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2</w:t>
            </w:r>
          </w:p>
        </w:tc>
      </w:tr>
      <w:tr w:rsidR="006648D2" w:rsidRPr="00C37E2F" w:rsidTr="00CD5AA8">
        <w:trPr>
          <w:trHeight w:val="298"/>
        </w:trPr>
        <w:tc>
          <w:tcPr>
            <w:tcW w:w="37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ЛКК</w:t>
            </w:r>
          </w:p>
        </w:tc>
        <w:tc>
          <w:tcPr>
            <w:tcW w:w="328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w:t>
            </w:r>
          </w:p>
        </w:tc>
        <w:tc>
          <w:tcPr>
            <w:tcW w:w="32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0</w:t>
            </w:r>
          </w:p>
        </w:tc>
        <w:tc>
          <w:tcPr>
            <w:tcW w:w="332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w:t>
            </w:r>
          </w:p>
        </w:tc>
      </w:tr>
      <w:tr w:rsidR="006648D2" w:rsidRPr="00C37E2F" w:rsidTr="00CD5AA8">
        <w:trPr>
          <w:trHeight w:val="78"/>
        </w:trPr>
        <w:tc>
          <w:tcPr>
            <w:tcW w:w="37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СОШ № 8</w:t>
            </w:r>
          </w:p>
        </w:tc>
        <w:tc>
          <w:tcPr>
            <w:tcW w:w="328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0</w:t>
            </w:r>
          </w:p>
        </w:tc>
        <w:tc>
          <w:tcPr>
            <w:tcW w:w="326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0</w:t>
            </w:r>
          </w:p>
        </w:tc>
        <w:tc>
          <w:tcPr>
            <w:tcW w:w="3320" w:type="dxa"/>
            <w:tcBorders>
              <w:top w:val="single" w:sz="2" w:space="0" w:color="FFFFFF"/>
              <w:left w:val="single" w:sz="2" w:space="0" w:color="FFFFFF"/>
              <w:bottom w:val="single" w:sz="2" w:space="0" w:color="FFFFFF"/>
              <w:right w:val="single" w:sz="2" w:space="0" w:color="FFFFFF"/>
            </w:tcBorders>
            <w:shd w:val="clear" w:color="auto" w:fill="D0D8E8"/>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0</w:t>
            </w:r>
          </w:p>
        </w:tc>
      </w:tr>
      <w:tr w:rsidR="006648D2" w:rsidRPr="00C37E2F" w:rsidTr="00CD5AA8">
        <w:trPr>
          <w:trHeight w:val="169"/>
        </w:trPr>
        <w:tc>
          <w:tcPr>
            <w:tcW w:w="3760" w:type="dxa"/>
            <w:tcBorders>
              <w:top w:val="single" w:sz="2" w:space="0" w:color="FFFFFF"/>
              <w:left w:val="single" w:sz="2" w:space="0" w:color="FFFFFF"/>
              <w:bottom w:val="single" w:sz="2" w:space="0" w:color="FFFFFF"/>
              <w:right w:val="single" w:sz="2" w:space="0" w:color="FFFFFF"/>
            </w:tcBorders>
            <w:shd w:val="clear" w:color="auto" w:fill="00B0F0"/>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Муниципалитет</w:t>
            </w:r>
          </w:p>
        </w:tc>
        <w:tc>
          <w:tcPr>
            <w:tcW w:w="3280" w:type="dxa"/>
            <w:tcBorders>
              <w:top w:val="single" w:sz="2" w:space="0" w:color="FFFFFF"/>
              <w:left w:val="single" w:sz="2" w:space="0" w:color="FFFFFF"/>
              <w:bottom w:val="single" w:sz="2" w:space="0" w:color="FFFFFF"/>
              <w:right w:val="single" w:sz="2" w:space="0" w:color="FFFFFF"/>
            </w:tcBorders>
            <w:shd w:val="clear" w:color="auto" w:fill="00B0F0"/>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139</w:t>
            </w:r>
          </w:p>
        </w:tc>
        <w:tc>
          <w:tcPr>
            <w:tcW w:w="3260" w:type="dxa"/>
            <w:tcBorders>
              <w:top w:val="single" w:sz="2" w:space="0" w:color="FFFFFF"/>
              <w:left w:val="single" w:sz="2" w:space="0" w:color="FFFFFF"/>
              <w:bottom w:val="single" w:sz="2" w:space="0" w:color="FFFFFF"/>
              <w:right w:val="single" w:sz="2" w:space="0" w:color="FFFFFF"/>
            </w:tcBorders>
            <w:shd w:val="clear" w:color="auto" w:fill="00B0F0"/>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60</w:t>
            </w:r>
          </w:p>
        </w:tc>
        <w:tc>
          <w:tcPr>
            <w:tcW w:w="3320" w:type="dxa"/>
            <w:tcBorders>
              <w:top w:val="single" w:sz="2" w:space="0" w:color="FFFFFF"/>
              <w:left w:val="single" w:sz="2" w:space="0" w:color="FFFFFF"/>
              <w:bottom w:val="single" w:sz="2" w:space="0" w:color="FFFFFF"/>
              <w:right w:val="single" w:sz="2" w:space="0" w:color="FFFFFF"/>
            </w:tcBorders>
            <w:shd w:val="clear" w:color="auto" w:fill="00B0F0"/>
            <w:tcMar>
              <w:top w:w="133" w:type="dxa"/>
              <w:left w:w="144" w:type="dxa"/>
              <w:bottom w:w="74" w:type="dxa"/>
              <w:right w:w="144" w:type="dxa"/>
            </w:tcMar>
            <w:hideMark/>
          </w:tcPr>
          <w:p w:rsidR="006648D2" w:rsidRPr="00C37E2F" w:rsidRDefault="006648D2" w:rsidP="006648D2">
            <w:pPr>
              <w:spacing w:after="0" w:line="240" w:lineRule="auto"/>
              <w:jc w:val="both"/>
              <w:rPr>
                <w:rFonts w:ascii="Times New Roman" w:hAnsi="Times New Roman"/>
                <w:b/>
                <w:sz w:val="24"/>
                <w:szCs w:val="24"/>
              </w:rPr>
            </w:pPr>
            <w:r w:rsidRPr="00C37E2F">
              <w:rPr>
                <w:rFonts w:ascii="Times New Roman" w:hAnsi="Times New Roman"/>
                <w:b/>
                <w:bCs/>
                <w:sz w:val="24"/>
                <w:szCs w:val="24"/>
              </w:rPr>
              <w:t>79</w:t>
            </w:r>
          </w:p>
        </w:tc>
      </w:tr>
    </w:tbl>
    <w:p w:rsidR="00C376AA" w:rsidRPr="00C376AA" w:rsidRDefault="00C376AA" w:rsidP="00E41BC6">
      <w:pPr>
        <w:spacing w:line="360" w:lineRule="auto"/>
        <w:jc w:val="both"/>
        <w:rPr>
          <w:rFonts w:ascii="Times New Roman" w:hAnsi="Times New Roman"/>
          <w:sz w:val="24"/>
          <w:szCs w:val="24"/>
        </w:rPr>
      </w:pPr>
      <w:r>
        <w:rPr>
          <w:rFonts w:ascii="Times New Roman" w:hAnsi="Times New Roman"/>
          <w:sz w:val="24"/>
          <w:szCs w:val="24"/>
        </w:rPr>
        <w:t xml:space="preserve">   По данной таблице наглядно можно увидеть статистику результатов (победители, призёры) образовательных учреждений в муниципальном этапе всероссийской олимпиады школьников. </w:t>
      </w:r>
      <w:r w:rsidRPr="00C376AA">
        <w:rPr>
          <w:rFonts w:ascii="Times New Roman" w:hAnsi="Times New Roman"/>
          <w:sz w:val="24"/>
          <w:szCs w:val="24"/>
        </w:rPr>
        <w:t xml:space="preserve">В 2014-2015 учебном году по результатам проведения муниципального этапа </w:t>
      </w:r>
      <w:proofErr w:type="spellStart"/>
      <w:r w:rsidRPr="00C376AA">
        <w:rPr>
          <w:rFonts w:ascii="Times New Roman" w:hAnsi="Times New Roman"/>
          <w:sz w:val="24"/>
          <w:szCs w:val="24"/>
        </w:rPr>
        <w:t>ВсОШ</w:t>
      </w:r>
      <w:proofErr w:type="spellEnd"/>
      <w:r w:rsidRPr="00C376AA">
        <w:rPr>
          <w:rFonts w:ascii="Times New Roman" w:hAnsi="Times New Roman"/>
          <w:sz w:val="24"/>
          <w:szCs w:val="24"/>
        </w:rPr>
        <w:t xml:space="preserve"> </w:t>
      </w:r>
      <w:r>
        <w:rPr>
          <w:rFonts w:ascii="Times New Roman" w:hAnsi="Times New Roman"/>
          <w:sz w:val="24"/>
          <w:szCs w:val="24"/>
        </w:rPr>
        <w:t>(20 предметов) были определены 60 победителей и 79 призёров, в сумме 139. Самыми результативными по общему количеству победителей и призёров стали МБОУ «СОШ № 9», МБОУ «СОШ № 2», МБОУ «СОШ № 1». По количеству победителей с большим отрывом лидирует МБОУ «СОШ №9».</w:t>
      </w:r>
    </w:p>
    <w:p w:rsidR="006648D2" w:rsidRDefault="006648D2" w:rsidP="00CD5AA8">
      <w:pPr>
        <w:spacing w:after="0" w:line="100" w:lineRule="atLeast"/>
        <w:rPr>
          <w:rFonts w:ascii="Times New Roman" w:hAnsi="Times New Roman"/>
          <w:b/>
          <w:sz w:val="24"/>
          <w:szCs w:val="24"/>
        </w:rPr>
      </w:pPr>
      <w:r>
        <w:rPr>
          <w:rFonts w:ascii="Times New Roman" w:hAnsi="Times New Roman"/>
          <w:b/>
          <w:sz w:val="24"/>
          <w:szCs w:val="24"/>
        </w:rPr>
        <w:lastRenderedPageBreak/>
        <w:t xml:space="preserve">Динамика изменений количества победителей и призёров за последние пять учебных лет. </w:t>
      </w:r>
    </w:p>
    <w:p w:rsidR="006648D2" w:rsidRDefault="006648D2" w:rsidP="00CD5AA8">
      <w:pPr>
        <w:spacing w:after="0" w:line="100" w:lineRule="atLeast"/>
        <w:rPr>
          <w:rFonts w:ascii="Times New Roman" w:hAnsi="Times New Roman"/>
          <w:b/>
          <w:sz w:val="24"/>
          <w:szCs w:val="24"/>
        </w:rPr>
      </w:pPr>
      <w:r>
        <w:rPr>
          <w:rFonts w:ascii="Times New Roman" w:hAnsi="Times New Roman"/>
          <w:b/>
          <w:sz w:val="24"/>
          <w:szCs w:val="24"/>
        </w:rPr>
        <w:t>Рейтинг образовательных учреждений муниципалитета.</w:t>
      </w:r>
    </w:p>
    <w:p w:rsidR="00C34CD4" w:rsidRDefault="00C34CD4" w:rsidP="00CD5AA8">
      <w:pPr>
        <w:spacing w:after="0" w:line="100" w:lineRule="atLeast"/>
        <w:rPr>
          <w:rFonts w:ascii="Times New Roman" w:hAnsi="Times New Roman"/>
          <w:b/>
          <w:sz w:val="24"/>
          <w:szCs w:val="24"/>
        </w:rPr>
      </w:pPr>
    </w:p>
    <w:tbl>
      <w:tblPr>
        <w:tblW w:w="14036" w:type="dxa"/>
        <w:tblLayout w:type="fixed"/>
        <w:tblCellMar>
          <w:left w:w="0" w:type="dxa"/>
          <w:right w:w="0" w:type="dxa"/>
        </w:tblCellMar>
        <w:tblLook w:val="04A0" w:firstRow="1" w:lastRow="0" w:firstColumn="1" w:lastColumn="0" w:noHBand="0" w:noVBand="1"/>
      </w:tblPr>
      <w:tblGrid>
        <w:gridCol w:w="2339"/>
        <w:gridCol w:w="2339"/>
        <w:gridCol w:w="2340"/>
        <w:gridCol w:w="2339"/>
        <w:gridCol w:w="2339"/>
        <w:gridCol w:w="2340"/>
      </w:tblGrid>
      <w:tr w:rsidR="006648D2" w:rsidTr="00CD5AA8">
        <w:trPr>
          <w:trHeight w:val="276"/>
        </w:trPr>
        <w:tc>
          <w:tcPr>
            <w:tcW w:w="2339" w:type="dxa"/>
            <w:tcBorders>
              <w:top w:val="single" w:sz="6"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SimSun" w:hAnsi="Times New Roman"/>
                <w:b/>
                <w:bCs/>
                <w:color w:val="000000"/>
                <w:kern w:val="24"/>
                <w:sz w:val="24"/>
                <w:szCs w:val="24"/>
                <w:lang w:eastAsia="ru-RU"/>
              </w:rPr>
            </w:pPr>
            <w:r>
              <w:rPr>
                <w:rFonts w:ascii="Times New Roman" w:eastAsia="SimSun" w:hAnsi="Times New Roman"/>
                <w:b/>
                <w:bCs/>
                <w:color w:val="000000"/>
                <w:kern w:val="24"/>
                <w:sz w:val="24"/>
                <w:szCs w:val="24"/>
                <w:lang w:eastAsia="ru-RU"/>
              </w:rPr>
              <w:t>ОУ</w:t>
            </w:r>
          </w:p>
        </w:tc>
        <w:tc>
          <w:tcPr>
            <w:tcW w:w="2339" w:type="dxa"/>
            <w:tcBorders>
              <w:top w:val="single" w:sz="6" w:space="0" w:color="FFFFFF"/>
              <w:left w:val="single" w:sz="2" w:space="0" w:color="FFFFFF"/>
              <w:bottom w:val="single" w:sz="2" w:space="0" w:color="FFFFFF"/>
              <w:right w:val="single" w:sz="2" w:space="0" w:color="FFFFFF"/>
            </w:tcBorders>
            <w:shd w:val="clear" w:color="auto" w:fill="8DB3E2"/>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2010-11</w:t>
            </w:r>
          </w:p>
        </w:tc>
        <w:tc>
          <w:tcPr>
            <w:tcW w:w="2340" w:type="dxa"/>
            <w:tcBorders>
              <w:top w:val="single" w:sz="6"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SimSun" w:hAnsi="Times New Roman"/>
                <w:b/>
                <w:bCs/>
                <w:color w:val="000000"/>
                <w:kern w:val="24"/>
                <w:sz w:val="24"/>
                <w:szCs w:val="24"/>
                <w:lang w:eastAsia="ru-RU"/>
              </w:rPr>
            </w:pPr>
            <w:r>
              <w:rPr>
                <w:rFonts w:ascii="Times New Roman" w:eastAsia="SimSun" w:hAnsi="Times New Roman"/>
                <w:b/>
                <w:bCs/>
                <w:color w:val="000000"/>
                <w:kern w:val="24"/>
                <w:sz w:val="24"/>
                <w:szCs w:val="24"/>
                <w:lang w:eastAsia="ru-RU"/>
              </w:rPr>
              <w:t>2011-12</w:t>
            </w:r>
          </w:p>
        </w:tc>
        <w:tc>
          <w:tcPr>
            <w:tcW w:w="2339" w:type="dxa"/>
            <w:tcBorders>
              <w:top w:val="single" w:sz="6"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SimSun" w:hAnsi="Times New Roman"/>
                <w:b/>
                <w:bCs/>
                <w:color w:val="000000"/>
                <w:kern w:val="24"/>
                <w:sz w:val="24"/>
                <w:szCs w:val="24"/>
                <w:lang w:eastAsia="ru-RU"/>
              </w:rPr>
            </w:pPr>
            <w:r>
              <w:rPr>
                <w:rFonts w:ascii="Times New Roman" w:eastAsia="SimSun" w:hAnsi="Times New Roman"/>
                <w:b/>
                <w:bCs/>
                <w:color w:val="000000"/>
                <w:kern w:val="24"/>
                <w:sz w:val="24"/>
                <w:szCs w:val="24"/>
                <w:lang w:eastAsia="ru-RU"/>
              </w:rPr>
              <w:t>2012-13</w:t>
            </w:r>
          </w:p>
        </w:tc>
        <w:tc>
          <w:tcPr>
            <w:tcW w:w="2339" w:type="dxa"/>
            <w:tcBorders>
              <w:top w:val="single" w:sz="6"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SimSun" w:hAnsi="Times New Roman"/>
                <w:b/>
                <w:bCs/>
                <w:color w:val="000000"/>
                <w:kern w:val="24"/>
                <w:sz w:val="24"/>
                <w:szCs w:val="24"/>
                <w:lang w:eastAsia="ru-RU"/>
              </w:rPr>
            </w:pPr>
            <w:r>
              <w:rPr>
                <w:rFonts w:ascii="Times New Roman" w:eastAsia="SimSun" w:hAnsi="Times New Roman"/>
                <w:b/>
                <w:bCs/>
                <w:color w:val="000000"/>
                <w:kern w:val="24"/>
                <w:sz w:val="24"/>
                <w:szCs w:val="24"/>
                <w:lang w:eastAsia="ru-RU"/>
              </w:rPr>
              <w:t>2013-14</w:t>
            </w:r>
          </w:p>
        </w:tc>
        <w:tc>
          <w:tcPr>
            <w:tcW w:w="2340" w:type="dxa"/>
            <w:tcBorders>
              <w:top w:val="single" w:sz="6" w:space="0" w:color="FFFFFF"/>
              <w:left w:val="single" w:sz="2" w:space="0" w:color="FFFFFF"/>
              <w:bottom w:val="single" w:sz="2" w:space="0" w:color="FFFFFF"/>
              <w:right w:val="single" w:sz="2" w:space="0" w:color="FFFFFF"/>
            </w:tcBorders>
            <w:shd w:val="clear" w:color="auto" w:fill="8DB3E2"/>
          </w:tcPr>
          <w:p w:rsidR="006648D2" w:rsidRPr="006C23BD" w:rsidRDefault="006648D2" w:rsidP="006648D2">
            <w:pPr>
              <w:spacing w:after="0" w:line="240" w:lineRule="auto"/>
              <w:jc w:val="center"/>
              <w:rPr>
                <w:rFonts w:ascii="Times New Roman" w:hAnsi="Times New Roman"/>
                <w:b/>
                <w:sz w:val="24"/>
                <w:szCs w:val="24"/>
              </w:rPr>
            </w:pPr>
            <w:r>
              <w:rPr>
                <w:rFonts w:ascii="Times New Roman" w:eastAsia="SimSun" w:hAnsi="Times New Roman"/>
                <w:b/>
                <w:bCs/>
                <w:color w:val="000000"/>
                <w:kern w:val="24"/>
                <w:sz w:val="24"/>
                <w:szCs w:val="24"/>
                <w:lang w:eastAsia="ru-RU"/>
              </w:rPr>
              <w:t>2014-15</w:t>
            </w:r>
          </w:p>
        </w:tc>
      </w:tr>
      <w:tr w:rsidR="006648D2" w:rsidTr="00CD5AA8">
        <w:trPr>
          <w:trHeight w:val="276"/>
        </w:trPr>
        <w:tc>
          <w:tcPr>
            <w:tcW w:w="2339" w:type="dxa"/>
            <w:tcBorders>
              <w:top w:val="single" w:sz="6"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Лицей</w:t>
            </w:r>
          </w:p>
        </w:tc>
        <w:tc>
          <w:tcPr>
            <w:tcW w:w="2339" w:type="dxa"/>
            <w:tcBorders>
              <w:top w:val="single" w:sz="6" w:space="0" w:color="FFFFFF"/>
              <w:left w:val="single" w:sz="2" w:space="0" w:color="FFFFFF"/>
              <w:bottom w:val="single" w:sz="2" w:space="0" w:color="FFFFFF"/>
              <w:right w:val="single" w:sz="2" w:space="0" w:color="FFFFFF"/>
            </w:tcBorders>
            <w:shd w:val="clear" w:color="auto" w:fill="FFFF00"/>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20</w:t>
            </w:r>
          </w:p>
        </w:tc>
        <w:tc>
          <w:tcPr>
            <w:tcW w:w="2340" w:type="dxa"/>
            <w:tcBorders>
              <w:top w:val="single" w:sz="6"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26</w:t>
            </w:r>
          </w:p>
        </w:tc>
        <w:tc>
          <w:tcPr>
            <w:tcW w:w="2339" w:type="dxa"/>
            <w:tcBorders>
              <w:top w:val="single" w:sz="6"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22</w:t>
            </w:r>
          </w:p>
        </w:tc>
        <w:tc>
          <w:tcPr>
            <w:tcW w:w="2339" w:type="dxa"/>
            <w:tcBorders>
              <w:top w:val="single" w:sz="6"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27</w:t>
            </w:r>
          </w:p>
        </w:tc>
        <w:tc>
          <w:tcPr>
            <w:tcW w:w="2340" w:type="dxa"/>
            <w:tcBorders>
              <w:top w:val="single" w:sz="6" w:space="0" w:color="FFFFFF"/>
              <w:left w:val="single" w:sz="2" w:space="0" w:color="FFFFFF"/>
              <w:bottom w:val="single" w:sz="2" w:space="0" w:color="FFFFFF"/>
              <w:right w:val="single" w:sz="2" w:space="0" w:color="FFFFFF"/>
            </w:tcBorders>
            <w:shd w:val="clear" w:color="auto" w:fill="C6D9F1" w:themeFill="text2" w:themeFillTint="33"/>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16</w:t>
            </w:r>
          </w:p>
        </w:tc>
      </w:tr>
      <w:tr w:rsidR="006648D2" w:rsidTr="00CD5AA8">
        <w:trPr>
          <w:trHeight w:val="210"/>
        </w:trPr>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Гимназия</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14</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14</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11</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15</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11</w:t>
            </w:r>
          </w:p>
        </w:tc>
      </w:tr>
      <w:tr w:rsidR="006648D2" w:rsidTr="00CD5AA8">
        <w:trPr>
          <w:trHeight w:val="290"/>
        </w:trPr>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СОШ № 1</w:t>
            </w:r>
          </w:p>
        </w:tc>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16</w:t>
            </w:r>
          </w:p>
        </w:tc>
        <w:tc>
          <w:tcPr>
            <w:tcW w:w="2340"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12</w:t>
            </w:r>
          </w:p>
        </w:tc>
        <w:tc>
          <w:tcPr>
            <w:tcW w:w="2339"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29</w:t>
            </w:r>
          </w:p>
        </w:tc>
        <w:tc>
          <w:tcPr>
            <w:tcW w:w="2339"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25</w:t>
            </w:r>
          </w:p>
        </w:tc>
        <w:tc>
          <w:tcPr>
            <w:tcW w:w="2340" w:type="dxa"/>
            <w:tcBorders>
              <w:top w:val="single" w:sz="2" w:space="0" w:color="FFFFFF"/>
              <w:left w:val="single" w:sz="2" w:space="0" w:color="FFFFFF"/>
              <w:bottom w:val="single" w:sz="2" w:space="0" w:color="FFFFFF"/>
              <w:right w:val="single" w:sz="2" w:space="0" w:color="FFFFFF"/>
            </w:tcBorders>
            <w:shd w:val="clear" w:color="auto" w:fill="FFFF00"/>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18</w:t>
            </w:r>
          </w:p>
        </w:tc>
      </w:tr>
      <w:tr w:rsidR="006648D2" w:rsidTr="00CD5AA8">
        <w:trPr>
          <w:trHeight w:val="242"/>
        </w:trPr>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СОШ № 2</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15</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13</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19</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13</w:t>
            </w:r>
          </w:p>
        </w:tc>
        <w:tc>
          <w:tcPr>
            <w:tcW w:w="2340" w:type="dxa"/>
            <w:tcBorders>
              <w:top w:val="single" w:sz="2" w:space="0" w:color="FFFFFF"/>
              <w:left w:val="single" w:sz="2" w:space="0" w:color="FFFFFF"/>
              <w:bottom w:val="single" w:sz="2" w:space="0" w:color="FFFFFF"/>
              <w:right w:val="single" w:sz="2" w:space="0" w:color="FFFFFF"/>
            </w:tcBorders>
            <w:shd w:val="clear" w:color="auto" w:fill="FFFF00"/>
            <w:vAlign w:val="bottom"/>
          </w:tcPr>
          <w:p w:rsidR="006648D2" w:rsidRPr="006C23BD" w:rsidRDefault="006648D2" w:rsidP="006648D2">
            <w:pPr>
              <w:spacing w:after="0" w:line="240" w:lineRule="auto"/>
              <w:jc w:val="center"/>
              <w:rPr>
                <w:rFonts w:ascii="Times New Roman" w:hAnsi="Times New Roman"/>
                <w:b/>
                <w:sz w:val="24"/>
                <w:szCs w:val="24"/>
              </w:rPr>
            </w:pPr>
            <w:r w:rsidRPr="004E64CF">
              <w:rPr>
                <w:rFonts w:ascii="Times New Roman" w:hAnsi="Times New Roman"/>
                <w:b/>
                <w:bCs/>
                <w:sz w:val="24"/>
                <w:szCs w:val="24"/>
                <w:highlight w:val="yellow"/>
              </w:rPr>
              <w:t>20</w:t>
            </w:r>
          </w:p>
        </w:tc>
      </w:tr>
      <w:tr w:rsidR="006648D2" w:rsidTr="00CD5AA8">
        <w:trPr>
          <w:trHeight w:val="181"/>
        </w:trPr>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СОШ № 4</w:t>
            </w:r>
          </w:p>
        </w:tc>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17</w:t>
            </w:r>
          </w:p>
        </w:tc>
        <w:tc>
          <w:tcPr>
            <w:tcW w:w="2340"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22</w:t>
            </w:r>
          </w:p>
        </w:tc>
        <w:tc>
          <w:tcPr>
            <w:tcW w:w="2339"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24</w:t>
            </w:r>
          </w:p>
        </w:tc>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13</w:t>
            </w:r>
          </w:p>
        </w:tc>
        <w:tc>
          <w:tcPr>
            <w:tcW w:w="2340" w:type="dxa"/>
            <w:tcBorders>
              <w:top w:val="single" w:sz="2" w:space="0" w:color="FFFFFF"/>
              <w:left w:val="single" w:sz="2" w:space="0" w:color="FFFFFF"/>
              <w:bottom w:val="single" w:sz="2" w:space="0" w:color="FFFFFF"/>
              <w:right w:val="single" w:sz="2" w:space="0" w:color="FFFFFF"/>
            </w:tcBorders>
            <w:shd w:val="clear" w:color="auto" w:fill="C6D9F1"/>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10</w:t>
            </w:r>
          </w:p>
        </w:tc>
      </w:tr>
      <w:tr w:rsidR="006648D2" w:rsidTr="00CD5AA8">
        <w:trPr>
          <w:trHeight w:val="119"/>
        </w:trPr>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ООШ № 5</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8</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6</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9</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11</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8</w:t>
            </w:r>
          </w:p>
        </w:tc>
      </w:tr>
      <w:tr w:rsidR="006648D2" w:rsidTr="00CD5AA8">
        <w:trPr>
          <w:trHeight w:val="213"/>
        </w:trPr>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СОШ № 6</w:t>
            </w:r>
          </w:p>
        </w:tc>
        <w:tc>
          <w:tcPr>
            <w:tcW w:w="2339" w:type="dxa"/>
            <w:tcBorders>
              <w:top w:val="single" w:sz="2" w:space="0" w:color="FFFFFF"/>
              <w:left w:val="single" w:sz="2" w:space="0" w:color="FFFFFF"/>
              <w:bottom w:val="single" w:sz="2" w:space="0" w:color="FFFFFF"/>
              <w:right w:val="single" w:sz="2" w:space="0" w:color="FFFFFF"/>
            </w:tcBorders>
            <w:shd w:val="clear" w:color="auto" w:fill="FFFF00"/>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20</w:t>
            </w:r>
          </w:p>
        </w:tc>
        <w:tc>
          <w:tcPr>
            <w:tcW w:w="2340"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23</w:t>
            </w:r>
          </w:p>
        </w:tc>
        <w:tc>
          <w:tcPr>
            <w:tcW w:w="2339"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29</w:t>
            </w:r>
          </w:p>
        </w:tc>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16</w:t>
            </w:r>
          </w:p>
        </w:tc>
        <w:tc>
          <w:tcPr>
            <w:tcW w:w="2340" w:type="dxa"/>
            <w:tcBorders>
              <w:top w:val="single" w:sz="2" w:space="0" w:color="FFFFFF"/>
              <w:left w:val="single" w:sz="2" w:space="0" w:color="FFFFFF"/>
              <w:bottom w:val="single" w:sz="2" w:space="0" w:color="FFFFFF"/>
              <w:right w:val="single" w:sz="2" w:space="0" w:color="FFFFFF"/>
            </w:tcBorders>
            <w:shd w:val="clear" w:color="auto" w:fill="C6D9F1"/>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17</w:t>
            </w:r>
          </w:p>
        </w:tc>
      </w:tr>
      <w:tr w:rsidR="006648D2" w:rsidTr="00CD5AA8">
        <w:trPr>
          <w:trHeight w:val="150"/>
        </w:trPr>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СОШ № 8</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0</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0</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0</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0</w:t>
            </w:r>
          </w:p>
        </w:tc>
      </w:tr>
      <w:tr w:rsidR="006648D2" w:rsidTr="00CD5AA8">
        <w:trPr>
          <w:trHeight w:val="230"/>
        </w:trPr>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СОШ № 9</w:t>
            </w:r>
          </w:p>
        </w:tc>
        <w:tc>
          <w:tcPr>
            <w:tcW w:w="2339" w:type="dxa"/>
            <w:tcBorders>
              <w:top w:val="single" w:sz="2" w:space="0" w:color="FFFFFF"/>
              <w:left w:val="single" w:sz="2" w:space="0" w:color="FFFFFF"/>
              <w:bottom w:val="single" w:sz="2" w:space="0" w:color="FFFFFF"/>
              <w:right w:val="single" w:sz="2" w:space="0" w:color="FFFFFF"/>
            </w:tcBorders>
            <w:shd w:val="clear" w:color="auto" w:fill="FFFF00"/>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22</w:t>
            </w:r>
          </w:p>
        </w:tc>
        <w:tc>
          <w:tcPr>
            <w:tcW w:w="2340"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20</w:t>
            </w:r>
          </w:p>
        </w:tc>
        <w:tc>
          <w:tcPr>
            <w:tcW w:w="2339"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27</w:t>
            </w:r>
          </w:p>
        </w:tc>
        <w:tc>
          <w:tcPr>
            <w:tcW w:w="2339" w:type="dxa"/>
            <w:tcBorders>
              <w:top w:val="single" w:sz="2" w:space="0" w:color="FFFFFF"/>
              <w:left w:val="single" w:sz="2" w:space="0" w:color="FFFFFF"/>
              <w:bottom w:val="single" w:sz="2" w:space="0" w:color="FFFFFF"/>
              <w:right w:val="single" w:sz="2" w:space="0" w:color="FFFFFF"/>
            </w:tcBorders>
            <w:shd w:val="clear" w:color="auto" w:fill="FFFF00"/>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30</w:t>
            </w:r>
          </w:p>
        </w:tc>
        <w:tc>
          <w:tcPr>
            <w:tcW w:w="2340" w:type="dxa"/>
            <w:tcBorders>
              <w:top w:val="single" w:sz="2" w:space="0" w:color="FFFFFF"/>
              <w:left w:val="single" w:sz="2" w:space="0" w:color="FFFFFF"/>
              <w:bottom w:val="single" w:sz="2" w:space="0" w:color="FFFFFF"/>
              <w:right w:val="single" w:sz="2" w:space="0" w:color="FFFFFF"/>
            </w:tcBorders>
            <w:shd w:val="clear" w:color="auto" w:fill="FFFF00"/>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30</w:t>
            </w:r>
          </w:p>
        </w:tc>
      </w:tr>
      <w:tr w:rsidR="006648D2" w:rsidTr="00CD5AA8">
        <w:trPr>
          <w:trHeight w:val="168"/>
        </w:trPr>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СОШ № 18</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0</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0</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1</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2</w:t>
            </w:r>
          </w:p>
        </w:tc>
      </w:tr>
      <w:tr w:rsidR="006648D2" w:rsidTr="00CD5AA8">
        <w:trPr>
          <w:trHeight w:val="248"/>
        </w:trPr>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КГБОУ «ЛКК»</w:t>
            </w:r>
          </w:p>
        </w:tc>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2</w:t>
            </w:r>
          </w:p>
        </w:tc>
        <w:tc>
          <w:tcPr>
            <w:tcW w:w="2340"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0</w:t>
            </w:r>
          </w:p>
        </w:tc>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7</w:t>
            </w:r>
          </w:p>
        </w:tc>
        <w:tc>
          <w:tcPr>
            <w:tcW w:w="2339" w:type="dxa"/>
            <w:tcBorders>
              <w:top w:val="single" w:sz="2" w:space="0" w:color="FFFFFF"/>
              <w:left w:val="single" w:sz="2" w:space="0" w:color="FFFFFF"/>
              <w:bottom w:val="single" w:sz="2" w:space="0" w:color="FFFFFF"/>
              <w:right w:val="single" w:sz="2" w:space="0" w:color="FFFFFF"/>
            </w:tcBorders>
            <w:shd w:val="clear" w:color="auto" w:fill="C6D9F1"/>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w:t>
            </w:r>
          </w:p>
        </w:tc>
        <w:tc>
          <w:tcPr>
            <w:tcW w:w="2340" w:type="dxa"/>
            <w:tcBorders>
              <w:top w:val="single" w:sz="2" w:space="0" w:color="FFFFFF"/>
              <w:left w:val="single" w:sz="2" w:space="0" w:color="FFFFFF"/>
              <w:bottom w:val="single" w:sz="2" w:space="0" w:color="FFFFFF"/>
              <w:right w:val="single" w:sz="2" w:space="0" w:color="FFFFFF"/>
            </w:tcBorders>
            <w:shd w:val="clear" w:color="auto" w:fill="C6D9F1"/>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1</w:t>
            </w:r>
          </w:p>
        </w:tc>
      </w:tr>
      <w:tr w:rsidR="006648D2" w:rsidTr="00CD5AA8">
        <w:trPr>
          <w:trHeight w:val="186"/>
        </w:trPr>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proofErr w:type="spellStart"/>
            <w:r>
              <w:rPr>
                <w:rFonts w:ascii="Times New Roman" w:eastAsia="SimSun" w:hAnsi="Times New Roman"/>
                <w:b/>
                <w:bCs/>
                <w:color w:val="000000"/>
                <w:kern w:val="24"/>
                <w:sz w:val="24"/>
                <w:szCs w:val="24"/>
                <w:lang w:eastAsia="ru-RU"/>
              </w:rPr>
              <w:t>Правос</w:t>
            </w:r>
            <w:proofErr w:type="spellEnd"/>
            <w:r>
              <w:rPr>
                <w:rFonts w:ascii="Times New Roman" w:eastAsia="SimSun" w:hAnsi="Times New Roman"/>
                <w:b/>
                <w:bCs/>
                <w:color w:val="000000"/>
                <w:kern w:val="24"/>
                <w:sz w:val="24"/>
                <w:szCs w:val="24"/>
                <w:lang w:eastAsia="ru-RU"/>
              </w:rPr>
              <w:t>. гимназия</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3" w:type="dxa"/>
              <w:left w:w="142" w:type="dxa"/>
              <w:bottom w:w="74" w:type="dxa"/>
              <w:right w:w="142"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3</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4</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vAlign w:val="bottom"/>
            <w:hideMark/>
          </w:tcPr>
          <w:p w:rsidR="006648D2" w:rsidRDefault="006648D2" w:rsidP="006648D2">
            <w:pPr>
              <w:spacing w:after="0" w:line="240" w:lineRule="auto"/>
              <w:jc w:val="center"/>
              <w:textAlignment w:val="bottom"/>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0</w:t>
            </w:r>
          </w:p>
        </w:tc>
        <w:tc>
          <w:tcPr>
            <w:tcW w:w="2339"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3</w:t>
            </w:r>
          </w:p>
        </w:tc>
        <w:tc>
          <w:tcPr>
            <w:tcW w:w="2340" w:type="dxa"/>
            <w:tcBorders>
              <w:top w:val="single" w:sz="2" w:space="0" w:color="FFFFFF"/>
              <w:left w:val="single" w:sz="2" w:space="0" w:color="FFFFFF"/>
              <w:bottom w:val="single" w:sz="2" w:space="0" w:color="FFFFFF"/>
              <w:right w:val="single" w:sz="2" w:space="0" w:color="FFFFFF"/>
            </w:tcBorders>
            <w:shd w:val="clear" w:color="auto" w:fill="DBE5F1" w:themeFill="accent1" w:themeFillTint="33"/>
            <w:vAlign w:val="bottom"/>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6</w:t>
            </w:r>
          </w:p>
        </w:tc>
      </w:tr>
      <w:tr w:rsidR="006648D2" w:rsidTr="00CD5AA8">
        <w:trPr>
          <w:trHeight w:val="267"/>
        </w:trPr>
        <w:tc>
          <w:tcPr>
            <w:tcW w:w="2339" w:type="dxa"/>
            <w:tcBorders>
              <w:top w:val="single" w:sz="2"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Муниципалитет</w:t>
            </w:r>
          </w:p>
        </w:tc>
        <w:tc>
          <w:tcPr>
            <w:tcW w:w="2339" w:type="dxa"/>
            <w:tcBorders>
              <w:top w:val="single" w:sz="2"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 xml:space="preserve">137 </w:t>
            </w:r>
          </w:p>
        </w:tc>
        <w:tc>
          <w:tcPr>
            <w:tcW w:w="2340" w:type="dxa"/>
            <w:tcBorders>
              <w:top w:val="single" w:sz="2"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sz w:val="24"/>
                <w:szCs w:val="24"/>
                <w:lang w:eastAsia="ru-RU"/>
              </w:rPr>
            </w:pPr>
            <w:r>
              <w:rPr>
                <w:rFonts w:ascii="Times New Roman" w:eastAsia="SimSun" w:hAnsi="Times New Roman"/>
                <w:b/>
                <w:bCs/>
                <w:color w:val="000000"/>
                <w:kern w:val="24"/>
                <w:sz w:val="24"/>
                <w:szCs w:val="24"/>
                <w:lang w:eastAsia="ru-RU"/>
              </w:rPr>
              <w:t>140</w:t>
            </w:r>
          </w:p>
        </w:tc>
        <w:tc>
          <w:tcPr>
            <w:tcW w:w="2339" w:type="dxa"/>
            <w:tcBorders>
              <w:top w:val="single" w:sz="2"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b/>
                <w:bCs/>
                <w:color w:val="000000"/>
                <w:kern w:val="24"/>
                <w:sz w:val="24"/>
                <w:szCs w:val="24"/>
                <w:lang w:eastAsia="ru-RU"/>
              </w:rPr>
              <w:t xml:space="preserve">178 </w:t>
            </w:r>
          </w:p>
        </w:tc>
        <w:tc>
          <w:tcPr>
            <w:tcW w:w="2339" w:type="dxa"/>
            <w:tcBorders>
              <w:top w:val="single" w:sz="2" w:space="0" w:color="FFFFFF"/>
              <w:left w:val="single" w:sz="2" w:space="0" w:color="FFFFFF"/>
              <w:bottom w:val="single" w:sz="2" w:space="0" w:color="FFFFFF"/>
              <w:right w:val="single" w:sz="2" w:space="0" w:color="FFFFFF"/>
            </w:tcBorders>
            <w:shd w:val="clear" w:color="auto" w:fill="8DB3E2"/>
            <w:tcMar>
              <w:top w:w="132" w:type="dxa"/>
              <w:left w:w="144" w:type="dxa"/>
              <w:bottom w:w="72" w:type="dxa"/>
              <w:right w:w="144" w:type="dxa"/>
            </w:tcMar>
            <w:hideMark/>
          </w:tcPr>
          <w:p w:rsidR="006648D2" w:rsidRDefault="006648D2" w:rsidP="006648D2">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spacing w:after="0" w:line="240" w:lineRule="auto"/>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157</w:t>
            </w:r>
          </w:p>
        </w:tc>
        <w:tc>
          <w:tcPr>
            <w:tcW w:w="2340" w:type="dxa"/>
            <w:tcBorders>
              <w:top w:val="single" w:sz="2" w:space="0" w:color="FFFFFF"/>
              <w:left w:val="single" w:sz="2" w:space="0" w:color="FFFFFF"/>
              <w:bottom w:val="single" w:sz="2" w:space="0" w:color="FFFFFF"/>
              <w:right w:val="single" w:sz="2" w:space="0" w:color="FFFFFF"/>
            </w:tcBorders>
            <w:shd w:val="clear" w:color="auto" w:fill="8DB3E2"/>
          </w:tcPr>
          <w:p w:rsidR="006648D2" w:rsidRPr="006C23BD" w:rsidRDefault="006648D2" w:rsidP="006648D2">
            <w:pPr>
              <w:spacing w:after="0" w:line="240" w:lineRule="auto"/>
              <w:jc w:val="center"/>
              <w:rPr>
                <w:rFonts w:ascii="Times New Roman" w:hAnsi="Times New Roman"/>
                <w:b/>
                <w:sz w:val="24"/>
                <w:szCs w:val="24"/>
              </w:rPr>
            </w:pPr>
            <w:r w:rsidRPr="006C23BD">
              <w:rPr>
                <w:rFonts w:ascii="Times New Roman" w:hAnsi="Times New Roman"/>
                <w:b/>
                <w:bCs/>
                <w:sz w:val="24"/>
                <w:szCs w:val="24"/>
              </w:rPr>
              <w:t>139</w:t>
            </w:r>
          </w:p>
        </w:tc>
      </w:tr>
    </w:tbl>
    <w:p w:rsidR="00C34CD4" w:rsidRDefault="00C34CD4" w:rsidP="00CD5AA8">
      <w:pPr>
        <w:spacing w:after="0" w:line="100" w:lineRule="atLeast"/>
        <w:rPr>
          <w:rFonts w:ascii="Times New Roman" w:hAnsi="Times New Roman"/>
          <w:b/>
          <w:sz w:val="24"/>
          <w:szCs w:val="24"/>
        </w:rPr>
      </w:pPr>
    </w:p>
    <w:p w:rsidR="00144121" w:rsidRDefault="00A12A15" w:rsidP="0008021D">
      <w:pPr>
        <w:spacing w:after="0" w:line="360" w:lineRule="auto"/>
        <w:rPr>
          <w:rFonts w:ascii="Times New Roman" w:hAnsi="Times New Roman"/>
          <w:b/>
          <w:sz w:val="24"/>
          <w:szCs w:val="24"/>
        </w:rPr>
      </w:pPr>
      <w:r>
        <w:rPr>
          <w:rFonts w:ascii="Times New Roman" w:hAnsi="Times New Roman"/>
          <w:b/>
          <w:sz w:val="24"/>
          <w:szCs w:val="24"/>
        </w:rPr>
        <w:t xml:space="preserve">   </w:t>
      </w:r>
      <w:proofErr w:type="gramStart"/>
      <w:r w:rsidRPr="000C0415">
        <w:rPr>
          <w:rFonts w:ascii="Times New Roman" w:eastAsia="Times New Roman" w:hAnsi="Times New Roman" w:cs="Times New Roman"/>
          <w:sz w:val="24"/>
          <w:szCs w:val="24"/>
          <w:lang w:eastAsia="ru-RU"/>
        </w:rPr>
        <w:t xml:space="preserve">Анализируя статистические данные </w:t>
      </w:r>
      <w:r>
        <w:rPr>
          <w:rFonts w:ascii="Times New Roman" w:eastAsia="Times New Roman" w:hAnsi="Times New Roman" w:cs="Times New Roman"/>
          <w:sz w:val="24"/>
          <w:szCs w:val="24"/>
          <w:lang w:eastAsia="ru-RU"/>
        </w:rPr>
        <w:t>за последние пять учебных лет</w:t>
      </w:r>
      <w:proofErr w:type="gramEnd"/>
      <w:r>
        <w:rPr>
          <w:rFonts w:ascii="Times New Roman" w:eastAsia="Times New Roman" w:hAnsi="Times New Roman" w:cs="Times New Roman"/>
          <w:sz w:val="24"/>
          <w:szCs w:val="24"/>
          <w:lang w:eastAsia="ru-RU"/>
        </w:rPr>
        <w:t>, благодаря данной таблице,  можно наглядно увидеть динамику изменения количества победителей и призёров по каждому образовательному учреждению.</w:t>
      </w:r>
      <w:r w:rsidR="00E41BC6">
        <w:rPr>
          <w:rFonts w:ascii="Times New Roman" w:eastAsia="Times New Roman" w:hAnsi="Times New Roman" w:cs="Times New Roman"/>
          <w:sz w:val="24"/>
          <w:szCs w:val="24"/>
          <w:lang w:eastAsia="ru-RU"/>
        </w:rPr>
        <w:t xml:space="preserve"> </w:t>
      </w:r>
      <w:r w:rsidR="00144121">
        <w:rPr>
          <w:rFonts w:ascii="Times New Roman" w:eastAsia="Times New Roman" w:hAnsi="Times New Roman" w:cs="Times New Roman"/>
          <w:sz w:val="24"/>
          <w:szCs w:val="24"/>
          <w:lang w:eastAsia="ru-RU"/>
        </w:rPr>
        <w:t xml:space="preserve">Лидерами по общему количеству победителей и призёров на муниципальном этапе </w:t>
      </w:r>
      <w:proofErr w:type="spellStart"/>
      <w:r w:rsidR="00144121">
        <w:rPr>
          <w:rFonts w:ascii="Times New Roman" w:eastAsia="Times New Roman" w:hAnsi="Times New Roman" w:cs="Times New Roman"/>
          <w:sz w:val="24"/>
          <w:szCs w:val="24"/>
          <w:lang w:eastAsia="ru-RU"/>
        </w:rPr>
        <w:t>ВсОШ</w:t>
      </w:r>
      <w:proofErr w:type="spellEnd"/>
      <w:r w:rsidR="00144121">
        <w:rPr>
          <w:rFonts w:ascii="Times New Roman" w:eastAsia="Times New Roman" w:hAnsi="Times New Roman" w:cs="Times New Roman"/>
          <w:sz w:val="24"/>
          <w:szCs w:val="24"/>
          <w:lang w:eastAsia="ru-RU"/>
        </w:rPr>
        <w:t xml:space="preserve"> за последний учебный год являются: МБОУ «СОШ № 1», МБОУ «СОШ № 2», МБОУ «СОШ №9». Бессменным лидером за пять последних учебных лет является МБОУ «СОШ №9». </w:t>
      </w:r>
    </w:p>
    <w:p w:rsidR="00862470" w:rsidRDefault="006040FB" w:rsidP="00CD5AA8">
      <w:pPr>
        <w:spacing w:line="240" w:lineRule="auto"/>
        <w:jc w:val="both"/>
        <w:rPr>
          <w:rFonts w:ascii="Times New Roman" w:hAnsi="Times New Roman"/>
          <w:b/>
          <w:sz w:val="24"/>
          <w:szCs w:val="24"/>
        </w:rPr>
      </w:pPr>
      <w:r>
        <w:rPr>
          <w:rFonts w:ascii="Times New Roman" w:hAnsi="Times New Roman"/>
          <w:b/>
          <w:noProof/>
          <w:sz w:val="24"/>
          <w:szCs w:val="24"/>
          <w:lang w:eastAsia="ru-RU"/>
        </w:rPr>
        <w:lastRenderedPageBreak/>
        <mc:AlternateContent>
          <mc:Choice Requires="wpg">
            <w:drawing>
              <wp:anchor distT="0" distB="0" distL="114300" distR="114300" simplePos="0" relativeHeight="251666432" behindDoc="0" locked="0" layoutInCell="1" allowOverlap="1">
                <wp:simplePos x="0" y="0"/>
                <wp:positionH relativeFrom="column">
                  <wp:posOffset>-474761</wp:posOffset>
                </wp:positionH>
                <wp:positionV relativeFrom="paragraph">
                  <wp:posOffset>-89469</wp:posOffset>
                </wp:positionV>
                <wp:extent cx="9837683" cy="6936827"/>
                <wp:effectExtent l="0" t="0" r="0" b="0"/>
                <wp:wrapThrough wrapText="bothSides">
                  <wp:wrapPolygon edited="0">
                    <wp:start x="14640" y="0"/>
                    <wp:lineTo x="4685" y="59"/>
                    <wp:lineTo x="0" y="356"/>
                    <wp:lineTo x="0" y="21533"/>
                    <wp:lineTo x="21541" y="21533"/>
                    <wp:lineTo x="21541" y="0"/>
                    <wp:lineTo x="14640" y="0"/>
                  </wp:wrapPolygon>
                </wp:wrapThrough>
                <wp:docPr id="3" name="Группа 3"/>
                <wp:cNvGraphicFramePr/>
                <a:graphic xmlns:a="http://schemas.openxmlformats.org/drawingml/2006/main">
                  <a:graphicData uri="http://schemas.microsoft.com/office/word/2010/wordprocessingGroup">
                    <wpg:wgp>
                      <wpg:cNvGrpSpPr/>
                      <wpg:grpSpPr>
                        <a:xfrm>
                          <a:off x="0" y="0"/>
                          <a:ext cx="9837683" cy="6936827"/>
                          <a:chOff x="0" y="0"/>
                          <a:chExt cx="9837683" cy="6936827"/>
                        </a:xfrm>
                      </wpg:grpSpPr>
                      <pic:pic xmlns:pic="http://schemas.openxmlformats.org/drawingml/2006/picture">
                        <pic:nvPicPr>
                          <pic:cNvPr id="9" name="Рисунок 9"/>
                          <pic:cNvPicPr>
                            <a:picLocks noChangeAspect="1"/>
                          </pic:cNvPicPr>
                        </pic:nvPicPr>
                        <pic:blipFill rotWithShape="1">
                          <a:blip r:embed="rId21">
                            <a:extLst>
                              <a:ext uri="{28A0092B-C50C-407E-A947-70E740481C1C}">
                                <a14:useLocalDpi xmlns:a14="http://schemas.microsoft.com/office/drawing/2010/main" val="0"/>
                              </a:ext>
                            </a:extLst>
                          </a:blip>
                          <a:srcRect l="39938" t="26995" r="28948" b="20501"/>
                          <a:stretch/>
                        </pic:blipFill>
                        <pic:spPr bwMode="auto">
                          <a:xfrm>
                            <a:off x="47297" y="141889"/>
                            <a:ext cx="2948151" cy="331075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Рисунок 10"/>
                          <pic:cNvPicPr>
                            <a:picLocks noChangeAspect="1"/>
                          </pic:cNvPicPr>
                        </pic:nvPicPr>
                        <pic:blipFill rotWithShape="1">
                          <a:blip r:embed="rId22">
                            <a:extLst>
                              <a:ext uri="{28A0092B-C50C-407E-A947-70E740481C1C}">
                                <a14:useLocalDpi xmlns:a14="http://schemas.microsoft.com/office/drawing/2010/main" val="0"/>
                              </a:ext>
                            </a:extLst>
                          </a:blip>
                          <a:srcRect l="40093" t="26995" r="29257" b="20253"/>
                          <a:stretch/>
                        </pic:blipFill>
                        <pic:spPr bwMode="auto">
                          <a:xfrm>
                            <a:off x="3247697" y="31531"/>
                            <a:ext cx="3184634" cy="34368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Рисунок 11"/>
                          <pic:cNvPicPr>
                            <a:picLocks noChangeAspect="1"/>
                          </pic:cNvPicPr>
                        </pic:nvPicPr>
                        <pic:blipFill rotWithShape="1">
                          <a:blip r:embed="rId23">
                            <a:extLst>
                              <a:ext uri="{28A0092B-C50C-407E-A947-70E740481C1C}">
                                <a14:useLocalDpi xmlns:a14="http://schemas.microsoft.com/office/drawing/2010/main" val="0"/>
                              </a:ext>
                            </a:extLst>
                          </a:blip>
                          <a:srcRect l="42105" t="27738" r="30805" b="20988"/>
                          <a:stretch/>
                        </pic:blipFill>
                        <pic:spPr bwMode="auto">
                          <a:xfrm>
                            <a:off x="6700345" y="0"/>
                            <a:ext cx="3121572" cy="34368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Рисунок 12"/>
                          <pic:cNvPicPr>
                            <a:picLocks noChangeAspect="1"/>
                          </pic:cNvPicPr>
                        </pic:nvPicPr>
                        <pic:blipFill rotWithShape="1">
                          <a:blip r:embed="rId24">
                            <a:extLst>
                              <a:ext uri="{28A0092B-C50C-407E-A947-70E740481C1C}">
                                <a14:useLocalDpi xmlns:a14="http://schemas.microsoft.com/office/drawing/2010/main" val="0"/>
                              </a:ext>
                            </a:extLst>
                          </a:blip>
                          <a:srcRect l="41641" t="27491" r="30031" b="20253"/>
                          <a:stretch/>
                        </pic:blipFill>
                        <pic:spPr bwMode="auto">
                          <a:xfrm>
                            <a:off x="0" y="3342289"/>
                            <a:ext cx="3105807" cy="359453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Рисунок 13"/>
                          <pic:cNvPicPr>
                            <a:picLocks noChangeAspect="1"/>
                          </pic:cNvPicPr>
                        </pic:nvPicPr>
                        <pic:blipFill rotWithShape="1">
                          <a:blip r:embed="rId25">
                            <a:extLst>
                              <a:ext uri="{28A0092B-C50C-407E-A947-70E740481C1C}">
                                <a14:useLocalDpi xmlns:a14="http://schemas.microsoft.com/office/drawing/2010/main" val="0"/>
                              </a:ext>
                            </a:extLst>
                          </a:blip>
                          <a:srcRect l="42879" t="27986" r="31579" b="22482"/>
                          <a:stretch/>
                        </pic:blipFill>
                        <pic:spPr bwMode="auto">
                          <a:xfrm>
                            <a:off x="3358055" y="3310758"/>
                            <a:ext cx="3090042" cy="361030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Рисунок 14"/>
                          <pic:cNvPicPr>
                            <a:picLocks noChangeAspect="1"/>
                          </pic:cNvPicPr>
                        </pic:nvPicPr>
                        <pic:blipFill rotWithShape="1">
                          <a:blip r:embed="rId26">
                            <a:extLst>
                              <a:ext uri="{28A0092B-C50C-407E-A947-70E740481C1C}">
                                <a14:useLocalDpi xmlns:a14="http://schemas.microsoft.com/office/drawing/2010/main" val="0"/>
                              </a:ext>
                            </a:extLst>
                          </a:blip>
                          <a:srcRect l="42879" t="28976" r="29876" b="20005"/>
                          <a:stretch/>
                        </pic:blipFill>
                        <pic:spPr bwMode="auto">
                          <a:xfrm>
                            <a:off x="6873765" y="3468413"/>
                            <a:ext cx="2963918" cy="3468414"/>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Группа 3" o:spid="_x0000_s1026" style="position:absolute;margin-left:-37.4pt;margin-top:-7.05pt;width:774.6pt;height:546.2pt;z-index:251666432" coordsize="98376,6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 o:spid="_x0000_s1027" type="#_x0000_t75" style="position:absolute;left:472;top:1418;width:29482;height:33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JUGfAAAAA2gAAAA8AAABkcnMvZG93bnJldi54bWxEj8HKwjAQhO+C7xBW8CK/qR7EvxpFFNGL&#10;B6sPsDRrW2w2tYm1+vRGEDwOM/MNM1+2phQN1a6wrGA0jEAQp1YXnCk4n7Z/UxDOI2ssLZOCJzlY&#10;LrqdOcbaPvhITeIzESDsYlSQe1/FUro0J4NuaCvi4F1sbdAHWWdS1/gIcFPKcRRNpMGCw0KOFa1z&#10;Sq/J3SjArTODi71p20RJct4dTofna6NUv9euZiA8tf4X/rb3WsE/fK6EGyA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wlQZ8AAAADaAAAADwAAAAAAAAAAAAAAAACfAgAA&#10;ZHJzL2Rvd25yZXYueG1sUEsFBgAAAAAEAAQA9wAAAIwDAAAAAA==&#10;">
                  <v:imagedata r:id="rId27" o:title="" croptop="17691f" cropbottom="13436f" cropleft="26174f" cropright="18971f"/>
                  <v:path arrowok="t"/>
                </v:shape>
                <v:shape id="Рисунок 10" o:spid="_x0000_s1028" type="#_x0000_t75" style="position:absolute;left:32476;top:315;width:31847;height:3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L6fDEAAAA2wAAAA8AAABkcnMvZG93bnJldi54bWxEj0FLw0AQhe+C/2EZwYvYjR6KxG5LkBYi&#10;eGkteB2zYxKSnU131zb77zsHwdsM781736w2sxvVmULsPRt4WhSgiBtve24NHD93jy+gYkK2OHom&#10;A5kibNa3Nyssrb/wns6H1CoJ4ViigS6lqdQ6Nh05jAs/EYv244PDJGtotQ14kXA36ueiWGqHPUtD&#10;hxO9ddQMh19nIOT6q/pebh/y+1B9jDkP9Ym2xtzfzdUrqERz+jf/XddW8IVefpEB9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L6fDEAAAA2wAAAA8AAAAAAAAAAAAAAAAA&#10;nwIAAGRycy9kb3ducmV2LnhtbFBLBQYAAAAABAAEAPcAAACQAwAAAAA=&#10;">
                  <v:imagedata r:id="rId28" o:title="" croptop="17691f" cropbottom="13273f" cropleft="26275f" cropright="19174f"/>
                  <v:path arrowok="t"/>
                </v:shape>
                <v:shape id="Рисунок 11" o:spid="_x0000_s1029" type="#_x0000_t75" style="position:absolute;left:67003;width:31216;height:34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Xv7bBAAAA2wAAAA8AAABkcnMvZG93bnJldi54bWxET01rg0AQvRfyH5YJ5FKSNSG0wbiKpAg9&#10;BWpCzxN3qlJ3Vtytmn/fDRR6m8f7nCSbTSdGGlxrWcF2E4EgrqxuuVZwvRTrAwjnkTV2lknBnRxk&#10;6eIpwVjbiT9oLH0tQgi7GBU03vexlK5qyKDb2J44cF92MOgDHGqpB5xCuOnkLopepMGWQ0ODPZ0a&#10;qr7LH6Pg1eTR/XN/nvZt8Xx5u5YluttJqdVyzo8gPM3+X/znftdh/hYev4QDZPo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NXv7bBAAAA2wAAAA8AAAAAAAAAAAAAAAAAnwIA&#10;AGRycy9kb3ducmV2LnhtbFBLBQYAAAAABAAEAPcAAACNAwAAAAA=&#10;">
                  <v:imagedata r:id="rId29" o:title="" croptop="18178f" cropbottom="13755f" cropleft="27594f" cropright="20188f"/>
                  <v:path arrowok="t"/>
                </v:shape>
                <v:shape id="Рисунок 12" o:spid="_x0000_s1030" type="#_x0000_t75" style="position:absolute;top:33422;width:31058;height:3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ImHK+AAAA2wAAAA8AAABkcnMvZG93bnJldi54bWxET8uqwjAQ3Qv+QxjBnaa6EKlG6RUEcecL&#10;XI7N3Lb3NpOSRFv/3giCuzmc5yzXnanFg5yvLCuYjBMQxLnVFRcKzqftaA7CB2SNtWVS8CQP61W/&#10;t8RU25YP9DiGQsQQ9ikqKENoUil9XpJBP7YNceR+rTMYInSF1A7bGG5qOU2SmTRYcWwosaFNSfn/&#10;8W4UXO1pv/2xTZvVSfjLduwOl+qm1HDQZQsQgbrwFX/cOx3nT+H9SzxArl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vImHK+AAAA2wAAAA8AAAAAAAAAAAAAAAAAnwIAAGRy&#10;cy9kb3ducmV2LnhtbFBLBQYAAAAABAAEAPcAAACKAwAAAAA=&#10;">
                  <v:imagedata r:id="rId30" o:title="" croptop="18017f" cropbottom="13273f" cropleft="27290f" cropright="19681f"/>
                  <v:path arrowok="t"/>
                </v:shape>
                <v:shape id="Рисунок 13" o:spid="_x0000_s1031" type="#_x0000_t75" style="position:absolute;left:33580;top:33107;width:30900;height:36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Vi4DAAAAA2wAAAA8AAABkcnMvZG93bnJldi54bWxET0uLwjAQvgv+hzDC3jRVQdxqFHVd0Jvr&#10;4+BtaMa22ExKk9X035uFBW/z8T1nvgymEg9qXGlZwXCQgCDOrC45V3A+ffenIJxH1lhZJgUtOVgu&#10;up05pto++YceR5+LGMIuRQWF93UqpcsKMugGtiaO3M02Bn2ETS51g88Ybio5SpKJNFhybCiwpk1B&#10;2f34axRstmVokS5k28vn12F/XYX17aDURy+sZiA8Bf8W/7t3Os4fw98v8QC5e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1WLgMAAAADbAAAADwAAAAAAAAAAAAAAAACfAgAA&#10;ZHJzL2Rvd25yZXYueG1sUEsFBgAAAAAEAAQA9wAAAIwDAAAAAA==&#10;">
                  <v:imagedata r:id="rId31" o:title="" croptop="18341f" cropbottom="14734f" cropleft="28101f" cropright="20696f"/>
                  <v:path arrowok="t"/>
                </v:shape>
                <v:shape id="Рисунок 14" o:spid="_x0000_s1032" type="#_x0000_t75" style="position:absolute;left:68737;top:34684;width:29639;height:34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ZjbjBAAAA2wAAAA8AAABkcnMvZG93bnJldi54bWxET01rg0AQvQf6H5Yp9JasiinGZA1poZBj&#10;tC29Du5Epe6suNtE/302EOhtHu9zdvvJ9OJCo+ssK4hXEQji2uqOGwVfnx/LDITzyBp7y6RgJgf7&#10;4mmxw1zbK5d0qXwjQgi7HBW03g+5lK5uyaBb2YE4cGc7GvQBjo3UI15DuOllEkWv0mDHoaHFgd5b&#10;qn+rP6PgW7+ts015iH6yODslyTmdK5sq9fI8HbYgPE3+X/xwH3WYn8L9l3CALG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pZjbjBAAAA2wAAAA8AAAAAAAAAAAAAAAAAnwIA&#10;AGRycy9kb3ducmV2LnhtbFBLBQYAAAAABAAEAPcAAACNAwAAAAA=&#10;">
                  <v:imagedata r:id="rId32" o:title="" croptop="18990f" cropbottom="13110f" cropleft="28101f" cropright="19580f"/>
                  <v:path arrowok="t"/>
                </v:shape>
                <w10:wrap type="through"/>
              </v:group>
            </w:pict>
          </mc:Fallback>
        </mc:AlternateContent>
      </w:r>
    </w:p>
    <w:p w:rsidR="00862470" w:rsidRDefault="006040FB" w:rsidP="00CD5AA8">
      <w:pPr>
        <w:spacing w:line="240" w:lineRule="auto"/>
        <w:jc w:val="both"/>
        <w:rPr>
          <w:rFonts w:ascii="Times New Roman" w:hAnsi="Times New Roman"/>
          <w:b/>
          <w:sz w:val="24"/>
          <w:szCs w:val="24"/>
        </w:rPr>
      </w:pPr>
      <w:r>
        <w:rPr>
          <w:rFonts w:ascii="Times New Roman" w:hAnsi="Times New Roman"/>
          <w:b/>
          <w:noProof/>
          <w:sz w:val="24"/>
          <w:szCs w:val="24"/>
          <w:lang w:eastAsia="ru-RU"/>
        </w:rPr>
        <w:lastRenderedPageBreak/>
        <mc:AlternateContent>
          <mc:Choice Requires="wpg">
            <w:drawing>
              <wp:anchor distT="0" distB="0" distL="114300" distR="114300" simplePos="0" relativeHeight="251672576" behindDoc="0" locked="0" layoutInCell="1" allowOverlap="1">
                <wp:simplePos x="0" y="0"/>
                <wp:positionH relativeFrom="column">
                  <wp:posOffset>-537823</wp:posOffset>
                </wp:positionH>
                <wp:positionV relativeFrom="paragraph">
                  <wp:posOffset>-215593</wp:posOffset>
                </wp:positionV>
                <wp:extent cx="9806152" cy="6968358"/>
                <wp:effectExtent l="0" t="0" r="5080" b="4445"/>
                <wp:wrapThrough wrapText="bothSides">
                  <wp:wrapPolygon edited="0">
                    <wp:start x="14939" y="0"/>
                    <wp:lineTo x="4196" y="118"/>
                    <wp:lineTo x="252" y="354"/>
                    <wp:lineTo x="252" y="10394"/>
                    <wp:lineTo x="0" y="10866"/>
                    <wp:lineTo x="0" y="21496"/>
                    <wp:lineTo x="7553" y="21555"/>
                    <wp:lineTo x="14687" y="21555"/>
                    <wp:lineTo x="21569" y="21437"/>
                    <wp:lineTo x="21569" y="10689"/>
                    <wp:lineTo x="21443" y="0"/>
                    <wp:lineTo x="14939" y="0"/>
                  </wp:wrapPolygon>
                </wp:wrapThrough>
                <wp:docPr id="23" name="Группа 23"/>
                <wp:cNvGraphicFramePr/>
                <a:graphic xmlns:a="http://schemas.openxmlformats.org/drawingml/2006/main">
                  <a:graphicData uri="http://schemas.microsoft.com/office/word/2010/wordprocessingGroup">
                    <wpg:wgp>
                      <wpg:cNvGrpSpPr/>
                      <wpg:grpSpPr>
                        <a:xfrm>
                          <a:off x="0" y="0"/>
                          <a:ext cx="9806152" cy="6968358"/>
                          <a:chOff x="0" y="0"/>
                          <a:chExt cx="9806152" cy="6968358"/>
                        </a:xfrm>
                      </wpg:grpSpPr>
                      <pic:pic xmlns:pic="http://schemas.openxmlformats.org/drawingml/2006/picture">
                        <pic:nvPicPr>
                          <pic:cNvPr id="15" name="Рисунок 15"/>
                          <pic:cNvPicPr>
                            <a:picLocks noChangeAspect="1"/>
                          </pic:cNvPicPr>
                        </pic:nvPicPr>
                        <pic:blipFill rotWithShape="1">
                          <a:blip r:embed="rId33">
                            <a:extLst>
                              <a:ext uri="{28A0092B-C50C-407E-A947-70E740481C1C}">
                                <a14:useLocalDpi xmlns:a14="http://schemas.microsoft.com/office/drawing/2010/main" val="0"/>
                              </a:ext>
                            </a:extLst>
                          </a:blip>
                          <a:srcRect l="42724" t="28481" r="29876" b="20748"/>
                          <a:stretch/>
                        </pic:blipFill>
                        <pic:spPr bwMode="auto">
                          <a:xfrm>
                            <a:off x="157655" y="141889"/>
                            <a:ext cx="2995448" cy="324769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Рисунок 16"/>
                          <pic:cNvPicPr>
                            <a:picLocks noChangeAspect="1"/>
                          </pic:cNvPicPr>
                        </pic:nvPicPr>
                        <pic:blipFill rotWithShape="1">
                          <a:blip r:embed="rId34">
                            <a:extLst>
                              <a:ext uri="{28A0092B-C50C-407E-A947-70E740481C1C}">
                                <a14:useLocalDpi xmlns:a14="http://schemas.microsoft.com/office/drawing/2010/main" val="0"/>
                              </a:ext>
                            </a:extLst>
                          </a:blip>
                          <a:srcRect l="39938" t="28233" r="28948" b="21491"/>
                          <a:stretch/>
                        </pic:blipFill>
                        <pic:spPr bwMode="auto">
                          <a:xfrm>
                            <a:off x="3468414" y="47296"/>
                            <a:ext cx="3121572" cy="338958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Рисунок 17"/>
                          <pic:cNvPicPr>
                            <a:picLocks noChangeAspect="1"/>
                          </pic:cNvPicPr>
                        </pic:nvPicPr>
                        <pic:blipFill rotWithShape="1">
                          <a:blip r:embed="rId35">
                            <a:extLst>
                              <a:ext uri="{28A0092B-C50C-407E-A947-70E740481C1C}">
                                <a14:useLocalDpi xmlns:a14="http://schemas.microsoft.com/office/drawing/2010/main" val="0"/>
                              </a:ext>
                            </a:extLst>
                          </a:blip>
                          <a:srcRect l="42105" t="28233" r="30186" b="21732"/>
                          <a:stretch/>
                        </pic:blipFill>
                        <pic:spPr bwMode="auto">
                          <a:xfrm>
                            <a:off x="6826469" y="0"/>
                            <a:ext cx="2885090" cy="34368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Рисунок 18"/>
                          <pic:cNvPicPr>
                            <a:picLocks noChangeAspect="1"/>
                          </pic:cNvPicPr>
                        </pic:nvPicPr>
                        <pic:blipFill rotWithShape="1">
                          <a:blip r:embed="rId36">
                            <a:extLst>
                              <a:ext uri="{28A0092B-C50C-407E-A947-70E740481C1C}">
                                <a14:useLocalDpi xmlns:a14="http://schemas.microsoft.com/office/drawing/2010/main" val="0"/>
                              </a:ext>
                            </a:extLst>
                          </a:blip>
                          <a:srcRect l="41641" t="28233" r="30185" b="21484"/>
                          <a:stretch/>
                        </pic:blipFill>
                        <pic:spPr bwMode="auto">
                          <a:xfrm>
                            <a:off x="0" y="3499944"/>
                            <a:ext cx="3090041" cy="34368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Рисунок 19"/>
                          <pic:cNvPicPr>
                            <a:picLocks noChangeAspect="1"/>
                          </pic:cNvPicPr>
                        </pic:nvPicPr>
                        <pic:blipFill rotWithShape="1">
                          <a:blip r:embed="rId37">
                            <a:extLst>
                              <a:ext uri="{28A0092B-C50C-407E-A947-70E740481C1C}">
                                <a14:useLocalDpi xmlns:a14="http://schemas.microsoft.com/office/drawing/2010/main" val="0"/>
                              </a:ext>
                            </a:extLst>
                          </a:blip>
                          <a:srcRect l="42105" t="28480" r="29412" b="21237"/>
                          <a:stretch/>
                        </pic:blipFill>
                        <pic:spPr bwMode="auto">
                          <a:xfrm>
                            <a:off x="3468414" y="3499944"/>
                            <a:ext cx="3184634" cy="346841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Рисунок 20"/>
                          <pic:cNvPicPr>
                            <a:picLocks noChangeAspect="1"/>
                          </pic:cNvPicPr>
                        </pic:nvPicPr>
                        <pic:blipFill rotWithShape="1">
                          <a:blip r:embed="rId38">
                            <a:extLst>
                              <a:ext uri="{28A0092B-C50C-407E-A947-70E740481C1C}">
                                <a14:useLocalDpi xmlns:a14="http://schemas.microsoft.com/office/drawing/2010/main" val="0"/>
                              </a:ext>
                            </a:extLst>
                          </a:blip>
                          <a:srcRect l="42105" t="27738" r="29721" b="21986"/>
                          <a:stretch/>
                        </pic:blipFill>
                        <pic:spPr bwMode="auto">
                          <a:xfrm>
                            <a:off x="6826469" y="3452648"/>
                            <a:ext cx="2979683" cy="3468414"/>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Группа 23" o:spid="_x0000_s1026" style="position:absolute;margin-left:-42.35pt;margin-top:-17pt;width:772.15pt;height:548.7pt;z-index:251672576" coordsize="98061,69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">
                <v:shape id="Рисунок 15" o:spid="_x0000_s1027" type="#_x0000_t75" style="position:absolute;left:1576;top:1418;width:29955;height:3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ruETAAAAA2wAAAA8AAABkcnMvZG93bnJldi54bWxET99rwjAQfhf2P4Qb7E3TFSZSjVIGg7k9&#10;TUVfz+Rsi82lJLHW/34RBN/u4/t5i9VgW9GTD41jBe+TDASxdqbhSsFu+zWegQgR2WDrmBTcKMBq&#10;+TJaYGHclf+o38RKpBAOBSqoY+wKKYOuyWKYuI44cSfnLcYEfSWNx2sKt63Ms2wqLTacGmrs6LMm&#10;fd5crILDsO/kb9705c/xJv0uD3pdaqXeXodyDiLSEJ/ih/vbpPkfcP8lHSC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Wu4RMAAAADbAAAADwAAAAAAAAAAAAAAAACfAgAA&#10;ZHJzL2Rvd25yZXYueG1sUEsFBgAAAAAEAAQA9wAAAIwDAAAAAA==&#10;">
                  <v:imagedata r:id="rId39" o:title="" croptop="18665f" cropbottom="13597f" cropleft="28000f" cropright="19580f"/>
                  <v:path arrowok="t"/>
                </v:shape>
                <v:shape id="Рисунок 16" o:spid="_x0000_s1028" type="#_x0000_t75" style="position:absolute;left:34684;top:472;width:31215;height:33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nszfDAAAA2wAAAA8AAABkcnMvZG93bnJldi54bWxET9tqwkAQfS/4D8sU+lY3LUVKzEZEq0gR&#10;Sry8j9kxCWZn4+6qqV/fLRT6NodznWzSm1ZcyfnGsoKXYQKCuLS64UrBbrt4fgfhA7LG1jIp+CYP&#10;k3zwkGGq7Y0Lum5CJWII+xQV1CF0qZS+rMmgH9qOOHJH6wyGCF0ltcNbDDetfE2SkTTYcGyosaNZ&#10;TeVpczEKvtrt/TB3i/Pbx+fR7/frolliodTTYz8dgwjUh3/xn3ul4/wR/P4SD5D5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ezN8MAAADbAAAADwAAAAAAAAAAAAAAAACf&#10;AgAAZHJzL2Rvd25yZXYueG1sUEsFBgAAAAAEAAQA9wAAAI8DAAAAAA==&#10;">
                  <v:imagedata r:id="rId40" o:title="" croptop="18503f" cropbottom="14084f" cropleft="26174f" cropright="18971f"/>
                  <v:path arrowok="t"/>
                </v:shape>
                <v:shape id="Рисунок 17" o:spid="_x0000_s1029" type="#_x0000_t75" style="position:absolute;left:68264;width:28851;height:34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BLg7CAAAA2wAAAA8AAABkcnMvZG93bnJldi54bWxETz1rwzAQ3Qv9D+IC3RopGRrjRgkhUGhL&#10;FzsZOh7WxTaRTq6l2E5/fVQoZLvH+7z1dnJWDNSH1rOGxVyBIK68abnWcDy8PWcgQkQ2aD2ThisF&#10;2G4eH9aYGz9yQUMZa5FCOOSooYmxy6UMVUMOw9x3xIk7+d5hTLCvpelxTOHOyqVSL9Jhy6mhwY72&#10;DVXn8uI0dF9q+Wl9ef0Zfj++LzYrVDYWWj/Npt0riEhTvIv/3e8mzV/B3y/pAL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QS4OwgAAANsAAAAPAAAAAAAAAAAAAAAAAJ8C&#10;AABkcnMvZG93bnJldi54bWxQSwUGAAAAAAQABAD3AAAAjgMAAAAA&#10;">
                  <v:imagedata r:id="rId41" o:title="" croptop="18503f" cropbottom="14242f" cropleft="27594f" cropright="19783f"/>
                  <v:path arrowok="t"/>
                </v:shape>
                <v:shape id="Рисунок 18" o:spid="_x0000_s1030" type="#_x0000_t75" style="position:absolute;top:34999;width:30900;height:3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7TCfDAAAA2wAAAA8AAABkcnMvZG93bnJldi54bWxEj0FrAjEQhe+F/ocwBS+lZhUpZWuUUhCU&#10;nta2nodkuhvdTJZNXNd/3zkI3mZ4b977ZrkeQ6sG6pOPbGA2LUAR2+g81wZ+vjcvb6BSRnbYRiYD&#10;V0qwXj0+LLF08cIVDftcKwnhVKKBJueu1DrZhgKmaeyIRfuLfcAsa19r1+NFwkOr50XxqgN6loYG&#10;O/psyJ7252CgsunQVf73+HXwfvFsh9kuLTbGTJ7Gj3dQmcZ8N9+ut07wBVZ+kQH0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ntMJ8MAAADbAAAADwAAAAAAAAAAAAAAAACf&#10;AgAAZHJzL2Rvd25yZXYueG1sUEsFBgAAAAAEAAQA9wAAAI8DAAAAAA==&#10;">
                  <v:imagedata r:id="rId42" o:title="" croptop="18503f" cropbottom="14080f" cropleft="27290f" cropright="19782f"/>
                  <v:path arrowok="t"/>
                </v:shape>
                <v:shape id="Рисунок 19" o:spid="_x0000_s1031" type="#_x0000_t75" style="position:absolute;left:34684;top:34999;width:31846;height:34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abDAAAA2wAAAA8AAABkcnMvZG93bnJldi54bWxET0trwkAQvhf8D8sUeil104CiaTZBAoKl&#10;J40IvQ3ZyaPNzobsNqb/vlsQvM3H95w0n00vJhpdZ1nB6zICQVxZ3XGj4FzuXzYgnEfW2FsmBb/k&#10;IM8WDykm2l75SNPJNyKEsEtQQev9kEjpqpYMuqUdiANX29GgD3BspB7xGsJNL+MoWkuDHYeGFgcq&#10;Wqq+Tz9GwVzGh+5z5T7sUNRf9fPlfb8tV0o9Pc67NxCeZn8X39wHHeZv4f+XcID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dpsMAAADbAAAADwAAAAAAAAAAAAAAAACf&#10;AgAAZHJzL2Rvd25yZXYueG1sUEsFBgAAAAAEAAQA9wAAAI8DAAAAAA==&#10;">
                  <v:imagedata r:id="rId43" o:title="" croptop="18665f" cropbottom="13918f" cropleft="27594f" cropright="19275f"/>
                  <v:path arrowok="t"/>
                </v:shape>
                <v:shape id="Рисунок 20" o:spid="_x0000_s1032" type="#_x0000_t75" style="position:absolute;left:68264;top:34526;width:29797;height:34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QFzDBAAAA2wAAAA8AAABkcnMvZG93bnJldi54bWxETz1PwzAQ3ZH4D9YhsVEHD1UV6laoUmlV&#10;GKAUWE/xEUeNz2l8NOm/xwMS49P7ni/H0Koz9amJbOF+UoAirqJruLZweF/fzUAlQXbYRiYLF0qw&#10;XFxfzbF0ceA3Ou+lVjmEU4kWvEhXap0qTwHTJHbEmfuOfUDJsK+163HI4aHVpiimOmDDucFjRytP&#10;1XH/Eyw4I0+74dmL+fo4xd3h5XOzfjXW3t6Mjw+ghEb5F/+5t86Cyevzl/wD9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QFzDBAAAA2wAAAA8AAAAAAAAAAAAAAAAAnwIA&#10;AGRycy9kb3ducmV2LnhtbFBLBQYAAAAABAAEAPcAAACNAwAAAAA=&#10;">
                  <v:imagedata r:id="rId44" o:title="" croptop="18178f" cropbottom="14409f" cropleft="27594f" cropright="19478f"/>
                  <v:path arrowok="t"/>
                </v:shape>
                <w10:wrap type="through"/>
              </v:group>
            </w:pict>
          </mc:Fallback>
        </mc:AlternateContent>
      </w:r>
    </w:p>
    <w:p w:rsidR="00657B88" w:rsidRDefault="00691782" w:rsidP="00CD5AA8">
      <w:pPr>
        <w:jc w:val="center"/>
        <w:rPr>
          <w:rFonts w:ascii="Times New Roman" w:hAnsi="Times New Roman"/>
          <w:b/>
          <w:sz w:val="24"/>
          <w:szCs w:val="24"/>
        </w:rPr>
      </w:pPr>
      <w:r>
        <w:rPr>
          <w:rFonts w:ascii="Times New Roman" w:hAnsi="Times New Roman"/>
          <w:b/>
          <w:noProof/>
          <w:sz w:val="24"/>
          <w:szCs w:val="24"/>
          <w:lang w:eastAsia="ru-RU"/>
        </w:rPr>
        <w:lastRenderedPageBreak/>
        <mc:AlternateContent>
          <mc:Choice Requires="wpg">
            <w:drawing>
              <wp:anchor distT="0" distB="0" distL="114300" distR="114300" simplePos="0" relativeHeight="251674624" behindDoc="0" locked="0" layoutInCell="1" allowOverlap="1">
                <wp:simplePos x="0" y="0"/>
                <wp:positionH relativeFrom="column">
                  <wp:posOffset>-443230</wp:posOffset>
                </wp:positionH>
                <wp:positionV relativeFrom="paragraph">
                  <wp:posOffset>-184062</wp:posOffset>
                </wp:positionV>
                <wp:extent cx="6668814" cy="3626069"/>
                <wp:effectExtent l="0" t="0" r="0" b="0"/>
                <wp:wrapThrough wrapText="bothSides">
                  <wp:wrapPolygon edited="0">
                    <wp:start x="0" y="0"/>
                    <wp:lineTo x="0" y="21449"/>
                    <wp:lineTo x="21534" y="21449"/>
                    <wp:lineTo x="21534" y="0"/>
                    <wp:lineTo x="0" y="0"/>
                  </wp:wrapPolygon>
                </wp:wrapThrough>
                <wp:docPr id="24" name="Группа 24"/>
                <wp:cNvGraphicFramePr/>
                <a:graphic xmlns:a="http://schemas.openxmlformats.org/drawingml/2006/main">
                  <a:graphicData uri="http://schemas.microsoft.com/office/word/2010/wordprocessingGroup">
                    <wpg:wgp>
                      <wpg:cNvGrpSpPr/>
                      <wpg:grpSpPr>
                        <a:xfrm>
                          <a:off x="0" y="0"/>
                          <a:ext cx="6668814" cy="3626069"/>
                          <a:chOff x="0" y="0"/>
                          <a:chExt cx="6668814" cy="3626069"/>
                        </a:xfrm>
                      </wpg:grpSpPr>
                      <pic:pic xmlns:pic="http://schemas.openxmlformats.org/drawingml/2006/picture">
                        <pic:nvPicPr>
                          <pic:cNvPr id="21" name="Рисунок 21"/>
                          <pic:cNvPicPr>
                            <a:picLocks noChangeAspect="1"/>
                          </pic:cNvPicPr>
                        </pic:nvPicPr>
                        <pic:blipFill rotWithShape="1">
                          <a:blip r:embed="rId45">
                            <a:extLst>
                              <a:ext uri="{28A0092B-C50C-407E-A947-70E740481C1C}">
                                <a14:useLocalDpi xmlns:a14="http://schemas.microsoft.com/office/drawing/2010/main" val="0"/>
                              </a:ext>
                            </a:extLst>
                          </a:blip>
                          <a:srcRect l="42724" t="27738" r="29567" b="19510"/>
                          <a:stretch/>
                        </pic:blipFill>
                        <pic:spPr bwMode="auto">
                          <a:xfrm>
                            <a:off x="0" y="0"/>
                            <a:ext cx="3026979" cy="362606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Рисунок 22"/>
                          <pic:cNvPicPr>
                            <a:picLocks noChangeAspect="1"/>
                          </pic:cNvPicPr>
                        </pic:nvPicPr>
                        <pic:blipFill rotWithShape="1">
                          <a:blip r:embed="rId46">
                            <a:extLst>
                              <a:ext uri="{28A0092B-C50C-407E-A947-70E740481C1C}">
                                <a14:useLocalDpi xmlns:a14="http://schemas.microsoft.com/office/drawing/2010/main" val="0"/>
                              </a:ext>
                            </a:extLst>
                          </a:blip>
                          <a:srcRect l="42260" t="28233" r="29102" b="21739"/>
                          <a:stretch/>
                        </pic:blipFill>
                        <pic:spPr bwMode="auto">
                          <a:xfrm>
                            <a:off x="3547241" y="0"/>
                            <a:ext cx="3121573" cy="3626069"/>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Группа 24" o:spid="_x0000_s1026" style="position:absolute;margin-left:-34.9pt;margin-top:-14.5pt;width:525.1pt;height:285.5pt;z-index:251674624" coordsize="66688,36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">
                <v:shape id="Рисунок 21" o:spid="_x0000_s1027" type="#_x0000_t75" style="position:absolute;width:30269;height:36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P7UXFAAAA2wAAAA8AAABkcnMvZG93bnJldi54bWxEj0FrwkAUhO8F/8PyhF5K3SQHCamriKBo&#10;D0K0h+T2yL4m0ezbkF01/fddodDjMDPfMIvVaDpxp8G1lhXEswgEcWV1y7WCr/P2PQXhPLLGzjIp&#10;+CEHq+XkZYGZtg/O6X7ytQgQdhkqaLzvMyld1ZBBN7M9cfC+7WDQBznUUg/4CHDTySSK5tJgy2Gh&#10;wZ42DVXX080oeKsu+hiXh3Kep7tkc4uL4vJplXqdjusPEJ5G/x/+a++1giSG55fwA+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D+1FxQAAANsAAAAPAAAAAAAAAAAAAAAA&#10;AJ8CAABkcnMvZG93bnJldi54bWxQSwUGAAAAAAQABAD3AAAAkQMAAAAA&#10;">
                  <v:imagedata r:id="rId47" o:title="" croptop="18178f" cropbottom="12786f" cropleft="28000f" cropright="19377f"/>
                  <v:path arrowok="t"/>
                </v:shape>
                <v:shape id="Рисунок 22" o:spid="_x0000_s1028" type="#_x0000_t75" style="position:absolute;left:35472;width:31216;height:36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uWfHAAAA2wAAAA8AAABkcnMvZG93bnJldi54bWxEj0FLAzEUhO+C/yE8wYu0WYNIu21atFWR&#10;Hoq2pefH5nWzdvOybGJ3219vBMHjMDPfMNN572pxojZUnjXcDzMQxIU3FZcadtvXwQhEiMgGa8+k&#10;4UwB5rPrqynmxnf8SadNLEWCcMhRg42xyaUMhSWHYegb4uQdfOswJtmW0rTYJbirpcqyR+mw4rRg&#10;saGFpeK4+XYaLrvLx91aLVdH+/D1PC66t5ez2mt9e9M/TUBE6uN/+K/9bjQoBb9f0g+Qs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wbuWfHAAAA2wAAAA8AAAAAAAAAAAAA&#10;AAAAnwIAAGRycy9kb3ducmV2LnhtbFBLBQYAAAAABAAEAPcAAACTAwAAAAA=&#10;">
                  <v:imagedata r:id="rId48" o:title="" croptop="18503f" cropbottom="14247f" cropleft="27696f" cropright="19072f"/>
                  <v:path arrowok="t"/>
                </v:shape>
                <w10:wrap type="through"/>
              </v:group>
            </w:pict>
          </mc:Fallback>
        </mc:AlternateContent>
      </w: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657B88" w:rsidRDefault="00657B88" w:rsidP="00CD5AA8">
      <w:pPr>
        <w:jc w:val="center"/>
        <w:rPr>
          <w:rFonts w:ascii="Times New Roman" w:hAnsi="Times New Roman"/>
          <w:b/>
          <w:sz w:val="24"/>
          <w:szCs w:val="24"/>
        </w:rPr>
      </w:pPr>
    </w:p>
    <w:p w:rsidR="00B94F14" w:rsidRDefault="00B94F14" w:rsidP="00CD5AA8">
      <w:pPr>
        <w:spacing w:line="360" w:lineRule="auto"/>
        <w:jc w:val="both"/>
        <w:rPr>
          <w:rFonts w:ascii="Times New Roman" w:hAnsi="Times New Roman"/>
          <w:b/>
          <w:sz w:val="24"/>
          <w:szCs w:val="24"/>
        </w:rPr>
      </w:pPr>
      <w:r>
        <w:rPr>
          <w:rFonts w:ascii="Times New Roman" w:hAnsi="Times New Roman"/>
          <w:b/>
          <w:sz w:val="24"/>
          <w:szCs w:val="24"/>
        </w:rPr>
        <w:t xml:space="preserve">Региональный этап </w:t>
      </w:r>
      <w:proofErr w:type="spellStart"/>
      <w:r>
        <w:rPr>
          <w:rFonts w:ascii="Times New Roman" w:hAnsi="Times New Roman"/>
          <w:b/>
          <w:sz w:val="24"/>
          <w:szCs w:val="24"/>
        </w:rPr>
        <w:t>ВсОШ</w:t>
      </w:r>
      <w:proofErr w:type="spellEnd"/>
      <w:r>
        <w:rPr>
          <w:rFonts w:ascii="Times New Roman" w:hAnsi="Times New Roman"/>
          <w:b/>
          <w:sz w:val="24"/>
          <w:szCs w:val="24"/>
        </w:rPr>
        <w:t xml:space="preserve"> 2014-2015 учебного года.</w:t>
      </w:r>
    </w:p>
    <w:tbl>
      <w:tblPr>
        <w:tblW w:w="14587" w:type="dxa"/>
        <w:tblCellMar>
          <w:left w:w="0" w:type="dxa"/>
          <w:right w:w="0" w:type="dxa"/>
        </w:tblCellMar>
        <w:tblLook w:val="0600" w:firstRow="0" w:lastRow="0" w:firstColumn="0" w:lastColumn="0" w:noHBand="1" w:noVBand="1"/>
      </w:tblPr>
      <w:tblGrid>
        <w:gridCol w:w="1992"/>
        <w:gridCol w:w="3114"/>
        <w:gridCol w:w="122"/>
        <w:gridCol w:w="4066"/>
        <w:gridCol w:w="1001"/>
        <w:gridCol w:w="1211"/>
        <w:gridCol w:w="3081"/>
      </w:tblGrid>
      <w:tr w:rsidR="00B94F14" w:rsidRPr="00B94F14" w:rsidTr="00882FB2">
        <w:trPr>
          <w:trHeight w:val="557"/>
        </w:trPr>
        <w:tc>
          <w:tcPr>
            <w:tcW w:w="1992" w:type="dxa"/>
            <w:tcBorders>
              <w:top w:val="single" w:sz="8" w:space="0" w:color="FFFFFF"/>
              <w:left w:val="single" w:sz="8" w:space="0" w:color="FFFFFF"/>
              <w:bottom w:val="single" w:sz="8" w:space="0" w:color="FFFFFF"/>
              <w:right w:val="single" w:sz="8" w:space="0" w:color="FFFFFF"/>
            </w:tcBorders>
            <w:shd w:val="clear" w:color="auto" w:fill="4F81BD"/>
            <w:tcMar>
              <w:top w:w="64"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Учебные годы</w:t>
            </w:r>
          </w:p>
        </w:tc>
        <w:tc>
          <w:tcPr>
            <w:tcW w:w="3114" w:type="dxa"/>
            <w:tcBorders>
              <w:top w:val="single" w:sz="8" w:space="0" w:color="FFFFFF"/>
              <w:left w:val="single" w:sz="8" w:space="0" w:color="FFFFFF"/>
              <w:bottom w:val="single" w:sz="8" w:space="0" w:color="FFFFFF"/>
              <w:right w:val="single" w:sz="8" w:space="0" w:color="FFFFFF"/>
            </w:tcBorders>
            <w:shd w:val="clear" w:color="auto" w:fill="4F81BD"/>
            <w:tcMar>
              <w:top w:w="64"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Количество участников</w:t>
            </w:r>
          </w:p>
        </w:tc>
        <w:tc>
          <w:tcPr>
            <w:tcW w:w="5189" w:type="dxa"/>
            <w:gridSpan w:val="3"/>
            <w:tcBorders>
              <w:top w:val="single" w:sz="8" w:space="0" w:color="FFFFFF"/>
              <w:left w:val="single" w:sz="8" w:space="0" w:color="FFFFFF"/>
              <w:bottom w:val="single" w:sz="8" w:space="0" w:color="FFFFFF"/>
              <w:right w:val="single" w:sz="8" w:space="0" w:color="FFFFFF"/>
            </w:tcBorders>
            <w:shd w:val="clear" w:color="auto" w:fill="4F81BD"/>
            <w:tcMar>
              <w:top w:w="64"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Количество  победителей и призёров</w:t>
            </w:r>
          </w:p>
        </w:tc>
        <w:tc>
          <w:tcPr>
            <w:tcW w:w="4292" w:type="dxa"/>
            <w:gridSpan w:val="2"/>
            <w:tcBorders>
              <w:top w:val="single" w:sz="8" w:space="0" w:color="FFFFFF"/>
              <w:left w:val="single" w:sz="8" w:space="0" w:color="FFFFFF"/>
              <w:bottom w:val="single" w:sz="8" w:space="0" w:color="FFFFFF"/>
              <w:right w:val="single" w:sz="8" w:space="0" w:color="FFFFFF"/>
            </w:tcBorders>
            <w:shd w:val="clear" w:color="auto" w:fill="4F81BD"/>
            <w:tcMar>
              <w:top w:w="64"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 xml:space="preserve">Эффективность участия </w:t>
            </w:r>
            <w:proofErr w:type="gramStart"/>
            <w:r w:rsidRPr="00B94F14">
              <w:rPr>
                <w:rFonts w:ascii="Times New Roman" w:hAnsi="Times New Roman"/>
                <w:b/>
                <w:bCs/>
                <w:sz w:val="24"/>
                <w:szCs w:val="24"/>
              </w:rPr>
              <w:t>в</w:t>
            </w:r>
            <w:proofErr w:type="gramEnd"/>
            <w:r w:rsidRPr="00B94F14">
              <w:rPr>
                <w:rFonts w:ascii="Times New Roman" w:hAnsi="Times New Roman"/>
                <w:b/>
                <w:bCs/>
                <w:sz w:val="24"/>
                <w:szCs w:val="24"/>
              </w:rPr>
              <w:t xml:space="preserve"> %</w:t>
            </w:r>
          </w:p>
        </w:tc>
      </w:tr>
      <w:tr w:rsidR="00B94F14" w:rsidRPr="00B94F14" w:rsidTr="00882FB2">
        <w:trPr>
          <w:trHeight w:val="317"/>
        </w:trPr>
        <w:tc>
          <w:tcPr>
            <w:tcW w:w="1992" w:type="dxa"/>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2012 - 2013</w:t>
            </w:r>
          </w:p>
        </w:tc>
        <w:tc>
          <w:tcPr>
            <w:tcW w:w="3114" w:type="dxa"/>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47</w:t>
            </w:r>
          </w:p>
        </w:tc>
        <w:tc>
          <w:tcPr>
            <w:tcW w:w="5189" w:type="dxa"/>
            <w:gridSpan w:val="3"/>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3</w:t>
            </w:r>
          </w:p>
        </w:tc>
        <w:tc>
          <w:tcPr>
            <w:tcW w:w="4292" w:type="dxa"/>
            <w:gridSpan w:val="2"/>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6,4</w:t>
            </w:r>
          </w:p>
        </w:tc>
      </w:tr>
      <w:tr w:rsidR="00B94F14" w:rsidRPr="00B94F14" w:rsidTr="00882FB2">
        <w:trPr>
          <w:trHeight w:val="277"/>
        </w:trPr>
        <w:tc>
          <w:tcPr>
            <w:tcW w:w="1992" w:type="dxa"/>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2013 - 2014</w:t>
            </w:r>
          </w:p>
        </w:tc>
        <w:tc>
          <w:tcPr>
            <w:tcW w:w="3114" w:type="dxa"/>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37</w:t>
            </w:r>
          </w:p>
        </w:tc>
        <w:tc>
          <w:tcPr>
            <w:tcW w:w="5189" w:type="dxa"/>
            <w:gridSpan w:val="3"/>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2</w:t>
            </w:r>
          </w:p>
        </w:tc>
        <w:tc>
          <w:tcPr>
            <w:tcW w:w="4292" w:type="dxa"/>
            <w:gridSpan w:val="2"/>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5,4</w:t>
            </w:r>
          </w:p>
        </w:tc>
      </w:tr>
      <w:tr w:rsidR="00B94F14" w:rsidRPr="00B94F14" w:rsidTr="00882FB2">
        <w:trPr>
          <w:trHeight w:val="135"/>
        </w:trPr>
        <w:tc>
          <w:tcPr>
            <w:tcW w:w="1992" w:type="dxa"/>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2014 - 2015</w:t>
            </w:r>
          </w:p>
        </w:tc>
        <w:tc>
          <w:tcPr>
            <w:tcW w:w="3114" w:type="dxa"/>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32</w:t>
            </w:r>
          </w:p>
        </w:tc>
        <w:tc>
          <w:tcPr>
            <w:tcW w:w="5189" w:type="dxa"/>
            <w:gridSpan w:val="3"/>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3</w:t>
            </w:r>
          </w:p>
        </w:tc>
        <w:tc>
          <w:tcPr>
            <w:tcW w:w="4292" w:type="dxa"/>
            <w:gridSpan w:val="2"/>
            <w:tcBorders>
              <w:top w:val="single" w:sz="8" w:space="0" w:color="FFFFFF"/>
              <w:left w:val="single" w:sz="8" w:space="0" w:color="FFFFFF"/>
              <w:bottom w:val="single" w:sz="8" w:space="0" w:color="FFFFFF"/>
              <w:right w:val="single" w:sz="8" w:space="0" w:color="FFFFFF"/>
            </w:tcBorders>
            <w:shd w:val="clear" w:color="auto" w:fill="C6D9F1"/>
            <w:tcMar>
              <w:top w:w="128" w:type="dxa"/>
              <w:left w:w="128" w:type="dxa"/>
              <w:bottom w:w="64" w:type="dxa"/>
              <w:right w:w="128" w:type="dxa"/>
            </w:tcMar>
            <w:hideMark/>
          </w:tcPr>
          <w:p w:rsidR="00B94F14" w:rsidRPr="00B94F14" w:rsidRDefault="00B94F14" w:rsidP="00B94F14">
            <w:pPr>
              <w:spacing w:line="360" w:lineRule="auto"/>
              <w:jc w:val="both"/>
              <w:rPr>
                <w:rFonts w:ascii="Times New Roman" w:hAnsi="Times New Roman"/>
                <w:b/>
                <w:sz w:val="24"/>
                <w:szCs w:val="24"/>
              </w:rPr>
            </w:pPr>
            <w:r w:rsidRPr="00B94F14">
              <w:rPr>
                <w:rFonts w:ascii="Times New Roman" w:hAnsi="Times New Roman"/>
                <w:b/>
                <w:bCs/>
                <w:sz w:val="24"/>
                <w:szCs w:val="24"/>
              </w:rPr>
              <w:t>9,4</w:t>
            </w:r>
          </w:p>
        </w:tc>
      </w:tr>
      <w:tr w:rsidR="00882FB2" w:rsidRPr="00882FB2" w:rsidTr="00882FB2">
        <w:trPr>
          <w:trHeight w:val="478"/>
        </w:trPr>
        <w:tc>
          <w:tcPr>
            <w:tcW w:w="1992" w:type="dxa"/>
            <w:tcBorders>
              <w:top w:val="single" w:sz="8" w:space="0" w:color="FFFFFF"/>
              <w:left w:val="single" w:sz="8" w:space="0" w:color="FFFFFF"/>
              <w:bottom w:val="single" w:sz="8" w:space="0" w:color="FFFFFF"/>
              <w:right w:val="single" w:sz="8" w:space="0" w:color="FFFFFF"/>
            </w:tcBorders>
            <w:shd w:val="clear" w:color="auto" w:fill="8DB3E2"/>
            <w:tcMar>
              <w:top w:w="4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lastRenderedPageBreak/>
              <w:t>ОУ</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8DB3E2"/>
            <w:tcMar>
              <w:top w:w="4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Участники</w:t>
            </w:r>
          </w:p>
        </w:tc>
        <w:tc>
          <w:tcPr>
            <w:tcW w:w="4066" w:type="dxa"/>
            <w:tcBorders>
              <w:top w:val="single" w:sz="8" w:space="0" w:color="FFFFFF"/>
              <w:left w:val="single" w:sz="8" w:space="0" w:color="FFFFFF"/>
              <w:bottom w:val="single" w:sz="8" w:space="0" w:color="FFFFFF"/>
              <w:right w:val="single" w:sz="8" w:space="0" w:color="FFFFFF"/>
            </w:tcBorders>
            <w:shd w:val="clear" w:color="auto" w:fill="8DB3E2"/>
            <w:tcMar>
              <w:top w:w="4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Предмет</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8DB3E2"/>
            <w:tcMar>
              <w:top w:w="4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Отказ</w:t>
            </w:r>
          </w:p>
        </w:tc>
        <w:tc>
          <w:tcPr>
            <w:tcW w:w="3081" w:type="dxa"/>
            <w:tcBorders>
              <w:top w:val="single" w:sz="8" w:space="0" w:color="FFFFFF"/>
              <w:left w:val="single" w:sz="8" w:space="0" w:color="FFFFFF"/>
              <w:bottom w:val="single" w:sz="8" w:space="0" w:color="FFFFFF"/>
              <w:right w:val="single" w:sz="8" w:space="0" w:color="FFFFFF"/>
            </w:tcBorders>
            <w:shd w:val="clear" w:color="auto" w:fill="8DB3E2"/>
            <w:tcMar>
              <w:top w:w="15" w:type="dxa"/>
              <w:left w:w="15" w:type="dxa"/>
              <w:bottom w:w="0" w:type="dxa"/>
              <w:right w:w="15"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Результат</w:t>
            </w:r>
          </w:p>
        </w:tc>
      </w:tr>
      <w:tr w:rsidR="00882FB2" w:rsidRPr="00882FB2" w:rsidTr="00882FB2">
        <w:trPr>
          <w:trHeight w:val="870"/>
        </w:trPr>
        <w:tc>
          <w:tcPr>
            <w:tcW w:w="1992" w:type="dxa"/>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Лицей</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3</w:t>
            </w:r>
          </w:p>
        </w:tc>
        <w:tc>
          <w:tcPr>
            <w:tcW w:w="4066" w:type="dxa"/>
            <w:tcBorders>
              <w:top w:val="single" w:sz="8" w:space="0" w:color="FFFFFF"/>
              <w:left w:val="single" w:sz="8" w:space="0" w:color="FFFFFF"/>
              <w:bottom w:val="single" w:sz="8" w:space="0" w:color="FFFFFF"/>
              <w:right w:val="single" w:sz="8" w:space="0" w:color="FFFFFF"/>
            </w:tcBorders>
            <w:shd w:val="clear" w:color="auto" w:fill="DBE5F1"/>
            <w:tcMar>
              <w:top w:w="72"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Английский язык – 1</w:t>
            </w:r>
          </w:p>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МХК - 2</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DBE5F1"/>
            <w:tcMar>
              <w:top w:w="76"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Отказ</w:t>
            </w:r>
          </w:p>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Отказ</w:t>
            </w:r>
          </w:p>
        </w:tc>
        <w:tc>
          <w:tcPr>
            <w:tcW w:w="3081" w:type="dxa"/>
            <w:tcBorders>
              <w:top w:val="single" w:sz="8" w:space="0" w:color="FFFFFF"/>
              <w:left w:val="single" w:sz="8" w:space="0" w:color="FFFFFF"/>
              <w:bottom w:val="single" w:sz="8" w:space="0" w:color="FFFFFF"/>
              <w:right w:val="single" w:sz="8" w:space="0" w:color="FFFFFF"/>
            </w:tcBorders>
            <w:shd w:val="clear" w:color="auto" w:fill="DBE5F1"/>
            <w:tcMar>
              <w:top w:w="15" w:type="dxa"/>
              <w:left w:w="15" w:type="dxa"/>
              <w:bottom w:w="0" w:type="dxa"/>
              <w:right w:w="15" w:type="dxa"/>
            </w:tcMar>
            <w:hideMark/>
          </w:tcPr>
          <w:p w:rsidR="00882FB2" w:rsidRPr="00882FB2" w:rsidRDefault="00882FB2" w:rsidP="00882FB2">
            <w:pPr>
              <w:spacing w:line="360" w:lineRule="auto"/>
              <w:jc w:val="both"/>
              <w:rPr>
                <w:rFonts w:ascii="Times New Roman" w:hAnsi="Times New Roman"/>
                <w:b/>
                <w:sz w:val="24"/>
                <w:szCs w:val="24"/>
              </w:rPr>
            </w:pPr>
          </w:p>
        </w:tc>
      </w:tr>
      <w:tr w:rsidR="00882FB2" w:rsidRPr="00882FB2" w:rsidTr="00882FB2">
        <w:trPr>
          <w:trHeight w:val="790"/>
        </w:trPr>
        <w:tc>
          <w:tcPr>
            <w:tcW w:w="1992" w:type="dxa"/>
            <w:tcBorders>
              <w:top w:val="single" w:sz="8" w:space="0" w:color="FFFFFF"/>
              <w:left w:val="single" w:sz="8" w:space="0" w:color="FFFFFF"/>
              <w:bottom w:val="single" w:sz="8" w:space="0" w:color="FFFFFF"/>
              <w:right w:val="single" w:sz="8" w:space="0" w:color="FFFFFF"/>
            </w:tcBorders>
            <w:shd w:val="clear" w:color="auto" w:fill="F2F2F2"/>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Гимназия</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F2F2F2"/>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3</w:t>
            </w:r>
          </w:p>
        </w:tc>
        <w:tc>
          <w:tcPr>
            <w:tcW w:w="4066" w:type="dxa"/>
            <w:tcBorders>
              <w:top w:val="single" w:sz="8" w:space="0" w:color="FFFFFF"/>
              <w:left w:val="single" w:sz="8" w:space="0" w:color="FFFFFF"/>
              <w:bottom w:val="single" w:sz="8" w:space="0" w:color="FFFFFF"/>
              <w:right w:val="single" w:sz="8" w:space="0" w:color="FFFFFF"/>
            </w:tcBorders>
            <w:shd w:val="clear" w:color="auto" w:fill="F2F2F2"/>
            <w:tcMar>
              <w:top w:w="72"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Технология – 1</w:t>
            </w:r>
          </w:p>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ОБЖ - 2</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F2F2F2"/>
            <w:tcMar>
              <w:top w:w="7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br/>
              <w:t>Отказ</w:t>
            </w:r>
          </w:p>
        </w:tc>
        <w:tc>
          <w:tcPr>
            <w:tcW w:w="3081" w:type="dxa"/>
            <w:tcBorders>
              <w:top w:val="single" w:sz="8" w:space="0" w:color="FFFFFF"/>
              <w:left w:val="single" w:sz="8" w:space="0" w:color="FFFFFF"/>
              <w:bottom w:val="single" w:sz="8" w:space="0" w:color="FFFFFF"/>
              <w:right w:val="single" w:sz="8" w:space="0" w:color="FFFFFF"/>
            </w:tcBorders>
            <w:shd w:val="clear" w:color="auto" w:fill="F2F2F2"/>
            <w:tcMar>
              <w:top w:w="15" w:type="dxa"/>
              <w:left w:w="15" w:type="dxa"/>
              <w:bottom w:w="0" w:type="dxa"/>
              <w:right w:w="15" w:type="dxa"/>
            </w:tcMar>
            <w:hideMark/>
          </w:tcPr>
          <w:p w:rsidR="00882FB2" w:rsidRPr="00882FB2" w:rsidRDefault="00882FB2" w:rsidP="00882FB2">
            <w:pPr>
              <w:spacing w:line="360" w:lineRule="auto"/>
              <w:jc w:val="both"/>
              <w:rPr>
                <w:rFonts w:ascii="Times New Roman" w:hAnsi="Times New Roman"/>
                <w:b/>
                <w:sz w:val="24"/>
                <w:szCs w:val="24"/>
              </w:rPr>
            </w:pPr>
          </w:p>
        </w:tc>
      </w:tr>
      <w:tr w:rsidR="00882FB2" w:rsidRPr="00882FB2" w:rsidTr="00882FB2">
        <w:trPr>
          <w:trHeight w:val="790"/>
        </w:trPr>
        <w:tc>
          <w:tcPr>
            <w:tcW w:w="1992" w:type="dxa"/>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СОШ № 1</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4</w:t>
            </w:r>
          </w:p>
        </w:tc>
        <w:tc>
          <w:tcPr>
            <w:tcW w:w="4066" w:type="dxa"/>
            <w:tcBorders>
              <w:top w:val="single" w:sz="8" w:space="0" w:color="FFFFFF"/>
              <w:left w:val="single" w:sz="8" w:space="0" w:color="FFFFFF"/>
              <w:bottom w:val="single" w:sz="8" w:space="0" w:color="FFFFFF"/>
              <w:right w:val="single" w:sz="8" w:space="0" w:color="FFFFFF"/>
            </w:tcBorders>
            <w:shd w:val="clear" w:color="auto" w:fill="DBE5F1"/>
            <w:tcMar>
              <w:top w:w="72"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Технология – 2</w:t>
            </w:r>
          </w:p>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ОБЖ – 2</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DBE5F1"/>
            <w:tcMar>
              <w:top w:w="7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br/>
              <w:t>Отказ</w:t>
            </w:r>
          </w:p>
        </w:tc>
        <w:tc>
          <w:tcPr>
            <w:tcW w:w="3081" w:type="dxa"/>
            <w:tcBorders>
              <w:top w:val="single" w:sz="8" w:space="0" w:color="FFFFFF"/>
              <w:left w:val="single" w:sz="8" w:space="0" w:color="FFFFFF"/>
              <w:bottom w:val="single" w:sz="8" w:space="0" w:color="FFFFFF"/>
              <w:right w:val="single" w:sz="8" w:space="0" w:color="FFFFFF"/>
            </w:tcBorders>
            <w:shd w:val="clear" w:color="auto" w:fill="DBE5F1"/>
            <w:tcMar>
              <w:top w:w="15" w:type="dxa"/>
              <w:left w:w="15" w:type="dxa"/>
              <w:bottom w:w="0" w:type="dxa"/>
              <w:right w:w="15"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Призёр</w:t>
            </w:r>
          </w:p>
        </w:tc>
      </w:tr>
      <w:tr w:rsidR="00882FB2" w:rsidRPr="00882FB2" w:rsidTr="00882FB2">
        <w:trPr>
          <w:trHeight w:val="4103"/>
        </w:trPr>
        <w:tc>
          <w:tcPr>
            <w:tcW w:w="1992" w:type="dxa"/>
            <w:tcBorders>
              <w:top w:val="single" w:sz="8" w:space="0" w:color="FFFFFF"/>
              <w:left w:val="single" w:sz="8" w:space="0" w:color="FFFFFF"/>
              <w:bottom w:val="single" w:sz="8" w:space="0" w:color="FFFFFF"/>
              <w:right w:val="single" w:sz="8" w:space="0" w:color="FFFFFF"/>
            </w:tcBorders>
            <w:shd w:val="clear" w:color="auto" w:fill="F2F2F2"/>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СОШ № 2</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F2F2F2"/>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7</w:t>
            </w:r>
          </w:p>
        </w:tc>
        <w:tc>
          <w:tcPr>
            <w:tcW w:w="4066" w:type="dxa"/>
            <w:tcBorders>
              <w:top w:val="single" w:sz="8" w:space="0" w:color="FFFFFF"/>
              <w:left w:val="single" w:sz="8" w:space="0" w:color="FFFFFF"/>
              <w:bottom w:val="single" w:sz="8" w:space="0" w:color="FFFFFF"/>
              <w:right w:val="single" w:sz="8" w:space="0" w:color="FFFFFF"/>
            </w:tcBorders>
            <w:shd w:val="clear" w:color="auto" w:fill="F2F2F2"/>
            <w:tcMar>
              <w:top w:w="72"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Экология – 1</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Право – 1</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География – 1</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Химия – 1</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Русский язык – 1</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Обществознание – 1</w:t>
            </w:r>
          </w:p>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 xml:space="preserve">Физическая культура -1 </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F2F2F2"/>
            <w:tcMar>
              <w:top w:w="7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br/>
            </w:r>
            <w:r w:rsidRPr="00882FB2">
              <w:rPr>
                <w:rFonts w:ascii="Times New Roman" w:hAnsi="Times New Roman"/>
                <w:b/>
                <w:bCs/>
                <w:sz w:val="24"/>
                <w:szCs w:val="24"/>
              </w:rPr>
              <w:br/>
            </w:r>
            <w:r w:rsidRPr="00882FB2">
              <w:rPr>
                <w:rFonts w:ascii="Times New Roman" w:hAnsi="Times New Roman"/>
                <w:b/>
                <w:bCs/>
                <w:sz w:val="24"/>
                <w:szCs w:val="24"/>
              </w:rPr>
              <w:br/>
              <w:t>Отказ</w:t>
            </w:r>
          </w:p>
        </w:tc>
        <w:tc>
          <w:tcPr>
            <w:tcW w:w="3081" w:type="dxa"/>
            <w:tcBorders>
              <w:top w:val="single" w:sz="8" w:space="0" w:color="FFFFFF"/>
              <w:left w:val="single" w:sz="8" w:space="0" w:color="FFFFFF"/>
              <w:bottom w:val="single" w:sz="8" w:space="0" w:color="FFFFFF"/>
              <w:right w:val="single" w:sz="8" w:space="0" w:color="FFFFFF"/>
            </w:tcBorders>
            <w:shd w:val="clear" w:color="auto" w:fill="F2F2F2"/>
            <w:tcMar>
              <w:top w:w="15" w:type="dxa"/>
              <w:left w:w="15" w:type="dxa"/>
              <w:bottom w:w="0" w:type="dxa"/>
              <w:right w:w="15" w:type="dxa"/>
            </w:tcMar>
            <w:hideMark/>
          </w:tcPr>
          <w:p w:rsidR="00882FB2" w:rsidRPr="00882FB2" w:rsidRDefault="00882FB2" w:rsidP="00882FB2">
            <w:pPr>
              <w:spacing w:line="360" w:lineRule="auto"/>
              <w:jc w:val="both"/>
              <w:rPr>
                <w:rFonts w:ascii="Times New Roman" w:hAnsi="Times New Roman"/>
                <w:b/>
                <w:sz w:val="24"/>
                <w:szCs w:val="24"/>
              </w:rPr>
            </w:pPr>
          </w:p>
        </w:tc>
      </w:tr>
      <w:tr w:rsidR="00882FB2" w:rsidRPr="00882FB2" w:rsidTr="00882FB2">
        <w:trPr>
          <w:trHeight w:val="1126"/>
        </w:trPr>
        <w:tc>
          <w:tcPr>
            <w:tcW w:w="1992" w:type="dxa"/>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lastRenderedPageBreak/>
              <w:t>СОШ № 4</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3</w:t>
            </w:r>
          </w:p>
        </w:tc>
        <w:tc>
          <w:tcPr>
            <w:tcW w:w="4066" w:type="dxa"/>
            <w:tcBorders>
              <w:top w:val="single" w:sz="8" w:space="0" w:color="FFFFFF"/>
              <w:left w:val="single" w:sz="8" w:space="0" w:color="FFFFFF"/>
              <w:bottom w:val="single" w:sz="8" w:space="0" w:color="FFFFFF"/>
              <w:right w:val="single" w:sz="8" w:space="0" w:color="FFFFFF"/>
            </w:tcBorders>
            <w:shd w:val="clear" w:color="auto" w:fill="DBE5F1"/>
            <w:tcMar>
              <w:top w:w="72"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Физика – 1</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Химия – 1</w:t>
            </w:r>
          </w:p>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Математика – 1</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DBE5F1"/>
            <w:tcMar>
              <w:top w:w="69"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p>
        </w:tc>
        <w:tc>
          <w:tcPr>
            <w:tcW w:w="3081" w:type="dxa"/>
            <w:tcBorders>
              <w:top w:val="single" w:sz="8" w:space="0" w:color="FFFFFF"/>
              <w:left w:val="single" w:sz="8" w:space="0" w:color="FFFFFF"/>
              <w:bottom w:val="single" w:sz="8" w:space="0" w:color="FFFFFF"/>
              <w:right w:val="single" w:sz="8" w:space="0" w:color="FFFFFF"/>
            </w:tcBorders>
            <w:shd w:val="clear" w:color="auto" w:fill="DBE5F1"/>
            <w:tcMar>
              <w:top w:w="15" w:type="dxa"/>
              <w:left w:w="15" w:type="dxa"/>
              <w:bottom w:w="0" w:type="dxa"/>
              <w:right w:w="15" w:type="dxa"/>
            </w:tcMar>
            <w:hideMark/>
          </w:tcPr>
          <w:p w:rsidR="00882FB2" w:rsidRPr="00882FB2" w:rsidRDefault="00882FB2" w:rsidP="00882FB2">
            <w:pPr>
              <w:spacing w:line="360" w:lineRule="auto"/>
              <w:jc w:val="both"/>
              <w:rPr>
                <w:rFonts w:ascii="Times New Roman" w:hAnsi="Times New Roman"/>
                <w:b/>
                <w:sz w:val="24"/>
                <w:szCs w:val="24"/>
              </w:rPr>
            </w:pPr>
          </w:p>
        </w:tc>
      </w:tr>
      <w:tr w:rsidR="00882FB2" w:rsidRPr="00882FB2" w:rsidTr="00882FB2">
        <w:trPr>
          <w:trHeight w:val="790"/>
        </w:trPr>
        <w:tc>
          <w:tcPr>
            <w:tcW w:w="1992" w:type="dxa"/>
            <w:tcBorders>
              <w:top w:val="single" w:sz="8" w:space="0" w:color="FFFFFF"/>
              <w:left w:val="single" w:sz="8" w:space="0" w:color="FFFFFF"/>
              <w:bottom w:val="single" w:sz="8" w:space="0" w:color="FFFFFF"/>
              <w:right w:val="single" w:sz="8" w:space="0" w:color="FFFFFF"/>
            </w:tcBorders>
            <w:shd w:val="clear" w:color="auto" w:fill="F2F2F2"/>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СОШ № 6</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F2F2F2"/>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2</w:t>
            </w:r>
          </w:p>
        </w:tc>
        <w:tc>
          <w:tcPr>
            <w:tcW w:w="4066" w:type="dxa"/>
            <w:tcBorders>
              <w:top w:val="single" w:sz="8" w:space="0" w:color="FFFFFF"/>
              <w:left w:val="single" w:sz="8" w:space="0" w:color="FFFFFF"/>
              <w:bottom w:val="single" w:sz="8" w:space="0" w:color="FFFFFF"/>
              <w:right w:val="single" w:sz="8" w:space="0" w:color="FFFFFF"/>
            </w:tcBorders>
            <w:shd w:val="clear" w:color="auto" w:fill="F2F2F2"/>
            <w:tcMar>
              <w:top w:w="72"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Экономика – 1</w:t>
            </w:r>
          </w:p>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Технология – 1</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F2F2F2"/>
            <w:tcMar>
              <w:top w:w="69"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p>
        </w:tc>
        <w:tc>
          <w:tcPr>
            <w:tcW w:w="3081" w:type="dxa"/>
            <w:tcBorders>
              <w:top w:val="single" w:sz="8" w:space="0" w:color="FFFFFF"/>
              <w:left w:val="single" w:sz="8" w:space="0" w:color="FFFFFF"/>
              <w:bottom w:val="single" w:sz="8" w:space="0" w:color="FFFFFF"/>
              <w:right w:val="single" w:sz="8" w:space="0" w:color="FFFFFF"/>
            </w:tcBorders>
            <w:shd w:val="clear" w:color="auto" w:fill="F2F2F2"/>
            <w:tcMar>
              <w:top w:w="15" w:type="dxa"/>
              <w:left w:w="15" w:type="dxa"/>
              <w:bottom w:w="0" w:type="dxa"/>
              <w:right w:w="15" w:type="dxa"/>
            </w:tcMar>
            <w:hideMark/>
          </w:tcPr>
          <w:p w:rsidR="00882FB2" w:rsidRPr="00882FB2" w:rsidRDefault="00882FB2" w:rsidP="00882FB2">
            <w:pPr>
              <w:spacing w:line="360" w:lineRule="auto"/>
              <w:jc w:val="both"/>
              <w:rPr>
                <w:rFonts w:ascii="Times New Roman" w:hAnsi="Times New Roman"/>
                <w:b/>
                <w:sz w:val="24"/>
                <w:szCs w:val="24"/>
              </w:rPr>
            </w:pPr>
          </w:p>
        </w:tc>
      </w:tr>
      <w:tr w:rsidR="00882FB2" w:rsidRPr="00882FB2" w:rsidTr="00882FB2">
        <w:trPr>
          <w:trHeight w:val="1798"/>
        </w:trPr>
        <w:tc>
          <w:tcPr>
            <w:tcW w:w="1992" w:type="dxa"/>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СОШ № 9</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8</w:t>
            </w:r>
          </w:p>
        </w:tc>
        <w:tc>
          <w:tcPr>
            <w:tcW w:w="4066" w:type="dxa"/>
            <w:tcBorders>
              <w:top w:val="single" w:sz="8" w:space="0" w:color="FFFFFF"/>
              <w:left w:val="single" w:sz="8" w:space="0" w:color="FFFFFF"/>
              <w:bottom w:val="single" w:sz="8" w:space="0" w:color="FFFFFF"/>
              <w:right w:val="single" w:sz="8" w:space="0" w:color="FFFFFF"/>
            </w:tcBorders>
            <w:shd w:val="clear" w:color="auto" w:fill="DBE5F1"/>
            <w:tcMar>
              <w:top w:w="72"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Астрономия – 1</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Химия – 3</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ОБЖ – 1</w:t>
            </w:r>
          </w:p>
          <w:p w:rsidR="00882FB2"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Обществознание – 1</w:t>
            </w:r>
          </w:p>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Экономика – 2</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DBE5F1"/>
            <w:tcMar>
              <w:top w:w="69"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br/>
              <w:t>Отказ</w:t>
            </w:r>
          </w:p>
        </w:tc>
        <w:tc>
          <w:tcPr>
            <w:tcW w:w="3081" w:type="dxa"/>
            <w:tcBorders>
              <w:top w:val="single" w:sz="8" w:space="0" w:color="FFFFFF"/>
              <w:left w:val="single" w:sz="8" w:space="0" w:color="FFFFFF"/>
              <w:bottom w:val="single" w:sz="8" w:space="0" w:color="FFFFFF"/>
              <w:right w:val="single" w:sz="8" w:space="0" w:color="FFFFFF"/>
            </w:tcBorders>
            <w:shd w:val="clear" w:color="auto" w:fill="DBE5F1"/>
            <w:tcMar>
              <w:top w:w="15" w:type="dxa"/>
              <w:left w:w="15" w:type="dxa"/>
              <w:bottom w:w="0" w:type="dxa"/>
              <w:right w:w="15"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br/>
            </w:r>
            <w:r w:rsidRPr="00882FB2">
              <w:rPr>
                <w:rFonts w:ascii="Times New Roman" w:hAnsi="Times New Roman"/>
                <w:b/>
                <w:bCs/>
                <w:sz w:val="24"/>
                <w:szCs w:val="24"/>
              </w:rPr>
              <w:br/>
              <w:t>Призёр</w:t>
            </w:r>
          </w:p>
        </w:tc>
      </w:tr>
      <w:tr w:rsidR="00882FB2" w:rsidRPr="00882FB2" w:rsidTr="00882FB2">
        <w:trPr>
          <w:trHeight w:val="516"/>
        </w:trPr>
        <w:tc>
          <w:tcPr>
            <w:tcW w:w="1992" w:type="dxa"/>
            <w:tcBorders>
              <w:top w:val="single" w:sz="8" w:space="0" w:color="FFFFFF"/>
              <w:left w:val="single" w:sz="8" w:space="0" w:color="FFFFFF"/>
              <w:bottom w:val="single" w:sz="8" w:space="0" w:color="FFFFFF"/>
              <w:right w:val="single" w:sz="8" w:space="0" w:color="FFFFFF"/>
            </w:tcBorders>
            <w:shd w:val="clear" w:color="auto" w:fill="F2F2F2"/>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СОШ № 18</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F2F2F2"/>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1</w:t>
            </w:r>
          </w:p>
        </w:tc>
        <w:tc>
          <w:tcPr>
            <w:tcW w:w="4066" w:type="dxa"/>
            <w:tcBorders>
              <w:top w:val="single" w:sz="8" w:space="0" w:color="FFFFFF"/>
              <w:left w:val="single" w:sz="8" w:space="0" w:color="FFFFFF"/>
              <w:bottom w:val="single" w:sz="8" w:space="0" w:color="FFFFFF"/>
              <w:right w:val="single" w:sz="8" w:space="0" w:color="FFFFFF"/>
            </w:tcBorders>
            <w:shd w:val="clear" w:color="auto" w:fill="F2F2F2"/>
            <w:tcMar>
              <w:top w:w="72"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Технология – 1</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F2F2F2"/>
            <w:tcMar>
              <w:top w:w="69"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p>
        </w:tc>
        <w:tc>
          <w:tcPr>
            <w:tcW w:w="3081" w:type="dxa"/>
            <w:tcBorders>
              <w:top w:val="single" w:sz="8" w:space="0" w:color="FFFFFF"/>
              <w:left w:val="single" w:sz="8" w:space="0" w:color="FFFFFF"/>
              <w:bottom w:val="single" w:sz="8" w:space="0" w:color="FFFFFF"/>
              <w:right w:val="single" w:sz="8" w:space="0" w:color="FFFFFF"/>
            </w:tcBorders>
            <w:shd w:val="clear" w:color="auto" w:fill="F2F2F2"/>
            <w:tcMar>
              <w:top w:w="15" w:type="dxa"/>
              <w:left w:w="15" w:type="dxa"/>
              <w:bottom w:w="0" w:type="dxa"/>
              <w:right w:w="15"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Призёр</w:t>
            </w:r>
          </w:p>
        </w:tc>
      </w:tr>
      <w:tr w:rsidR="00882FB2" w:rsidRPr="00882FB2" w:rsidTr="00882FB2">
        <w:trPr>
          <w:trHeight w:val="516"/>
        </w:trPr>
        <w:tc>
          <w:tcPr>
            <w:tcW w:w="1992" w:type="dxa"/>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ООШ № 5</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DBE5F1"/>
            <w:tcMar>
              <w:top w:w="84"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1</w:t>
            </w:r>
          </w:p>
        </w:tc>
        <w:tc>
          <w:tcPr>
            <w:tcW w:w="4066" w:type="dxa"/>
            <w:tcBorders>
              <w:top w:val="single" w:sz="8" w:space="0" w:color="FFFFFF"/>
              <w:left w:val="single" w:sz="8" w:space="0" w:color="FFFFFF"/>
              <w:bottom w:val="single" w:sz="8" w:space="0" w:color="FFFFFF"/>
              <w:right w:val="single" w:sz="8" w:space="0" w:color="FFFFFF"/>
            </w:tcBorders>
            <w:shd w:val="clear" w:color="auto" w:fill="DBE5F1"/>
            <w:tcMar>
              <w:top w:w="72"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ОБЖ – 1</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DBE5F1"/>
            <w:tcMar>
              <w:top w:w="69" w:type="dxa"/>
              <w:left w:w="90" w:type="dxa"/>
              <w:bottom w:w="46" w:type="dxa"/>
              <w:right w:w="90" w:type="dxa"/>
            </w:tcMar>
            <w:hideMark/>
          </w:tcPr>
          <w:p w:rsidR="00882FB2" w:rsidRPr="00882FB2" w:rsidRDefault="00882FB2" w:rsidP="00882FB2">
            <w:pPr>
              <w:spacing w:line="360" w:lineRule="auto"/>
              <w:jc w:val="both"/>
              <w:rPr>
                <w:rFonts w:ascii="Times New Roman" w:hAnsi="Times New Roman"/>
                <w:b/>
                <w:sz w:val="24"/>
                <w:szCs w:val="24"/>
              </w:rPr>
            </w:pPr>
          </w:p>
        </w:tc>
        <w:tc>
          <w:tcPr>
            <w:tcW w:w="3081" w:type="dxa"/>
            <w:tcBorders>
              <w:top w:val="single" w:sz="8" w:space="0" w:color="FFFFFF"/>
              <w:left w:val="single" w:sz="8" w:space="0" w:color="FFFFFF"/>
              <w:bottom w:val="single" w:sz="8" w:space="0" w:color="FFFFFF"/>
              <w:right w:val="single" w:sz="8" w:space="0" w:color="FFFFFF"/>
            </w:tcBorders>
            <w:shd w:val="clear" w:color="auto" w:fill="DBE5F1"/>
            <w:tcMar>
              <w:top w:w="15" w:type="dxa"/>
              <w:left w:w="15" w:type="dxa"/>
              <w:bottom w:w="0" w:type="dxa"/>
              <w:right w:w="15" w:type="dxa"/>
            </w:tcMar>
            <w:hideMark/>
          </w:tcPr>
          <w:p w:rsidR="00882FB2" w:rsidRPr="00882FB2" w:rsidRDefault="00882FB2" w:rsidP="00882FB2">
            <w:pPr>
              <w:spacing w:line="360" w:lineRule="auto"/>
              <w:jc w:val="both"/>
              <w:rPr>
                <w:rFonts w:ascii="Times New Roman" w:hAnsi="Times New Roman"/>
                <w:b/>
                <w:sz w:val="24"/>
                <w:szCs w:val="24"/>
              </w:rPr>
            </w:pPr>
          </w:p>
        </w:tc>
      </w:tr>
      <w:tr w:rsidR="00882FB2" w:rsidRPr="00882FB2" w:rsidTr="00882FB2">
        <w:trPr>
          <w:trHeight w:val="508"/>
        </w:trPr>
        <w:tc>
          <w:tcPr>
            <w:tcW w:w="1992" w:type="dxa"/>
            <w:tcBorders>
              <w:top w:val="single" w:sz="8" w:space="0" w:color="FFFFFF"/>
              <w:left w:val="single" w:sz="8" w:space="0" w:color="FFFFFF"/>
              <w:bottom w:val="single" w:sz="8" w:space="0" w:color="FFFFFF"/>
              <w:right w:val="single" w:sz="8" w:space="0" w:color="FFFFFF"/>
            </w:tcBorders>
            <w:shd w:val="clear" w:color="auto" w:fill="8DB3E2"/>
            <w:tcMar>
              <w:top w:w="7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Муниципалитет</w:t>
            </w:r>
          </w:p>
        </w:tc>
        <w:tc>
          <w:tcPr>
            <w:tcW w:w="3236" w:type="dxa"/>
            <w:gridSpan w:val="2"/>
            <w:tcBorders>
              <w:top w:val="single" w:sz="8" w:space="0" w:color="FFFFFF"/>
              <w:left w:val="single" w:sz="8" w:space="0" w:color="FFFFFF"/>
              <w:bottom w:val="single" w:sz="8" w:space="0" w:color="FFFFFF"/>
              <w:right w:val="single" w:sz="8" w:space="0" w:color="FFFFFF"/>
            </w:tcBorders>
            <w:shd w:val="clear" w:color="auto" w:fill="8DB3E2"/>
            <w:tcMar>
              <w:top w:w="7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32 участника</w:t>
            </w:r>
          </w:p>
        </w:tc>
        <w:tc>
          <w:tcPr>
            <w:tcW w:w="4066" w:type="dxa"/>
            <w:tcBorders>
              <w:top w:val="single" w:sz="8" w:space="0" w:color="FFFFFF"/>
              <w:left w:val="single" w:sz="8" w:space="0" w:color="FFFFFF"/>
              <w:bottom w:val="single" w:sz="8" w:space="0" w:color="FFFFFF"/>
              <w:right w:val="single" w:sz="8" w:space="0" w:color="FFFFFF"/>
            </w:tcBorders>
            <w:shd w:val="clear" w:color="auto" w:fill="8DB3E2"/>
            <w:tcMar>
              <w:top w:w="7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16 предметов</w:t>
            </w:r>
          </w:p>
        </w:tc>
        <w:tc>
          <w:tcPr>
            <w:tcW w:w="2212" w:type="dxa"/>
            <w:gridSpan w:val="2"/>
            <w:tcBorders>
              <w:top w:val="single" w:sz="8" w:space="0" w:color="FFFFFF"/>
              <w:left w:val="single" w:sz="8" w:space="0" w:color="FFFFFF"/>
              <w:bottom w:val="single" w:sz="8" w:space="0" w:color="FFFFFF"/>
              <w:right w:val="single" w:sz="8" w:space="0" w:color="FFFFFF"/>
            </w:tcBorders>
            <w:shd w:val="clear" w:color="auto" w:fill="8DB3E2"/>
            <w:tcMar>
              <w:top w:w="76" w:type="dxa"/>
              <w:left w:w="90" w:type="dxa"/>
              <w:bottom w:w="46" w:type="dxa"/>
              <w:right w:w="90"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6 отказов</w:t>
            </w:r>
          </w:p>
        </w:tc>
        <w:tc>
          <w:tcPr>
            <w:tcW w:w="3081" w:type="dxa"/>
            <w:tcBorders>
              <w:top w:val="single" w:sz="8" w:space="0" w:color="FFFFFF"/>
              <w:left w:val="single" w:sz="8" w:space="0" w:color="FFFFFF"/>
              <w:bottom w:val="single" w:sz="8" w:space="0" w:color="FFFFFF"/>
              <w:right w:val="single" w:sz="8" w:space="0" w:color="FFFFFF"/>
            </w:tcBorders>
            <w:shd w:val="clear" w:color="auto" w:fill="8DB3E2"/>
            <w:tcMar>
              <w:top w:w="15" w:type="dxa"/>
              <w:left w:w="15" w:type="dxa"/>
              <w:bottom w:w="0" w:type="dxa"/>
              <w:right w:w="15" w:type="dxa"/>
            </w:tcMar>
            <w:hideMark/>
          </w:tcPr>
          <w:p w:rsidR="00000000" w:rsidRPr="00882FB2" w:rsidRDefault="00882FB2" w:rsidP="00882FB2">
            <w:pPr>
              <w:spacing w:line="360" w:lineRule="auto"/>
              <w:jc w:val="both"/>
              <w:rPr>
                <w:rFonts w:ascii="Times New Roman" w:hAnsi="Times New Roman"/>
                <w:b/>
                <w:sz w:val="24"/>
                <w:szCs w:val="24"/>
              </w:rPr>
            </w:pPr>
            <w:r w:rsidRPr="00882FB2">
              <w:rPr>
                <w:rFonts w:ascii="Times New Roman" w:hAnsi="Times New Roman"/>
                <w:b/>
                <w:bCs/>
                <w:sz w:val="24"/>
                <w:szCs w:val="24"/>
              </w:rPr>
              <w:t>3 призёра</w:t>
            </w:r>
          </w:p>
        </w:tc>
      </w:tr>
    </w:tbl>
    <w:p w:rsidR="00882FB2" w:rsidRDefault="00882FB2" w:rsidP="00CD5AA8">
      <w:pPr>
        <w:spacing w:line="360" w:lineRule="auto"/>
        <w:jc w:val="both"/>
        <w:rPr>
          <w:rFonts w:ascii="Times New Roman" w:hAnsi="Times New Roman"/>
          <w:b/>
          <w:sz w:val="24"/>
          <w:szCs w:val="24"/>
        </w:rPr>
      </w:pPr>
    </w:p>
    <w:p w:rsidR="00C92D7D" w:rsidRPr="00835C49" w:rsidRDefault="00C92D7D" w:rsidP="00CD5AA8">
      <w:pPr>
        <w:spacing w:line="360" w:lineRule="auto"/>
        <w:jc w:val="both"/>
        <w:rPr>
          <w:rFonts w:ascii="Times New Roman" w:hAnsi="Times New Roman"/>
          <w:b/>
          <w:sz w:val="24"/>
          <w:szCs w:val="24"/>
        </w:rPr>
      </w:pPr>
      <w:r w:rsidRPr="00835C49">
        <w:rPr>
          <w:rFonts w:ascii="Times New Roman" w:hAnsi="Times New Roman"/>
          <w:b/>
          <w:sz w:val="24"/>
          <w:szCs w:val="24"/>
        </w:rPr>
        <w:lastRenderedPageBreak/>
        <w:t>Выводы:</w:t>
      </w:r>
    </w:p>
    <w:p w:rsidR="00C92D7D" w:rsidRDefault="00C92D7D" w:rsidP="00CE3DF3">
      <w:pPr>
        <w:numPr>
          <w:ilvl w:val="0"/>
          <w:numId w:val="7"/>
        </w:numPr>
        <w:spacing w:after="0" w:line="360" w:lineRule="auto"/>
        <w:ind w:left="731"/>
        <w:jc w:val="both"/>
        <w:rPr>
          <w:rFonts w:ascii="Times New Roman" w:hAnsi="Times New Roman"/>
          <w:sz w:val="24"/>
          <w:szCs w:val="24"/>
        </w:rPr>
      </w:pPr>
      <w:proofErr w:type="gramStart"/>
      <w:r>
        <w:rPr>
          <w:rFonts w:ascii="Times New Roman" w:hAnsi="Times New Roman"/>
          <w:sz w:val="24"/>
          <w:szCs w:val="24"/>
        </w:rPr>
        <w:t>о</w:t>
      </w:r>
      <w:r w:rsidRPr="00F14B87">
        <w:rPr>
          <w:rFonts w:ascii="Times New Roman" w:hAnsi="Times New Roman"/>
          <w:sz w:val="24"/>
          <w:szCs w:val="24"/>
        </w:rPr>
        <w:t xml:space="preserve">бсудить итоги </w:t>
      </w:r>
      <w:r w:rsidR="009E4F10">
        <w:rPr>
          <w:rFonts w:ascii="Times New Roman" w:hAnsi="Times New Roman"/>
          <w:sz w:val="24"/>
          <w:szCs w:val="24"/>
        </w:rPr>
        <w:t>проведения школьного, муниципального и регионального этапов</w:t>
      </w:r>
      <w:r w:rsidRPr="00F14B87">
        <w:rPr>
          <w:rFonts w:ascii="Times New Roman" w:hAnsi="Times New Roman"/>
          <w:sz w:val="24"/>
          <w:szCs w:val="24"/>
        </w:rPr>
        <w:t xml:space="preserve"> на заседани</w:t>
      </w:r>
      <w:r>
        <w:rPr>
          <w:rFonts w:ascii="Times New Roman" w:hAnsi="Times New Roman"/>
          <w:sz w:val="24"/>
          <w:szCs w:val="24"/>
        </w:rPr>
        <w:t>ях предметных</w:t>
      </w:r>
      <w:r w:rsidRPr="00F14B87">
        <w:rPr>
          <w:rFonts w:ascii="Times New Roman" w:hAnsi="Times New Roman"/>
          <w:sz w:val="24"/>
          <w:szCs w:val="24"/>
        </w:rPr>
        <w:t xml:space="preserve"> </w:t>
      </w:r>
      <w:r>
        <w:rPr>
          <w:rFonts w:ascii="Times New Roman" w:hAnsi="Times New Roman"/>
          <w:sz w:val="24"/>
          <w:szCs w:val="24"/>
        </w:rPr>
        <w:t>Г</w:t>
      </w:r>
      <w:r w:rsidRPr="00F14B87">
        <w:rPr>
          <w:rFonts w:ascii="Times New Roman" w:hAnsi="Times New Roman"/>
          <w:sz w:val="24"/>
          <w:szCs w:val="24"/>
        </w:rPr>
        <w:t>МО учителей</w:t>
      </w:r>
      <w:r>
        <w:rPr>
          <w:rFonts w:ascii="Times New Roman" w:hAnsi="Times New Roman"/>
          <w:sz w:val="24"/>
          <w:szCs w:val="24"/>
        </w:rPr>
        <w:t>, установочных совещаниях для завучей ОУ и координаторов по работе с одарёнными детьми</w:t>
      </w:r>
      <w:r w:rsidRPr="00F14B87">
        <w:rPr>
          <w:rFonts w:ascii="Times New Roman" w:hAnsi="Times New Roman"/>
          <w:sz w:val="24"/>
          <w:szCs w:val="24"/>
        </w:rPr>
        <w:t xml:space="preserve"> </w:t>
      </w:r>
      <w:r>
        <w:rPr>
          <w:rFonts w:ascii="Times New Roman" w:hAnsi="Times New Roman"/>
          <w:sz w:val="24"/>
          <w:szCs w:val="24"/>
        </w:rPr>
        <w:t xml:space="preserve">и </w:t>
      </w:r>
      <w:r w:rsidRPr="00F14B87">
        <w:rPr>
          <w:rFonts w:ascii="Times New Roman" w:hAnsi="Times New Roman"/>
          <w:sz w:val="24"/>
          <w:szCs w:val="24"/>
        </w:rPr>
        <w:t>наметить дальнейшие пути для подде</w:t>
      </w:r>
      <w:r>
        <w:rPr>
          <w:rFonts w:ascii="Times New Roman" w:hAnsi="Times New Roman"/>
          <w:sz w:val="24"/>
          <w:szCs w:val="24"/>
        </w:rPr>
        <w:t>ржки и развития одаренных детей;</w:t>
      </w:r>
      <w:r w:rsidR="009E4F10">
        <w:rPr>
          <w:rFonts w:ascii="Times New Roman" w:hAnsi="Times New Roman"/>
          <w:sz w:val="24"/>
          <w:szCs w:val="24"/>
        </w:rPr>
        <w:t xml:space="preserve"> </w:t>
      </w:r>
      <w:proofErr w:type="gramEnd"/>
    </w:p>
    <w:p w:rsidR="00C92D7D" w:rsidRDefault="00C92D7D" w:rsidP="00CE3DF3">
      <w:pPr>
        <w:numPr>
          <w:ilvl w:val="0"/>
          <w:numId w:val="7"/>
        </w:numPr>
        <w:spacing w:after="0" w:line="360" w:lineRule="auto"/>
        <w:ind w:left="731"/>
        <w:jc w:val="both"/>
        <w:rPr>
          <w:rFonts w:ascii="Times New Roman" w:hAnsi="Times New Roman"/>
          <w:sz w:val="24"/>
          <w:szCs w:val="24"/>
        </w:rPr>
      </w:pPr>
      <w:r w:rsidRPr="00F14B87">
        <w:rPr>
          <w:rFonts w:ascii="Times New Roman" w:hAnsi="Times New Roman"/>
          <w:sz w:val="24"/>
          <w:szCs w:val="24"/>
        </w:rPr>
        <w:t xml:space="preserve">для участия в муниципальном </w:t>
      </w:r>
      <w:r w:rsidR="009E4F10">
        <w:rPr>
          <w:rFonts w:ascii="Times New Roman" w:hAnsi="Times New Roman"/>
          <w:sz w:val="24"/>
          <w:szCs w:val="24"/>
        </w:rPr>
        <w:t>этапе</w:t>
      </w:r>
      <w:r w:rsidRPr="00F14B87">
        <w:rPr>
          <w:rFonts w:ascii="Times New Roman" w:hAnsi="Times New Roman"/>
          <w:sz w:val="24"/>
          <w:szCs w:val="24"/>
        </w:rPr>
        <w:t xml:space="preserve"> олимпиады усилить подготовку учащихся через проведение индивидуальных консультаций;</w:t>
      </w:r>
    </w:p>
    <w:p w:rsidR="00C92D7D" w:rsidRDefault="00C92D7D" w:rsidP="00CE3DF3">
      <w:pPr>
        <w:numPr>
          <w:ilvl w:val="0"/>
          <w:numId w:val="7"/>
        </w:numPr>
        <w:spacing w:after="0" w:line="360" w:lineRule="auto"/>
        <w:ind w:left="731"/>
        <w:jc w:val="both"/>
        <w:rPr>
          <w:rFonts w:ascii="Times New Roman" w:hAnsi="Times New Roman"/>
          <w:sz w:val="24"/>
          <w:szCs w:val="24"/>
        </w:rPr>
      </w:pPr>
      <w:r>
        <w:rPr>
          <w:rFonts w:ascii="Times New Roman" w:hAnsi="Times New Roman"/>
          <w:sz w:val="24"/>
          <w:szCs w:val="24"/>
        </w:rPr>
        <w:t>организовать тренинги для участников регионального этапа</w:t>
      </w:r>
      <w:r w:rsidR="009E4F10">
        <w:rPr>
          <w:rFonts w:ascii="Times New Roman" w:hAnsi="Times New Roman"/>
          <w:sz w:val="24"/>
          <w:szCs w:val="24"/>
        </w:rPr>
        <w:t xml:space="preserve"> </w:t>
      </w:r>
      <w:proofErr w:type="spellStart"/>
      <w:r w:rsidR="009E4F10">
        <w:rPr>
          <w:rFonts w:ascii="Times New Roman" w:hAnsi="Times New Roman"/>
          <w:sz w:val="24"/>
          <w:szCs w:val="24"/>
        </w:rPr>
        <w:t>ВсОШ</w:t>
      </w:r>
      <w:proofErr w:type="spellEnd"/>
      <w:r>
        <w:rPr>
          <w:rFonts w:ascii="Times New Roman" w:hAnsi="Times New Roman"/>
          <w:sz w:val="24"/>
          <w:szCs w:val="24"/>
        </w:rPr>
        <w:t>;</w:t>
      </w:r>
    </w:p>
    <w:p w:rsidR="00C92D7D" w:rsidRPr="00F14B87" w:rsidRDefault="00C92D7D" w:rsidP="00CE3DF3">
      <w:pPr>
        <w:numPr>
          <w:ilvl w:val="0"/>
          <w:numId w:val="7"/>
        </w:numPr>
        <w:spacing w:after="0" w:line="360" w:lineRule="auto"/>
        <w:ind w:left="731"/>
        <w:jc w:val="both"/>
        <w:rPr>
          <w:rFonts w:ascii="Times New Roman" w:hAnsi="Times New Roman"/>
          <w:sz w:val="24"/>
          <w:szCs w:val="24"/>
        </w:rPr>
      </w:pPr>
      <w:r>
        <w:rPr>
          <w:rFonts w:ascii="Times New Roman" w:hAnsi="Times New Roman"/>
          <w:sz w:val="24"/>
          <w:szCs w:val="24"/>
        </w:rPr>
        <w:t xml:space="preserve">организовать участие победителей и призёров муниципального этапа </w:t>
      </w:r>
      <w:proofErr w:type="spellStart"/>
      <w:r>
        <w:rPr>
          <w:rFonts w:ascii="Times New Roman" w:hAnsi="Times New Roman"/>
          <w:sz w:val="24"/>
          <w:szCs w:val="24"/>
        </w:rPr>
        <w:t>ВсОШ</w:t>
      </w:r>
      <w:proofErr w:type="spellEnd"/>
      <w:r>
        <w:rPr>
          <w:rFonts w:ascii="Times New Roman" w:hAnsi="Times New Roman"/>
          <w:sz w:val="24"/>
          <w:szCs w:val="24"/>
        </w:rPr>
        <w:t xml:space="preserve"> в интенсивной школе «Олимп»; </w:t>
      </w:r>
    </w:p>
    <w:p w:rsidR="00C92D7D" w:rsidRPr="00F14B87" w:rsidRDefault="00C92D7D" w:rsidP="00CE3DF3">
      <w:pPr>
        <w:numPr>
          <w:ilvl w:val="0"/>
          <w:numId w:val="7"/>
        </w:numPr>
        <w:spacing w:after="0" w:line="360" w:lineRule="auto"/>
        <w:ind w:left="731"/>
        <w:rPr>
          <w:rFonts w:ascii="Times New Roman" w:hAnsi="Times New Roman"/>
          <w:sz w:val="24"/>
          <w:szCs w:val="24"/>
        </w:rPr>
      </w:pPr>
      <w:r>
        <w:rPr>
          <w:rFonts w:ascii="Times New Roman" w:hAnsi="Times New Roman"/>
          <w:sz w:val="24"/>
          <w:szCs w:val="24"/>
        </w:rPr>
        <w:t xml:space="preserve">рекомендовать педагогам </w:t>
      </w:r>
      <w:r w:rsidRPr="00F14B87">
        <w:rPr>
          <w:rFonts w:ascii="Times New Roman" w:hAnsi="Times New Roman"/>
          <w:sz w:val="24"/>
          <w:szCs w:val="24"/>
        </w:rPr>
        <w:t>использовать на уроках типовые олимпиадные задания;</w:t>
      </w:r>
    </w:p>
    <w:p w:rsidR="00C92D7D" w:rsidRDefault="00C92D7D" w:rsidP="00CE3DF3">
      <w:pPr>
        <w:numPr>
          <w:ilvl w:val="0"/>
          <w:numId w:val="7"/>
        </w:numPr>
        <w:spacing w:after="0" w:line="360" w:lineRule="auto"/>
        <w:ind w:left="731"/>
        <w:rPr>
          <w:rFonts w:ascii="Times New Roman" w:hAnsi="Times New Roman"/>
          <w:sz w:val="24"/>
          <w:szCs w:val="24"/>
        </w:rPr>
      </w:pPr>
      <w:r w:rsidRPr="00F14B87">
        <w:rPr>
          <w:rFonts w:ascii="Times New Roman" w:hAnsi="Times New Roman"/>
          <w:sz w:val="24"/>
          <w:szCs w:val="24"/>
        </w:rPr>
        <w:t xml:space="preserve">наградить </w:t>
      </w:r>
      <w:r>
        <w:rPr>
          <w:rFonts w:ascii="Times New Roman" w:hAnsi="Times New Roman"/>
          <w:sz w:val="24"/>
          <w:szCs w:val="24"/>
        </w:rPr>
        <w:t xml:space="preserve">победителей </w:t>
      </w:r>
      <w:proofErr w:type="gramStart"/>
      <w:r>
        <w:rPr>
          <w:rFonts w:ascii="Times New Roman" w:hAnsi="Times New Roman"/>
          <w:sz w:val="24"/>
          <w:szCs w:val="24"/>
        </w:rPr>
        <w:t>муниципального</w:t>
      </w:r>
      <w:proofErr w:type="gramEnd"/>
      <w:r>
        <w:rPr>
          <w:rFonts w:ascii="Times New Roman" w:hAnsi="Times New Roman"/>
          <w:sz w:val="24"/>
          <w:szCs w:val="24"/>
        </w:rPr>
        <w:t xml:space="preserve"> </w:t>
      </w:r>
      <w:proofErr w:type="spellStart"/>
      <w:r>
        <w:rPr>
          <w:rFonts w:ascii="Times New Roman" w:hAnsi="Times New Roman"/>
          <w:sz w:val="24"/>
          <w:szCs w:val="24"/>
        </w:rPr>
        <w:t>ВсОШ</w:t>
      </w:r>
      <w:proofErr w:type="spellEnd"/>
      <w:r>
        <w:rPr>
          <w:rFonts w:ascii="Times New Roman" w:hAnsi="Times New Roman"/>
          <w:sz w:val="24"/>
          <w:szCs w:val="24"/>
        </w:rPr>
        <w:t xml:space="preserve"> ценными подарками;</w:t>
      </w:r>
    </w:p>
    <w:p w:rsidR="00C92D7D" w:rsidRDefault="00C92D7D" w:rsidP="00CE3DF3">
      <w:pPr>
        <w:numPr>
          <w:ilvl w:val="0"/>
          <w:numId w:val="7"/>
        </w:numPr>
        <w:spacing w:after="0" w:line="360" w:lineRule="auto"/>
        <w:ind w:left="731"/>
        <w:rPr>
          <w:rFonts w:ascii="Times New Roman" w:hAnsi="Times New Roman"/>
          <w:sz w:val="24"/>
          <w:szCs w:val="24"/>
        </w:rPr>
      </w:pPr>
      <w:r>
        <w:rPr>
          <w:rFonts w:ascii="Times New Roman" w:hAnsi="Times New Roman"/>
          <w:sz w:val="24"/>
          <w:szCs w:val="24"/>
        </w:rPr>
        <w:t xml:space="preserve">наградить педагогов, подготовивших победителей муниципального этапа </w:t>
      </w:r>
      <w:proofErr w:type="spellStart"/>
      <w:r>
        <w:rPr>
          <w:rFonts w:ascii="Times New Roman" w:hAnsi="Times New Roman"/>
          <w:sz w:val="24"/>
          <w:szCs w:val="24"/>
        </w:rPr>
        <w:t>ВсОШ</w:t>
      </w:r>
      <w:proofErr w:type="spellEnd"/>
      <w:r w:rsidR="009E4F10">
        <w:rPr>
          <w:rFonts w:ascii="Times New Roman" w:hAnsi="Times New Roman"/>
          <w:sz w:val="24"/>
          <w:szCs w:val="24"/>
        </w:rPr>
        <w:t xml:space="preserve"> благодарственными письмами</w:t>
      </w:r>
      <w:r>
        <w:rPr>
          <w:rFonts w:ascii="Times New Roman" w:hAnsi="Times New Roman"/>
          <w:sz w:val="24"/>
          <w:szCs w:val="24"/>
        </w:rPr>
        <w:t>;</w:t>
      </w:r>
    </w:p>
    <w:p w:rsidR="00C92D7D" w:rsidRDefault="00C92D7D" w:rsidP="00CE3DF3">
      <w:pPr>
        <w:numPr>
          <w:ilvl w:val="0"/>
          <w:numId w:val="7"/>
        </w:numPr>
        <w:spacing w:after="0" w:line="360" w:lineRule="auto"/>
        <w:ind w:left="731"/>
        <w:rPr>
          <w:rFonts w:ascii="Times New Roman" w:hAnsi="Times New Roman"/>
          <w:sz w:val="24"/>
          <w:szCs w:val="24"/>
        </w:rPr>
      </w:pPr>
      <w:proofErr w:type="gramStart"/>
      <w:r>
        <w:rPr>
          <w:rFonts w:ascii="Times New Roman" w:hAnsi="Times New Roman"/>
          <w:sz w:val="24"/>
          <w:szCs w:val="24"/>
        </w:rPr>
        <w:t xml:space="preserve">рекомендовать педагогам участие в курсах повышения квалификации по подготовке к муниципальному и региональному этапам </w:t>
      </w:r>
      <w:proofErr w:type="spellStart"/>
      <w:r>
        <w:rPr>
          <w:rFonts w:ascii="Times New Roman" w:hAnsi="Times New Roman"/>
          <w:sz w:val="24"/>
          <w:szCs w:val="24"/>
        </w:rPr>
        <w:t>ВсОШ</w:t>
      </w:r>
      <w:proofErr w:type="spellEnd"/>
      <w:r>
        <w:rPr>
          <w:rFonts w:ascii="Times New Roman" w:hAnsi="Times New Roman"/>
          <w:sz w:val="24"/>
          <w:szCs w:val="24"/>
        </w:rPr>
        <w:t xml:space="preserve"> ИПК </w:t>
      </w:r>
      <w:proofErr w:type="spellStart"/>
      <w:r>
        <w:rPr>
          <w:rFonts w:ascii="Times New Roman" w:hAnsi="Times New Roman"/>
          <w:sz w:val="24"/>
          <w:szCs w:val="24"/>
        </w:rPr>
        <w:t>ККиРО</w:t>
      </w:r>
      <w:proofErr w:type="spellEnd"/>
      <w:r>
        <w:rPr>
          <w:rFonts w:ascii="Times New Roman" w:hAnsi="Times New Roman"/>
          <w:sz w:val="24"/>
          <w:szCs w:val="24"/>
        </w:rPr>
        <w:t xml:space="preserve"> и иных площадках по повышению квалификации педагогов.</w:t>
      </w:r>
      <w:proofErr w:type="gramEnd"/>
    </w:p>
    <w:p w:rsidR="00C92D7D" w:rsidRDefault="00C92D7D" w:rsidP="00CD5AA8">
      <w:pPr>
        <w:spacing w:after="0" w:line="360" w:lineRule="auto"/>
        <w:ind w:left="731"/>
        <w:rPr>
          <w:rFonts w:ascii="Times New Roman" w:hAnsi="Times New Roman"/>
          <w:sz w:val="24"/>
          <w:szCs w:val="24"/>
        </w:rPr>
      </w:pPr>
    </w:p>
    <w:p w:rsidR="007D2390" w:rsidRPr="00C92D7D" w:rsidRDefault="00C92D7D" w:rsidP="00CD5AA8">
      <w:pPr>
        <w:spacing w:line="360" w:lineRule="auto"/>
        <w:rPr>
          <w:rFonts w:ascii="Times New Roman" w:hAnsi="Times New Roman" w:cs="Times New Roman"/>
          <w:b/>
          <w:sz w:val="24"/>
          <w:szCs w:val="24"/>
        </w:rPr>
      </w:pPr>
      <w:r>
        <w:rPr>
          <w:bCs/>
          <w:sz w:val="24"/>
          <w:szCs w:val="24"/>
        </w:rPr>
        <w:t xml:space="preserve">   </w:t>
      </w:r>
      <w:proofErr w:type="gramStart"/>
      <w:r w:rsidRPr="00C92D7D">
        <w:rPr>
          <w:rFonts w:ascii="Times New Roman" w:hAnsi="Times New Roman" w:cs="Times New Roman"/>
          <w:bCs/>
          <w:sz w:val="24"/>
          <w:szCs w:val="24"/>
        </w:rPr>
        <w:t xml:space="preserve">Все выводы, сделанные на основе анализа организации и проведения муниципального этапа </w:t>
      </w:r>
      <w:proofErr w:type="spellStart"/>
      <w:r w:rsidRPr="00C92D7D">
        <w:rPr>
          <w:rFonts w:ascii="Times New Roman" w:hAnsi="Times New Roman" w:cs="Times New Roman"/>
          <w:bCs/>
          <w:sz w:val="24"/>
          <w:szCs w:val="24"/>
        </w:rPr>
        <w:t>ВсОШ</w:t>
      </w:r>
      <w:proofErr w:type="spellEnd"/>
      <w:r w:rsidRPr="00C92D7D">
        <w:rPr>
          <w:rFonts w:ascii="Times New Roman" w:hAnsi="Times New Roman" w:cs="Times New Roman"/>
          <w:bCs/>
          <w:sz w:val="24"/>
          <w:szCs w:val="24"/>
        </w:rPr>
        <w:t xml:space="preserve"> были</w:t>
      </w:r>
      <w:proofErr w:type="gramEnd"/>
      <w:r w:rsidRPr="00C92D7D">
        <w:rPr>
          <w:rFonts w:ascii="Times New Roman" w:hAnsi="Times New Roman" w:cs="Times New Roman"/>
          <w:bCs/>
          <w:sz w:val="24"/>
          <w:szCs w:val="24"/>
        </w:rPr>
        <w:t xml:space="preserve"> исполнены. Дополнительно использованы ресурсы ГМО, разработаны задания на школьный этап </w:t>
      </w:r>
      <w:proofErr w:type="spellStart"/>
      <w:r w:rsidRPr="00C92D7D">
        <w:rPr>
          <w:rFonts w:ascii="Times New Roman" w:hAnsi="Times New Roman" w:cs="Times New Roman"/>
          <w:bCs/>
          <w:sz w:val="24"/>
          <w:szCs w:val="24"/>
        </w:rPr>
        <w:t>ВсОШ</w:t>
      </w:r>
      <w:proofErr w:type="spellEnd"/>
      <w:r w:rsidRPr="00C92D7D">
        <w:rPr>
          <w:rFonts w:ascii="Times New Roman" w:hAnsi="Times New Roman" w:cs="Times New Roman"/>
          <w:bCs/>
          <w:sz w:val="24"/>
          <w:szCs w:val="24"/>
        </w:rPr>
        <w:t xml:space="preserve"> и разработан и утверждён Приказ № 87 от 25.05.2015 о проведении школьного этапа </w:t>
      </w:r>
      <w:proofErr w:type="spellStart"/>
      <w:r w:rsidRPr="00C92D7D">
        <w:rPr>
          <w:rFonts w:ascii="Times New Roman" w:hAnsi="Times New Roman" w:cs="Times New Roman"/>
          <w:bCs/>
          <w:sz w:val="24"/>
          <w:szCs w:val="24"/>
        </w:rPr>
        <w:t>ВсОШ</w:t>
      </w:r>
      <w:proofErr w:type="spellEnd"/>
      <w:r w:rsidRPr="00C92D7D">
        <w:rPr>
          <w:rFonts w:ascii="Times New Roman" w:hAnsi="Times New Roman" w:cs="Times New Roman"/>
          <w:bCs/>
          <w:sz w:val="24"/>
          <w:szCs w:val="24"/>
        </w:rPr>
        <w:t xml:space="preserve"> на следующий учебный год. Приложения к Приказу содержат: единый график проведения олимпиад по предметам, утверждённый оргкомитет, списки предметно-методических комиссий, формы протоколов и т.п. Такие ранние сроки Приказа обеспечат оптимальный режим подготовки (организационный и содержательный) к школьному этапу </w:t>
      </w:r>
      <w:r>
        <w:rPr>
          <w:rFonts w:ascii="Times New Roman" w:hAnsi="Times New Roman" w:cs="Times New Roman"/>
          <w:bCs/>
          <w:sz w:val="24"/>
          <w:szCs w:val="24"/>
        </w:rPr>
        <w:t>всероссийской олимпиады школьников</w:t>
      </w:r>
      <w:r w:rsidR="00C24CD2">
        <w:rPr>
          <w:rFonts w:ascii="Times New Roman" w:hAnsi="Times New Roman" w:cs="Times New Roman"/>
          <w:bCs/>
          <w:sz w:val="24"/>
          <w:szCs w:val="24"/>
        </w:rPr>
        <w:t xml:space="preserve"> в следующем учебном году</w:t>
      </w:r>
      <w:r>
        <w:rPr>
          <w:rFonts w:ascii="Times New Roman" w:hAnsi="Times New Roman" w:cs="Times New Roman"/>
          <w:bCs/>
          <w:sz w:val="24"/>
          <w:szCs w:val="24"/>
        </w:rPr>
        <w:t>.</w:t>
      </w:r>
    </w:p>
    <w:p w:rsidR="00C92D7D" w:rsidRDefault="00C92D7D" w:rsidP="00CD5AA8">
      <w:pPr>
        <w:spacing w:line="360" w:lineRule="auto"/>
        <w:rPr>
          <w:rFonts w:ascii="Times New Roman" w:hAnsi="Times New Roman"/>
          <w:b/>
          <w:sz w:val="24"/>
          <w:szCs w:val="24"/>
        </w:rPr>
      </w:pPr>
      <w:r w:rsidRPr="00F65D73">
        <w:rPr>
          <w:rFonts w:ascii="Times New Roman" w:hAnsi="Times New Roman"/>
          <w:b/>
          <w:sz w:val="24"/>
          <w:szCs w:val="24"/>
        </w:rPr>
        <w:t>Повышение уровня физико-математического образования в городе.</w:t>
      </w:r>
      <w:r>
        <w:rPr>
          <w:rFonts w:ascii="Times New Roman" w:hAnsi="Times New Roman"/>
          <w:b/>
          <w:sz w:val="24"/>
          <w:szCs w:val="24"/>
        </w:rPr>
        <w:t xml:space="preserve"> </w:t>
      </w:r>
    </w:p>
    <w:p w:rsidR="000C52B0" w:rsidRPr="000C52B0" w:rsidRDefault="000C52B0" w:rsidP="000C52B0">
      <w:pPr>
        <w:widowControl w:val="0"/>
        <w:autoSpaceDE w:val="0"/>
        <w:autoSpaceDN w:val="0"/>
        <w:adjustRightInd w:val="0"/>
        <w:spacing w:line="360" w:lineRule="auto"/>
        <w:ind w:firstLine="425"/>
        <w:jc w:val="both"/>
        <w:rPr>
          <w:rFonts w:ascii="Times New Roman" w:hAnsi="Times New Roman" w:cs="Times New Roman"/>
          <w:color w:val="000000"/>
          <w:sz w:val="24"/>
          <w:szCs w:val="24"/>
        </w:rPr>
      </w:pPr>
      <w:r w:rsidRPr="000C52B0">
        <w:rPr>
          <w:rFonts w:ascii="Times New Roman" w:hAnsi="Times New Roman" w:cs="Times New Roman"/>
          <w:color w:val="000000"/>
          <w:sz w:val="24"/>
          <w:szCs w:val="24"/>
        </w:rPr>
        <w:t xml:space="preserve">Значимость данного направления отмечена в Указе Президента РФ №599 от 7.05.2012 «О развитии математического </w:t>
      </w:r>
      <w:r w:rsidRPr="000C52B0">
        <w:rPr>
          <w:rFonts w:ascii="Times New Roman" w:hAnsi="Times New Roman" w:cs="Times New Roman"/>
          <w:color w:val="000000"/>
          <w:sz w:val="24"/>
          <w:szCs w:val="24"/>
        </w:rPr>
        <w:lastRenderedPageBreak/>
        <w:t xml:space="preserve">образования». Ориентир на развитие технологических видов производства в перспективах социально-экономического развития города обуславливают приоритетность данной линии общего образования, при безусловном признании значимости всех иных аспектов школьного образования. При этом содержание физико-математического образования рассматривается как  основа формирования, развития и совершенствования личностных качеств учащихся, необходимых для их успешной самореализации в обществе. </w:t>
      </w:r>
    </w:p>
    <w:p w:rsidR="009637D0" w:rsidRDefault="000C52B0" w:rsidP="009637D0">
      <w:pPr>
        <w:widowControl w:val="0"/>
        <w:autoSpaceDE w:val="0"/>
        <w:autoSpaceDN w:val="0"/>
        <w:adjustRightInd w:val="0"/>
        <w:spacing w:line="360" w:lineRule="auto"/>
        <w:ind w:firstLine="425"/>
        <w:jc w:val="both"/>
        <w:rPr>
          <w:rFonts w:ascii="Times New Roman" w:hAnsi="Times New Roman" w:cs="Times New Roman"/>
          <w:color w:val="000000"/>
          <w:sz w:val="24"/>
          <w:szCs w:val="24"/>
        </w:rPr>
      </w:pPr>
      <w:r w:rsidRPr="000C52B0">
        <w:rPr>
          <w:rFonts w:ascii="Times New Roman" w:hAnsi="Times New Roman" w:cs="Times New Roman"/>
          <w:color w:val="000000"/>
          <w:sz w:val="24"/>
          <w:szCs w:val="24"/>
        </w:rPr>
        <w:t>Эффективные практики в организации образовательного процесса носят только локальный характер. Остро стоит проблема межведомственного взаимодействия.</w:t>
      </w:r>
      <w:r w:rsidR="009637D0">
        <w:rPr>
          <w:rFonts w:ascii="Times New Roman" w:hAnsi="Times New Roman" w:cs="Times New Roman"/>
          <w:color w:val="000000"/>
          <w:sz w:val="24"/>
          <w:szCs w:val="24"/>
        </w:rPr>
        <w:t xml:space="preserve"> </w:t>
      </w:r>
    </w:p>
    <w:p w:rsidR="00C92D7D" w:rsidRDefault="00C92D7D" w:rsidP="009637D0">
      <w:pPr>
        <w:widowControl w:val="0"/>
        <w:autoSpaceDE w:val="0"/>
        <w:autoSpaceDN w:val="0"/>
        <w:adjustRightInd w:val="0"/>
        <w:spacing w:line="360" w:lineRule="auto"/>
        <w:ind w:firstLine="425"/>
        <w:jc w:val="both"/>
        <w:rPr>
          <w:rFonts w:ascii="Times New Roman" w:hAnsi="Times New Roman"/>
          <w:sz w:val="24"/>
          <w:szCs w:val="24"/>
        </w:rPr>
      </w:pPr>
      <w:r>
        <w:rPr>
          <w:rFonts w:ascii="Times New Roman" w:hAnsi="Times New Roman"/>
          <w:sz w:val="24"/>
          <w:szCs w:val="24"/>
        </w:rPr>
        <w:t xml:space="preserve"> Анализ ситуации в муниципалитете по результатам Всероссийской олимпиады школьников (школьного и муниципального этапов), городских научно-практических конференций (секции математики и физики) показал недостаточный уровень результативности и успешности школьников по данным предметам. </w:t>
      </w:r>
    </w:p>
    <w:p w:rsidR="00C92D7D" w:rsidRDefault="00C92D7D" w:rsidP="00CD5AA8">
      <w:pPr>
        <w:spacing w:line="360" w:lineRule="auto"/>
        <w:rPr>
          <w:rFonts w:ascii="Times New Roman" w:hAnsi="Times New Roman"/>
          <w:sz w:val="24"/>
          <w:szCs w:val="24"/>
        </w:rPr>
      </w:pPr>
      <w:r>
        <w:rPr>
          <w:rFonts w:ascii="Times New Roman" w:hAnsi="Times New Roman"/>
          <w:sz w:val="24"/>
          <w:szCs w:val="24"/>
        </w:rPr>
        <w:t xml:space="preserve">   Для решения данной проблемы были задействованы образовательные связи с КГАОУ «Школа космонавтики», Данное образовательное учреждение является краевым оператором по </w:t>
      </w:r>
      <w:proofErr w:type="spellStart"/>
      <w:r>
        <w:rPr>
          <w:rFonts w:ascii="Times New Roman" w:hAnsi="Times New Roman"/>
          <w:sz w:val="24"/>
          <w:szCs w:val="24"/>
        </w:rPr>
        <w:t>релизации</w:t>
      </w:r>
      <w:proofErr w:type="spellEnd"/>
      <w:r>
        <w:rPr>
          <w:rFonts w:ascii="Times New Roman" w:hAnsi="Times New Roman"/>
          <w:sz w:val="24"/>
          <w:szCs w:val="24"/>
        </w:rPr>
        <w:t xml:space="preserve"> регионального этапа </w:t>
      </w:r>
      <w:proofErr w:type="spellStart"/>
      <w:r>
        <w:rPr>
          <w:rFonts w:ascii="Times New Roman" w:hAnsi="Times New Roman"/>
          <w:sz w:val="24"/>
          <w:szCs w:val="24"/>
        </w:rPr>
        <w:t>ВсОШ</w:t>
      </w:r>
      <w:proofErr w:type="spellEnd"/>
      <w:r>
        <w:rPr>
          <w:rFonts w:ascii="Times New Roman" w:hAnsi="Times New Roman"/>
          <w:sz w:val="24"/>
          <w:szCs w:val="24"/>
        </w:rPr>
        <w:t xml:space="preserve"> и имеет прочные связи с профессорско-преподавательским составом вузов края, разработчиками заданий регионального этапа, а также руководителями и членами экспертных групп.</w:t>
      </w:r>
    </w:p>
    <w:p w:rsidR="00C92D7D" w:rsidRDefault="00C92D7D" w:rsidP="00CD5AA8">
      <w:pPr>
        <w:spacing w:line="360" w:lineRule="auto"/>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 xml:space="preserve">Запланированы и реализованы 2 модуля (в октябре и апреле) интенсивной школы «Олимп» для подготовки школьников </w:t>
      </w:r>
      <w:proofErr w:type="spellStart"/>
      <w:r>
        <w:rPr>
          <w:rFonts w:ascii="Times New Roman" w:hAnsi="Times New Roman"/>
          <w:sz w:val="24"/>
          <w:szCs w:val="24"/>
        </w:rPr>
        <w:t>Лесосибирска</w:t>
      </w:r>
      <w:proofErr w:type="spellEnd"/>
      <w:r>
        <w:rPr>
          <w:rFonts w:ascii="Times New Roman" w:hAnsi="Times New Roman"/>
          <w:sz w:val="24"/>
          <w:szCs w:val="24"/>
        </w:rPr>
        <w:t xml:space="preserve"> к муниципальному и региональному этапам </w:t>
      </w:r>
      <w:proofErr w:type="spellStart"/>
      <w:r>
        <w:rPr>
          <w:rFonts w:ascii="Times New Roman" w:hAnsi="Times New Roman"/>
          <w:sz w:val="24"/>
          <w:szCs w:val="24"/>
        </w:rPr>
        <w:t>ВсОШ</w:t>
      </w:r>
      <w:proofErr w:type="spellEnd"/>
      <w:r>
        <w:rPr>
          <w:rFonts w:ascii="Times New Roman" w:hAnsi="Times New Roman"/>
          <w:sz w:val="24"/>
          <w:szCs w:val="24"/>
        </w:rPr>
        <w:t>.</w:t>
      </w:r>
      <w:proofErr w:type="gramEnd"/>
      <w:r>
        <w:rPr>
          <w:rFonts w:ascii="Times New Roman" w:hAnsi="Times New Roman"/>
          <w:sz w:val="24"/>
          <w:szCs w:val="24"/>
        </w:rPr>
        <w:t xml:space="preserve"> Приглашён преподавательский состав СФУ и «Школы космонавтики». Режим работы – интенсивное погружение в решение олимпиадных задач. </w:t>
      </w:r>
    </w:p>
    <w:p w:rsidR="00C92D7D" w:rsidRDefault="00C92D7D" w:rsidP="00CD5AA8">
      <w:pPr>
        <w:spacing w:line="360" w:lineRule="auto"/>
        <w:rPr>
          <w:rFonts w:ascii="Times New Roman" w:hAnsi="Times New Roman"/>
          <w:sz w:val="24"/>
          <w:szCs w:val="24"/>
        </w:rPr>
      </w:pPr>
      <w:r>
        <w:rPr>
          <w:rFonts w:ascii="Times New Roman" w:hAnsi="Times New Roman"/>
          <w:sz w:val="24"/>
          <w:szCs w:val="24"/>
        </w:rPr>
        <w:t xml:space="preserve">   Участники данного </w:t>
      </w:r>
      <w:proofErr w:type="spellStart"/>
      <w:r>
        <w:rPr>
          <w:rFonts w:ascii="Times New Roman" w:hAnsi="Times New Roman"/>
          <w:sz w:val="24"/>
          <w:szCs w:val="24"/>
        </w:rPr>
        <w:t>интенсива</w:t>
      </w:r>
      <w:proofErr w:type="spellEnd"/>
      <w:r>
        <w:rPr>
          <w:rFonts w:ascii="Times New Roman" w:hAnsi="Times New Roman"/>
          <w:sz w:val="24"/>
          <w:szCs w:val="24"/>
        </w:rPr>
        <w:t xml:space="preserve"> – школьники города из числа победителей и призёров </w:t>
      </w:r>
      <w:proofErr w:type="spellStart"/>
      <w:r>
        <w:rPr>
          <w:rFonts w:ascii="Times New Roman" w:hAnsi="Times New Roman"/>
          <w:sz w:val="24"/>
          <w:szCs w:val="24"/>
        </w:rPr>
        <w:t>ВсОШ</w:t>
      </w:r>
      <w:proofErr w:type="spellEnd"/>
      <w:r>
        <w:rPr>
          <w:rFonts w:ascii="Times New Roman" w:hAnsi="Times New Roman"/>
          <w:sz w:val="24"/>
          <w:szCs w:val="24"/>
        </w:rPr>
        <w:t xml:space="preserve"> по физике и математике за два последних учебных года. Качественный отбор мотивированных участников интенсивной школы даёт заинтересованность школьников, продуктивную работу и оптимальный результат.</w:t>
      </w:r>
    </w:p>
    <w:p w:rsidR="00882FB2" w:rsidRDefault="00882FB2" w:rsidP="00CD5AA8">
      <w:pPr>
        <w:spacing w:line="360" w:lineRule="auto"/>
        <w:rPr>
          <w:rFonts w:ascii="Times New Roman" w:hAnsi="Times New Roman"/>
          <w:b/>
          <w:sz w:val="24"/>
          <w:szCs w:val="24"/>
        </w:rPr>
      </w:pPr>
    </w:p>
    <w:p w:rsidR="000C52B0" w:rsidRPr="000C52B0" w:rsidRDefault="000C52B0" w:rsidP="00CD5AA8">
      <w:pPr>
        <w:spacing w:line="360" w:lineRule="auto"/>
        <w:rPr>
          <w:rFonts w:ascii="Times New Roman" w:hAnsi="Times New Roman"/>
          <w:b/>
          <w:sz w:val="24"/>
          <w:szCs w:val="24"/>
        </w:rPr>
      </w:pPr>
      <w:r w:rsidRPr="000C52B0">
        <w:rPr>
          <w:rFonts w:ascii="Times New Roman" w:hAnsi="Times New Roman"/>
          <w:b/>
          <w:sz w:val="24"/>
          <w:szCs w:val="24"/>
        </w:rPr>
        <w:lastRenderedPageBreak/>
        <w:t>Повышение уровня языковой компетентности в городе.</w:t>
      </w:r>
    </w:p>
    <w:p w:rsidR="000C52B0" w:rsidRDefault="000C52B0" w:rsidP="000C52B0">
      <w:pPr>
        <w:widowControl w:val="0"/>
        <w:autoSpaceDE w:val="0"/>
        <w:autoSpaceDN w:val="0"/>
        <w:adjustRightInd w:val="0"/>
        <w:spacing w:line="360" w:lineRule="auto"/>
        <w:ind w:firstLine="425"/>
        <w:jc w:val="both"/>
        <w:rPr>
          <w:rFonts w:ascii="Times New Roman" w:hAnsi="Times New Roman" w:cs="Times New Roman"/>
          <w:bCs/>
          <w:color w:val="000000"/>
          <w:sz w:val="24"/>
          <w:szCs w:val="24"/>
        </w:rPr>
      </w:pPr>
      <w:r w:rsidRPr="000C52B0">
        <w:rPr>
          <w:rFonts w:ascii="Times New Roman" w:hAnsi="Times New Roman" w:cs="Times New Roman"/>
          <w:bCs/>
          <w:color w:val="000000"/>
          <w:sz w:val="24"/>
          <w:szCs w:val="24"/>
        </w:rPr>
        <w:t>Задача формирования в школе языковой  компетенции (</w:t>
      </w:r>
      <w:proofErr w:type="spellStart"/>
      <w:r w:rsidRPr="000C52B0">
        <w:rPr>
          <w:rFonts w:ascii="Times New Roman" w:hAnsi="Times New Roman" w:cs="Times New Roman"/>
          <w:bCs/>
          <w:color w:val="000000"/>
          <w:sz w:val="24"/>
          <w:szCs w:val="24"/>
        </w:rPr>
        <w:t>коммуникативность</w:t>
      </w:r>
      <w:proofErr w:type="spellEnd"/>
      <w:r w:rsidRPr="000C52B0">
        <w:rPr>
          <w:rFonts w:ascii="Times New Roman" w:hAnsi="Times New Roman" w:cs="Times New Roman"/>
          <w:bCs/>
          <w:color w:val="000000"/>
          <w:sz w:val="24"/>
          <w:szCs w:val="24"/>
        </w:rPr>
        <w:t xml:space="preserve"> и способность к сотрудничеству) отмечена  в "Концепции модернизации российского образования на период до 2020 года" Правительства Российской Федерации в качестве одного из факторов, приобретающих особую важность. Одной из ключевых характеристик личности современного выпускника школы становятся коммуникабельность, владение культурой слова, устной и письменной речью в различных общественных сферах применения языка. В условиях малого провинциального города проблема языковой компетенции приобретает особую значимость.</w:t>
      </w:r>
    </w:p>
    <w:p w:rsidR="000C52B0" w:rsidRPr="000C52B0" w:rsidRDefault="000C52B0" w:rsidP="000C52B0">
      <w:pPr>
        <w:widowControl w:val="0"/>
        <w:autoSpaceDE w:val="0"/>
        <w:autoSpaceDN w:val="0"/>
        <w:adjustRightInd w:val="0"/>
        <w:spacing w:line="360" w:lineRule="auto"/>
        <w:ind w:firstLine="425"/>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Методистами МБУ «МИМЦ» р</w:t>
      </w:r>
      <w:r w:rsidRPr="000C52B0">
        <w:rPr>
          <w:rFonts w:ascii="Times New Roman" w:hAnsi="Times New Roman" w:cs="Times New Roman"/>
          <w:bCs/>
          <w:color w:val="000000"/>
          <w:sz w:val="24"/>
          <w:szCs w:val="24"/>
        </w:rPr>
        <w:t xml:space="preserve">азработан и </w:t>
      </w:r>
      <w:r w:rsidR="005005F1">
        <w:rPr>
          <w:rFonts w:ascii="Times New Roman" w:hAnsi="Times New Roman" w:cs="Times New Roman"/>
          <w:bCs/>
          <w:color w:val="000000"/>
          <w:sz w:val="24"/>
          <w:szCs w:val="24"/>
        </w:rPr>
        <w:t>реализован</w:t>
      </w:r>
      <w:r w:rsidRPr="000C52B0">
        <w:rPr>
          <w:rFonts w:ascii="Times New Roman" w:hAnsi="Times New Roman" w:cs="Times New Roman"/>
          <w:bCs/>
          <w:color w:val="000000"/>
          <w:sz w:val="24"/>
          <w:szCs w:val="24"/>
        </w:rPr>
        <w:t xml:space="preserve"> ориентированный на гуманитарные компетентности </w:t>
      </w:r>
      <w:r>
        <w:rPr>
          <w:rFonts w:ascii="Times New Roman" w:hAnsi="Times New Roman" w:cs="Times New Roman"/>
          <w:bCs/>
          <w:color w:val="000000"/>
          <w:sz w:val="24"/>
          <w:szCs w:val="24"/>
        </w:rPr>
        <w:t xml:space="preserve">командный </w:t>
      </w:r>
      <w:r w:rsidRPr="000C52B0">
        <w:rPr>
          <w:rFonts w:ascii="Times New Roman" w:hAnsi="Times New Roman" w:cs="Times New Roman"/>
          <w:bCs/>
          <w:color w:val="000000"/>
          <w:sz w:val="24"/>
          <w:szCs w:val="24"/>
        </w:rPr>
        <w:t xml:space="preserve">интеллектуальный турнир для учащихся 5-6 классов «Мы – будущее региона». </w:t>
      </w:r>
      <w:r>
        <w:rPr>
          <w:rFonts w:ascii="Times New Roman" w:hAnsi="Times New Roman" w:cs="Times New Roman"/>
          <w:bCs/>
          <w:color w:val="000000"/>
          <w:sz w:val="24"/>
          <w:szCs w:val="24"/>
        </w:rPr>
        <w:t xml:space="preserve">Разработан и реализован </w:t>
      </w:r>
      <w:r w:rsidRPr="000C52B0">
        <w:rPr>
          <w:rFonts w:ascii="Times New Roman" w:hAnsi="Times New Roman" w:cs="Times New Roman"/>
          <w:bCs/>
          <w:color w:val="000000"/>
          <w:sz w:val="24"/>
          <w:szCs w:val="24"/>
        </w:rPr>
        <w:t xml:space="preserve"> проект овладения английским языком – </w:t>
      </w:r>
      <w:r>
        <w:rPr>
          <w:rFonts w:ascii="Times New Roman" w:hAnsi="Times New Roman" w:cs="Times New Roman"/>
          <w:bCs/>
          <w:color w:val="000000"/>
          <w:sz w:val="24"/>
          <w:szCs w:val="24"/>
        </w:rPr>
        <w:t xml:space="preserve">городской </w:t>
      </w:r>
      <w:r w:rsidRPr="000C52B0">
        <w:rPr>
          <w:rFonts w:ascii="Times New Roman" w:hAnsi="Times New Roman" w:cs="Times New Roman"/>
          <w:bCs/>
          <w:color w:val="000000"/>
          <w:sz w:val="24"/>
          <w:szCs w:val="24"/>
        </w:rPr>
        <w:t xml:space="preserve">конкурс «Большая восьмерка» для учащихся </w:t>
      </w:r>
      <w:r>
        <w:rPr>
          <w:rFonts w:ascii="Times New Roman" w:hAnsi="Times New Roman" w:cs="Times New Roman"/>
          <w:bCs/>
          <w:color w:val="000000"/>
          <w:sz w:val="24"/>
          <w:szCs w:val="24"/>
        </w:rPr>
        <w:t xml:space="preserve">7-8 </w:t>
      </w:r>
      <w:r w:rsidRPr="000C52B0">
        <w:rPr>
          <w:rFonts w:ascii="Times New Roman" w:hAnsi="Times New Roman" w:cs="Times New Roman"/>
          <w:bCs/>
          <w:color w:val="000000"/>
          <w:sz w:val="24"/>
          <w:szCs w:val="24"/>
        </w:rPr>
        <w:t>классов городских школ.</w:t>
      </w:r>
    </w:p>
    <w:p w:rsidR="000C52B0" w:rsidRPr="00E16316" w:rsidRDefault="000C52B0" w:rsidP="000C52B0">
      <w:pPr>
        <w:jc w:val="center"/>
        <w:rPr>
          <w:rFonts w:ascii="Times New Roman" w:hAnsi="Times New Roman"/>
          <w:b/>
          <w:sz w:val="24"/>
          <w:szCs w:val="24"/>
        </w:rPr>
      </w:pPr>
      <w:r w:rsidRPr="000C52B0">
        <w:rPr>
          <w:rFonts w:ascii="Times New Roman" w:hAnsi="Times New Roman" w:cs="Times New Roman"/>
          <w:color w:val="000000"/>
          <w:sz w:val="24"/>
          <w:szCs w:val="24"/>
        </w:rPr>
        <w:t>​</w:t>
      </w:r>
      <w:r w:rsidRPr="00E16316">
        <w:rPr>
          <w:rFonts w:ascii="Times New Roman" w:hAnsi="Times New Roman"/>
          <w:b/>
          <w:sz w:val="24"/>
          <w:szCs w:val="24"/>
        </w:rPr>
        <w:t>«Мы – будущее региона» городской командный интеллектуальный конкурс для 5-6 классов.</w:t>
      </w:r>
    </w:p>
    <w:p w:rsidR="000C52B0" w:rsidRPr="009F5617" w:rsidRDefault="000C52B0" w:rsidP="000C52B0">
      <w:pPr>
        <w:rPr>
          <w:rFonts w:ascii="Times New Roman" w:hAnsi="Times New Roman"/>
          <w:sz w:val="24"/>
          <w:szCs w:val="24"/>
        </w:rPr>
      </w:pPr>
      <w:r w:rsidRPr="009F5617">
        <w:rPr>
          <w:rFonts w:ascii="Times New Roman" w:hAnsi="Times New Roman"/>
          <w:sz w:val="24"/>
          <w:szCs w:val="24"/>
        </w:rPr>
        <w:t>Задачи конкурса:</w:t>
      </w:r>
    </w:p>
    <w:p w:rsidR="000C52B0" w:rsidRPr="009F5617" w:rsidRDefault="000C52B0" w:rsidP="00CE3DF3">
      <w:pPr>
        <w:numPr>
          <w:ilvl w:val="0"/>
          <w:numId w:val="17"/>
        </w:numPr>
        <w:shd w:val="clear" w:color="auto" w:fill="FFFFFF"/>
        <w:tabs>
          <w:tab w:val="clear" w:pos="360"/>
          <w:tab w:val="num" w:pos="11"/>
        </w:tabs>
        <w:suppressAutoHyphens/>
        <w:spacing w:after="0" w:line="360" w:lineRule="auto"/>
        <w:jc w:val="both"/>
        <w:rPr>
          <w:rFonts w:ascii="Times New Roman" w:eastAsia="Times New Roman" w:hAnsi="Times New Roman"/>
          <w:color w:val="222222"/>
          <w:sz w:val="24"/>
          <w:szCs w:val="24"/>
        </w:rPr>
      </w:pPr>
      <w:r w:rsidRPr="009F5617">
        <w:rPr>
          <w:rFonts w:ascii="Times New Roman" w:eastAsia="Times New Roman" w:hAnsi="Times New Roman"/>
          <w:color w:val="222222"/>
          <w:sz w:val="24"/>
          <w:szCs w:val="24"/>
        </w:rPr>
        <w:t>развитие социального опыта одаренных детей посредством интеллектуальных игр;</w:t>
      </w:r>
    </w:p>
    <w:p w:rsidR="000C52B0" w:rsidRPr="009F5617" w:rsidRDefault="000C52B0" w:rsidP="00CE3DF3">
      <w:pPr>
        <w:numPr>
          <w:ilvl w:val="0"/>
          <w:numId w:val="17"/>
        </w:numPr>
        <w:shd w:val="clear" w:color="auto" w:fill="FFFFFF"/>
        <w:tabs>
          <w:tab w:val="clear" w:pos="360"/>
          <w:tab w:val="num" w:pos="11"/>
        </w:tabs>
        <w:suppressAutoHyphens/>
        <w:spacing w:after="0" w:line="360" w:lineRule="auto"/>
        <w:jc w:val="both"/>
        <w:rPr>
          <w:rFonts w:ascii="Times New Roman" w:eastAsia="Times New Roman" w:hAnsi="Times New Roman"/>
          <w:color w:val="222222"/>
          <w:sz w:val="24"/>
          <w:szCs w:val="24"/>
        </w:rPr>
      </w:pPr>
      <w:r w:rsidRPr="009F5617">
        <w:rPr>
          <w:rFonts w:ascii="Times New Roman" w:eastAsia="Times New Roman" w:hAnsi="Times New Roman"/>
          <w:color w:val="222222"/>
          <w:sz w:val="24"/>
          <w:szCs w:val="24"/>
        </w:rPr>
        <w:t>стимулирование интеллектуального развития;</w:t>
      </w:r>
    </w:p>
    <w:p w:rsidR="000C52B0" w:rsidRPr="009F5617" w:rsidRDefault="000C52B0" w:rsidP="00CE3DF3">
      <w:pPr>
        <w:numPr>
          <w:ilvl w:val="0"/>
          <w:numId w:val="17"/>
        </w:numPr>
        <w:shd w:val="clear" w:color="auto" w:fill="FFFFFF"/>
        <w:tabs>
          <w:tab w:val="clear" w:pos="360"/>
          <w:tab w:val="num" w:pos="11"/>
        </w:tabs>
        <w:suppressAutoHyphens/>
        <w:spacing w:after="0" w:line="360" w:lineRule="auto"/>
        <w:jc w:val="both"/>
        <w:rPr>
          <w:rFonts w:ascii="Times New Roman" w:eastAsia="Times New Roman" w:hAnsi="Times New Roman"/>
          <w:color w:val="222222"/>
          <w:sz w:val="24"/>
          <w:szCs w:val="24"/>
        </w:rPr>
      </w:pPr>
      <w:r w:rsidRPr="009F5617">
        <w:rPr>
          <w:rFonts w:ascii="Times New Roman" w:eastAsia="Times New Roman" w:hAnsi="Times New Roman"/>
          <w:color w:val="222222"/>
          <w:sz w:val="24"/>
          <w:szCs w:val="24"/>
        </w:rPr>
        <w:t>повышение интереса у учащихся к творческой и интеллектуальной деятельности,</w:t>
      </w:r>
      <w:r w:rsidRPr="009F5617">
        <w:rPr>
          <w:rFonts w:ascii="Times New Roman" w:eastAsia="Times New Roman" w:hAnsi="Times New Roman"/>
          <w:color w:val="993300"/>
          <w:sz w:val="24"/>
          <w:szCs w:val="24"/>
        </w:rPr>
        <w:t xml:space="preserve"> </w:t>
      </w:r>
      <w:r w:rsidRPr="009F5617">
        <w:rPr>
          <w:rFonts w:ascii="Times New Roman" w:eastAsia="Times New Roman" w:hAnsi="Times New Roman"/>
          <w:color w:val="222222"/>
          <w:sz w:val="24"/>
          <w:szCs w:val="24"/>
        </w:rPr>
        <w:t>интереса к знаниям в разных сферах жизнедеятельности человека;</w:t>
      </w:r>
    </w:p>
    <w:p w:rsidR="000C52B0" w:rsidRPr="009F5617" w:rsidRDefault="000C52B0" w:rsidP="00CE3DF3">
      <w:pPr>
        <w:numPr>
          <w:ilvl w:val="0"/>
          <w:numId w:val="17"/>
        </w:numPr>
        <w:shd w:val="clear" w:color="auto" w:fill="FFFFFF"/>
        <w:tabs>
          <w:tab w:val="clear" w:pos="360"/>
          <w:tab w:val="num" w:pos="11"/>
        </w:tabs>
        <w:suppressAutoHyphens/>
        <w:spacing w:after="0" w:line="360" w:lineRule="auto"/>
        <w:jc w:val="both"/>
        <w:rPr>
          <w:rFonts w:ascii="Times New Roman" w:eastAsia="Times New Roman" w:hAnsi="Times New Roman"/>
          <w:color w:val="222222"/>
          <w:sz w:val="24"/>
          <w:szCs w:val="24"/>
        </w:rPr>
      </w:pPr>
      <w:r w:rsidRPr="009F5617">
        <w:rPr>
          <w:rFonts w:ascii="Times New Roman" w:eastAsia="Times New Roman" w:hAnsi="Times New Roman"/>
          <w:color w:val="222222"/>
          <w:sz w:val="24"/>
          <w:szCs w:val="24"/>
        </w:rPr>
        <w:t>способствование развитию ассоциативного и логического мышления школьников;</w:t>
      </w:r>
    </w:p>
    <w:p w:rsidR="000C52B0" w:rsidRPr="009F5617" w:rsidRDefault="000C52B0" w:rsidP="00CE3DF3">
      <w:pPr>
        <w:numPr>
          <w:ilvl w:val="0"/>
          <w:numId w:val="17"/>
        </w:numPr>
        <w:shd w:val="clear" w:color="auto" w:fill="FFFFFF"/>
        <w:tabs>
          <w:tab w:val="clear" w:pos="360"/>
          <w:tab w:val="num" w:pos="11"/>
        </w:tabs>
        <w:suppressAutoHyphens/>
        <w:spacing w:after="0" w:line="360" w:lineRule="auto"/>
        <w:jc w:val="both"/>
        <w:rPr>
          <w:rFonts w:ascii="Times New Roman" w:eastAsia="Times New Roman" w:hAnsi="Times New Roman"/>
          <w:color w:val="222222"/>
          <w:sz w:val="24"/>
          <w:szCs w:val="24"/>
        </w:rPr>
      </w:pPr>
      <w:r w:rsidRPr="009F5617">
        <w:rPr>
          <w:rFonts w:ascii="Times New Roman" w:eastAsia="Times New Roman" w:hAnsi="Times New Roman"/>
          <w:color w:val="222222"/>
          <w:sz w:val="24"/>
          <w:szCs w:val="24"/>
        </w:rPr>
        <w:t>умения оперативно принимать решения;</w:t>
      </w:r>
    </w:p>
    <w:p w:rsidR="000C52B0" w:rsidRPr="009F5617" w:rsidRDefault="000C52B0" w:rsidP="00CE3DF3">
      <w:pPr>
        <w:numPr>
          <w:ilvl w:val="0"/>
          <w:numId w:val="17"/>
        </w:numPr>
        <w:shd w:val="clear" w:color="auto" w:fill="FFFFFF"/>
        <w:tabs>
          <w:tab w:val="clear" w:pos="360"/>
          <w:tab w:val="num" w:pos="11"/>
        </w:tabs>
        <w:suppressAutoHyphens/>
        <w:spacing w:after="0" w:line="360" w:lineRule="auto"/>
        <w:jc w:val="both"/>
        <w:rPr>
          <w:rFonts w:ascii="Times New Roman" w:eastAsia="Times New Roman" w:hAnsi="Times New Roman"/>
          <w:color w:val="222222"/>
          <w:sz w:val="24"/>
          <w:szCs w:val="24"/>
        </w:rPr>
      </w:pPr>
      <w:r w:rsidRPr="009F5617">
        <w:rPr>
          <w:rFonts w:ascii="Times New Roman" w:eastAsia="Times New Roman" w:hAnsi="Times New Roman"/>
          <w:color w:val="222222"/>
          <w:sz w:val="24"/>
          <w:szCs w:val="24"/>
        </w:rPr>
        <w:t>предоставление возможности участникам конкурса применить стандартные знания в нестандартных ситуациях;</w:t>
      </w:r>
    </w:p>
    <w:p w:rsidR="000C52B0" w:rsidRDefault="000C52B0" w:rsidP="00CE3DF3">
      <w:pPr>
        <w:numPr>
          <w:ilvl w:val="0"/>
          <w:numId w:val="17"/>
        </w:numPr>
        <w:tabs>
          <w:tab w:val="clear" w:pos="360"/>
          <w:tab w:val="num" w:pos="11"/>
        </w:tabs>
        <w:suppressAutoHyphens/>
        <w:spacing w:after="0" w:line="360" w:lineRule="auto"/>
        <w:jc w:val="both"/>
        <w:rPr>
          <w:rFonts w:ascii="Times New Roman" w:hAnsi="Times New Roman"/>
          <w:color w:val="000000"/>
          <w:sz w:val="24"/>
          <w:szCs w:val="24"/>
        </w:rPr>
      </w:pPr>
      <w:r w:rsidRPr="009F5617">
        <w:rPr>
          <w:rFonts w:ascii="Times New Roman" w:hAnsi="Times New Roman"/>
          <w:color w:val="000000"/>
          <w:sz w:val="24"/>
          <w:szCs w:val="24"/>
        </w:rPr>
        <w:t>обучение школьников работе в творческих коллективах.</w:t>
      </w:r>
    </w:p>
    <w:p w:rsidR="000C52B0" w:rsidRPr="009F5617" w:rsidRDefault="000C52B0" w:rsidP="000C52B0">
      <w:pPr>
        <w:spacing w:after="0" w:line="360" w:lineRule="auto"/>
        <w:jc w:val="both"/>
        <w:rPr>
          <w:rFonts w:ascii="Times New Roman" w:hAnsi="Times New Roman"/>
          <w:color w:val="000000"/>
          <w:sz w:val="24"/>
          <w:szCs w:val="24"/>
        </w:rPr>
      </w:pPr>
      <w:r w:rsidRPr="009F5617">
        <w:rPr>
          <w:rFonts w:ascii="Times New Roman" w:hAnsi="Times New Roman"/>
          <w:color w:val="000000"/>
          <w:sz w:val="24"/>
          <w:szCs w:val="24"/>
        </w:rPr>
        <w:t xml:space="preserve">Задания </w:t>
      </w:r>
      <w:proofErr w:type="spellStart"/>
      <w:r>
        <w:rPr>
          <w:rFonts w:ascii="Times New Roman" w:hAnsi="Times New Roman"/>
          <w:color w:val="000000"/>
          <w:sz w:val="24"/>
          <w:szCs w:val="24"/>
        </w:rPr>
        <w:t>компетентностной</w:t>
      </w:r>
      <w:proofErr w:type="spellEnd"/>
      <w:r>
        <w:rPr>
          <w:rFonts w:ascii="Times New Roman" w:hAnsi="Times New Roman"/>
          <w:color w:val="000000"/>
          <w:sz w:val="24"/>
          <w:szCs w:val="24"/>
        </w:rPr>
        <w:t xml:space="preserve"> комплексной олимпиады </w:t>
      </w:r>
      <w:r w:rsidRPr="009F5617">
        <w:rPr>
          <w:rFonts w:ascii="Times New Roman" w:hAnsi="Times New Roman"/>
          <w:color w:val="000000"/>
          <w:sz w:val="24"/>
          <w:szCs w:val="24"/>
        </w:rPr>
        <w:t>основаны на  умениях учащихся  работать с информацией, сложносоставным текстом.</w:t>
      </w:r>
    </w:p>
    <w:p w:rsidR="000C52B0" w:rsidRDefault="000C52B0" w:rsidP="000C52B0">
      <w:pPr>
        <w:spacing w:after="0" w:line="360" w:lineRule="auto"/>
        <w:jc w:val="both"/>
        <w:rPr>
          <w:rFonts w:ascii="Times New Roman" w:hAnsi="Times New Roman"/>
          <w:color w:val="000000"/>
          <w:sz w:val="24"/>
          <w:szCs w:val="24"/>
        </w:rPr>
      </w:pPr>
      <w:r w:rsidRPr="00E16316">
        <w:rPr>
          <w:rFonts w:ascii="Times New Roman" w:hAnsi="Times New Roman"/>
          <w:bCs/>
          <w:color w:val="000000"/>
          <w:sz w:val="24"/>
          <w:szCs w:val="24"/>
        </w:rPr>
        <w:lastRenderedPageBreak/>
        <w:t>По содержанию в задания</w:t>
      </w:r>
      <w:r w:rsidRPr="009F5617">
        <w:rPr>
          <w:rFonts w:ascii="Times New Roman" w:hAnsi="Times New Roman"/>
          <w:b/>
          <w:bCs/>
          <w:color w:val="000000"/>
          <w:sz w:val="24"/>
          <w:szCs w:val="24"/>
        </w:rPr>
        <w:t xml:space="preserve"> </w:t>
      </w:r>
      <w:r w:rsidRPr="009F5617">
        <w:rPr>
          <w:rFonts w:ascii="Times New Roman" w:hAnsi="Times New Roman"/>
          <w:color w:val="000000"/>
          <w:sz w:val="24"/>
          <w:szCs w:val="24"/>
        </w:rPr>
        <w:t>включены вопросы различных областей знаний, направленных на определение уровня грамотности, владения русским языком. В перечень вопросов конкурса включены логические задачи</w:t>
      </w:r>
      <w:r>
        <w:rPr>
          <w:rFonts w:ascii="Times New Roman" w:hAnsi="Times New Roman"/>
          <w:color w:val="000000"/>
          <w:sz w:val="24"/>
          <w:szCs w:val="24"/>
        </w:rPr>
        <w:t xml:space="preserve"> по математике</w:t>
      </w:r>
      <w:r w:rsidRPr="009F5617">
        <w:rPr>
          <w:rFonts w:ascii="Times New Roman" w:hAnsi="Times New Roman"/>
          <w:color w:val="000000"/>
          <w:sz w:val="24"/>
          <w:szCs w:val="24"/>
        </w:rPr>
        <w:t xml:space="preserve">, а также задания по литературе, окружающему миру, истории,  культуре,  географии,  в том числе и  краеведческого характера. </w:t>
      </w:r>
      <w:r>
        <w:rPr>
          <w:rFonts w:ascii="Times New Roman" w:hAnsi="Times New Roman"/>
          <w:color w:val="000000"/>
          <w:sz w:val="24"/>
          <w:szCs w:val="24"/>
        </w:rPr>
        <w:t xml:space="preserve">  </w:t>
      </w:r>
    </w:p>
    <w:p w:rsidR="000C52B0" w:rsidRDefault="000C52B0" w:rsidP="000C52B0">
      <w:pPr>
        <w:spacing w:after="0" w:line="360" w:lineRule="auto"/>
        <w:jc w:val="both"/>
        <w:rPr>
          <w:rFonts w:ascii="Times New Roman" w:hAnsi="Times New Roman"/>
          <w:color w:val="000000"/>
          <w:sz w:val="24"/>
          <w:szCs w:val="24"/>
        </w:rPr>
      </w:pPr>
    </w:p>
    <w:p w:rsidR="000C52B0" w:rsidRDefault="000C52B0" w:rsidP="000C52B0">
      <w:pPr>
        <w:pStyle w:val="17"/>
        <w:shd w:val="clear" w:color="auto" w:fill="FFFFFF"/>
        <w:tabs>
          <w:tab w:val="left" w:pos="-180"/>
        </w:tabs>
        <w:spacing w:after="0" w:line="360" w:lineRule="auto"/>
        <w:jc w:val="both"/>
        <w:rPr>
          <w:rFonts w:ascii="Times New Roman" w:eastAsia="Times New Roman" w:hAnsi="Times New Roman" w:cs="Times New Roman"/>
          <w:sz w:val="24"/>
          <w:szCs w:val="24"/>
        </w:rPr>
      </w:pPr>
      <w:r w:rsidRPr="00E16316">
        <w:rPr>
          <w:rFonts w:ascii="Times New Roman" w:eastAsia="Times New Roman" w:hAnsi="Times New Roman" w:cs="Times New Roman"/>
          <w:bCs/>
          <w:color w:val="222222"/>
          <w:sz w:val="24"/>
          <w:szCs w:val="24"/>
        </w:rPr>
        <w:t>Мини-проект</w:t>
      </w:r>
      <w:r>
        <w:rPr>
          <w:rFonts w:ascii="Times New Roman" w:eastAsia="Times New Roman" w:hAnsi="Times New Roman" w:cs="Times New Roman"/>
          <w:b/>
          <w:bCs/>
          <w:color w:val="222222"/>
          <w:sz w:val="24"/>
          <w:szCs w:val="24"/>
        </w:rPr>
        <w:t xml:space="preserve"> </w:t>
      </w:r>
      <w:r>
        <w:rPr>
          <w:rFonts w:ascii="Times New Roman" w:eastAsia="Times New Roman" w:hAnsi="Times New Roman" w:cs="Times New Roman"/>
          <w:b/>
          <w:bCs/>
          <w:color w:val="000000"/>
          <w:sz w:val="24"/>
          <w:szCs w:val="24"/>
        </w:rPr>
        <w:t>«Наш вклад в развитие малой родины»</w:t>
      </w:r>
      <w:r w:rsidRPr="00760AD9">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sz w:val="24"/>
          <w:szCs w:val="24"/>
        </w:rPr>
        <w:t xml:space="preserve">Структура проектной работы включает в себя описание ситуации с выходом на проблему (выявление нужд и потребностей конкретного человека, социальной группы); </w:t>
      </w:r>
    </w:p>
    <w:p w:rsidR="000C52B0" w:rsidRDefault="000C52B0" w:rsidP="00CE3DF3">
      <w:pPr>
        <w:pStyle w:val="17"/>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описание замысла и действий по его реализации (поэтапный план работы);  </w:t>
      </w:r>
    </w:p>
    <w:p w:rsidR="000C52B0" w:rsidRDefault="000C52B0" w:rsidP="00CE3DF3">
      <w:pPr>
        <w:pStyle w:val="17"/>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описание результатов, положительно повлиявших на изменение ситуации; </w:t>
      </w:r>
    </w:p>
    <w:p w:rsidR="000C52B0" w:rsidRDefault="000C52B0" w:rsidP="00CE3DF3">
      <w:pPr>
        <w:pStyle w:val="17"/>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рефлексию, которая выводит  на новую проблему и следующее действие;  </w:t>
      </w:r>
    </w:p>
    <w:p w:rsidR="000C52B0" w:rsidRDefault="000C52B0" w:rsidP="00CE3DF3">
      <w:pPr>
        <w:pStyle w:val="17"/>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Мини-проекты должны  носить проблемный характер;  отражать организацию работы над проектом (установление партнерских связей, привлечение ресурсов, проведение необходимых наблюдений; при необходимости - отражение технологической и финансовой стороны проекта);</w:t>
      </w:r>
    </w:p>
    <w:p w:rsidR="000C52B0" w:rsidRDefault="000C52B0" w:rsidP="00CE3DF3">
      <w:pPr>
        <w:pStyle w:val="17"/>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демонстрировать реальные результаты и социокультурные и образовательные последствия (возможность использования результатов для решения образовательных и социокультурных задач, дальнейшего развития проекта). </w:t>
      </w:r>
    </w:p>
    <w:p w:rsidR="000C52B0" w:rsidRPr="00DA4F1E" w:rsidRDefault="000C52B0" w:rsidP="000C52B0">
      <w:pPr>
        <w:spacing w:after="0" w:line="360" w:lineRule="auto"/>
        <w:jc w:val="both"/>
        <w:rPr>
          <w:rFonts w:ascii="Times New Roman" w:hAnsi="Times New Roman"/>
          <w:color w:val="000000"/>
          <w:sz w:val="24"/>
          <w:szCs w:val="24"/>
        </w:rPr>
      </w:pPr>
      <w:r>
        <w:rPr>
          <w:rFonts w:ascii="Times New Roman" w:hAnsi="Times New Roman"/>
          <w:color w:val="000000"/>
          <w:sz w:val="24"/>
          <w:szCs w:val="24"/>
        </w:rPr>
        <w:t>В этом учебном году в комплексную олимпиаду включены вопросы по английскому языку в рамках повышения языковой компетентности и вопросы по математике, работающие на повышение уровня математического образования.</w:t>
      </w:r>
    </w:p>
    <w:p w:rsidR="000C52B0" w:rsidRDefault="000C52B0" w:rsidP="000C52B0">
      <w:pPr>
        <w:spacing w:after="0" w:line="360" w:lineRule="auto"/>
        <w:jc w:val="both"/>
        <w:rPr>
          <w:rFonts w:ascii="Times New Roman" w:hAnsi="Times New Roman"/>
          <w:b/>
          <w:color w:val="000000"/>
          <w:sz w:val="24"/>
          <w:szCs w:val="24"/>
        </w:rPr>
      </w:pPr>
      <w:r>
        <w:rPr>
          <w:rFonts w:ascii="Times New Roman" w:hAnsi="Times New Roman"/>
          <w:b/>
          <w:color w:val="000000"/>
          <w:sz w:val="24"/>
          <w:szCs w:val="24"/>
        </w:rPr>
        <w:t>Проблема:</w:t>
      </w:r>
    </w:p>
    <w:p w:rsidR="000C52B0" w:rsidRDefault="000C52B0" w:rsidP="000C52B0">
      <w:pPr>
        <w:spacing w:after="0" w:line="360" w:lineRule="auto"/>
        <w:jc w:val="both"/>
        <w:rPr>
          <w:rFonts w:ascii="Times New Roman" w:hAnsi="Times New Roman"/>
          <w:color w:val="000000"/>
          <w:sz w:val="24"/>
          <w:szCs w:val="24"/>
        </w:rPr>
      </w:pPr>
      <w:r>
        <w:rPr>
          <w:rFonts w:ascii="Times New Roman" w:hAnsi="Times New Roman"/>
          <w:color w:val="000000"/>
          <w:sz w:val="24"/>
          <w:szCs w:val="24"/>
        </w:rPr>
        <w:t>Культурно-образовательный ресурс провинциального города ограничен в условиях спонтанного развития языковой компетентности школьников, что может служить препятствием для дальнейшей самореализации выпускников школ города.</w:t>
      </w:r>
    </w:p>
    <w:p w:rsidR="000C52B0" w:rsidRPr="00E16316" w:rsidRDefault="000C52B0" w:rsidP="000C52B0">
      <w:pPr>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В рамках городского проекта «Улучшение качества обучения и владения английским языком» организован </w:t>
      </w:r>
      <w:r>
        <w:rPr>
          <w:rFonts w:ascii="Times New Roman" w:hAnsi="Times New Roman"/>
          <w:b/>
          <w:color w:val="000000"/>
          <w:sz w:val="24"/>
          <w:szCs w:val="24"/>
        </w:rPr>
        <w:t>г</w:t>
      </w:r>
      <w:r w:rsidRPr="00E16316">
        <w:rPr>
          <w:rFonts w:ascii="Times New Roman" w:hAnsi="Times New Roman"/>
          <w:b/>
          <w:color w:val="000000"/>
          <w:sz w:val="24"/>
          <w:szCs w:val="24"/>
        </w:rPr>
        <w:t xml:space="preserve">ородской интеллектуальный конкурс по английскому языку для 7-8 классов «Большая восьмёрка. </w:t>
      </w:r>
      <w:proofErr w:type="gramStart"/>
      <w:r w:rsidRPr="00E16316">
        <w:rPr>
          <w:rFonts w:ascii="Times New Roman" w:hAnsi="Times New Roman"/>
          <w:b/>
          <w:color w:val="000000"/>
          <w:sz w:val="24"/>
          <w:szCs w:val="24"/>
          <w:lang w:val="en-US"/>
        </w:rPr>
        <w:t>G</w:t>
      </w:r>
      <w:r w:rsidRPr="00E16316">
        <w:rPr>
          <w:rFonts w:ascii="Times New Roman" w:hAnsi="Times New Roman"/>
          <w:b/>
          <w:color w:val="000000"/>
          <w:sz w:val="24"/>
          <w:szCs w:val="24"/>
        </w:rPr>
        <w:t xml:space="preserve"> – 8».</w:t>
      </w:r>
      <w:proofErr w:type="gramEnd"/>
      <w:r>
        <w:rPr>
          <w:rFonts w:ascii="Times New Roman" w:hAnsi="Times New Roman"/>
          <w:color w:val="000000"/>
          <w:sz w:val="24"/>
          <w:szCs w:val="24"/>
        </w:rPr>
        <w:t xml:space="preserve"> </w:t>
      </w:r>
      <w:r w:rsidR="00882FB2">
        <w:rPr>
          <w:rFonts w:ascii="Times New Roman" w:hAnsi="Times New Roman"/>
          <w:color w:val="000000"/>
          <w:sz w:val="24"/>
          <w:szCs w:val="24"/>
        </w:rPr>
        <w:t xml:space="preserve"> </w:t>
      </w:r>
      <w:r>
        <w:rPr>
          <w:rFonts w:ascii="Times New Roman" w:hAnsi="Times New Roman"/>
          <w:color w:val="000000"/>
          <w:sz w:val="24"/>
          <w:szCs w:val="24"/>
        </w:rPr>
        <w:t xml:space="preserve">Основной целью проведения конкурса является формирование муниципальной команды из патриотично настроенных и высокообразованных школьников, хорошо </w:t>
      </w:r>
      <w:r>
        <w:rPr>
          <w:rFonts w:ascii="Times New Roman" w:hAnsi="Times New Roman"/>
          <w:color w:val="000000"/>
          <w:sz w:val="24"/>
          <w:szCs w:val="24"/>
        </w:rPr>
        <w:lastRenderedPageBreak/>
        <w:t>владеющих английским языком, обладающих навыками ораторского искусства, коммуникабельных и умеющих грамотно вести дискуссии по широкому кругу проблем.</w:t>
      </w:r>
    </w:p>
    <w:p w:rsidR="000C52B0" w:rsidRPr="00C92D7D" w:rsidRDefault="000C52B0" w:rsidP="000C52B0">
      <w:pPr>
        <w:rPr>
          <w:rFonts w:ascii="Times New Roman" w:hAnsi="Times New Roman"/>
          <w:b/>
          <w:sz w:val="24"/>
          <w:szCs w:val="24"/>
        </w:rPr>
      </w:pPr>
      <w:r w:rsidRPr="00C92D7D">
        <w:rPr>
          <w:rFonts w:ascii="Times New Roman" w:hAnsi="Times New Roman"/>
          <w:b/>
          <w:sz w:val="24"/>
          <w:szCs w:val="24"/>
        </w:rPr>
        <w:t>Для достижения цели были определены следующие задачи:</w:t>
      </w:r>
    </w:p>
    <w:p w:rsidR="000C52B0" w:rsidRPr="003758C0" w:rsidRDefault="000C52B0" w:rsidP="00CE3DF3">
      <w:pPr>
        <w:numPr>
          <w:ilvl w:val="0"/>
          <w:numId w:val="19"/>
        </w:numPr>
        <w:ind w:left="371"/>
        <w:rPr>
          <w:rFonts w:ascii="Times New Roman" w:hAnsi="Times New Roman"/>
          <w:sz w:val="24"/>
          <w:szCs w:val="24"/>
        </w:rPr>
      </w:pPr>
      <w:r w:rsidRPr="003758C0">
        <w:rPr>
          <w:rFonts w:ascii="Times New Roman" w:hAnsi="Times New Roman"/>
          <w:sz w:val="24"/>
          <w:szCs w:val="24"/>
        </w:rPr>
        <w:t>Создание благоприятных условий для развития интеллектуальных и творческих способностей учащихся в предметной области «Английский язык» и его популяризация;</w:t>
      </w:r>
    </w:p>
    <w:p w:rsidR="000C52B0" w:rsidRPr="003758C0" w:rsidRDefault="000C52B0" w:rsidP="00CE3DF3">
      <w:pPr>
        <w:numPr>
          <w:ilvl w:val="0"/>
          <w:numId w:val="19"/>
        </w:numPr>
        <w:ind w:left="371"/>
        <w:rPr>
          <w:rFonts w:ascii="Times New Roman" w:hAnsi="Times New Roman"/>
          <w:sz w:val="24"/>
          <w:szCs w:val="24"/>
        </w:rPr>
      </w:pPr>
      <w:r w:rsidRPr="003758C0">
        <w:rPr>
          <w:rFonts w:ascii="Times New Roman" w:hAnsi="Times New Roman"/>
          <w:sz w:val="24"/>
          <w:szCs w:val="24"/>
        </w:rPr>
        <w:t>Стимулирование самостоятельной работы учащихся по изучению английского языка и мотивации к самообучению;</w:t>
      </w:r>
    </w:p>
    <w:p w:rsidR="000C52B0" w:rsidRDefault="000C52B0" w:rsidP="00CE3DF3">
      <w:pPr>
        <w:numPr>
          <w:ilvl w:val="0"/>
          <w:numId w:val="19"/>
        </w:numPr>
        <w:spacing w:line="360" w:lineRule="auto"/>
        <w:ind w:left="365" w:hanging="357"/>
        <w:rPr>
          <w:rFonts w:ascii="Times New Roman" w:hAnsi="Times New Roman"/>
          <w:sz w:val="24"/>
          <w:szCs w:val="24"/>
        </w:rPr>
      </w:pPr>
      <w:r w:rsidRPr="003758C0">
        <w:rPr>
          <w:rFonts w:ascii="Times New Roman" w:hAnsi="Times New Roman"/>
          <w:sz w:val="24"/>
          <w:szCs w:val="24"/>
        </w:rPr>
        <w:t>Предоставление возможности участникам конкурса применить свои знания в нестандартных ситуациях, развить социальный опыт посредством участия в совместной проектной деятельности.</w:t>
      </w:r>
    </w:p>
    <w:p w:rsidR="000C52B0" w:rsidRDefault="000C52B0" w:rsidP="000C52B0">
      <w:pPr>
        <w:spacing w:line="360" w:lineRule="auto"/>
        <w:rPr>
          <w:rFonts w:ascii="Times New Roman" w:hAnsi="Times New Roman"/>
          <w:sz w:val="24"/>
          <w:szCs w:val="24"/>
        </w:rPr>
      </w:pPr>
      <w:r>
        <w:rPr>
          <w:rFonts w:ascii="Times New Roman" w:hAnsi="Times New Roman"/>
          <w:sz w:val="24"/>
          <w:szCs w:val="24"/>
        </w:rPr>
        <w:t xml:space="preserve">   Участники конкурса – учащиеся 7-8 классов образовательных учреждений в возрасте 13-14 лет. К участию в конкурсе приглашаются школьники из числа победителей и призёров Всероссийской олимпиады школьников по английскому языку, участники интенсивных школ, выездных языковых лагерей. Приглашаются участники с активной жизненной позицией и умением применять коммуникативные навыки в общении на английском языке.</w:t>
      </w:r>
    </w:p>
    <w:p w:rsidR="000C52B0" w:rsidRDefault="000C52B0" w:rsidP="000C52B0">
      <w:pPr>
        <w:spacing w:line="360" w:lineRule="auto"/>
        <w:rPr>
          <w:rFonts w:ascii="Times New Roman" w:hAnsi="Times New Roman"/>
          <w:sz w:val="24"/>
          <w:szCs w:val="24"/>
        </w:rPr>
      </w:pPr>
      <w:r>
        <w:rPr>
          <w:rFonts w:ascii="Times New Roman" w:hAnsi="Times New Roman"/>
          <w:sz w:val="24"/>
          <w:szCs w:val="24"/>
        </w:rPr>
        <w:t xml:space="preserve">   Итогом муниципального этапа конкурса стал проект участников </w:t>
      </w:r>
      <w:r>
        <w:rPr>
          <w:rFonts w:ascii="Times New Roman" w:hAnsi="Times New Roman"/>
          <w:sz w:val="24"/>
          <w:szCs w:val="24"/>
          <w:lang w:val="en-US"/>
        </w:rPr>
        <w:t>G</w:t>
      </w:r>
      <w:r>
        <w:rPr>
          <w:rFonts w:ascii="Times New Roman" w:hAnsi="Times New Roman"/>
          <w:sz w:val="24"/>
          <w:szCs w:val="24"/>
        </w:rPr>
        <w:t xml:space="preserve">-8 и </w:t>
      </w:r>
      <w:proofErr w:type="gramStart"/>
      <w:r>
        <w:rPr>
          <w:rFonts w:ascii="Times New Roman" w:hAnsi="Times New Roman"/>
          <w:sz w:val="24"/>
          <w:szCs w:val="24"/>
        </w:rPr>
        <w:t>формирование</w:t>
      </w:r>
      <w:proofErr w:type="gramEnd"/>
      <w:r>
        <w:rPr>
          <w:rFonts w:ascii="Times New Roman" w:hAnsi="Times New Roman"/>
          <w:sz w:val="24"/>
          <w:szCs w:val="24"/>
        </w:rPr>
        <w:t xml:space="preserve"> и формирование команды – интеллектуального городского резерва учащихся по английскому языку для представления </w:t>
      </w:r>
      <w:proofErr w:type="spellStart"/>
      <w:r>
        <w:rPr>
          <w:rFonts w:ascii="Times New Roman" w:hAnsi="Times New Roman"/>
          <w:sz w:val="24"/>
          <w:szCs w:val="24"/>
        </w:rPr>
        <w:t>Лесосибирска</w:t>
      </w:r>
      <w:proofErr w:type="spellEnd"/>
      <w:r>
        <w:rPr>
          <w:rFonts w:ascii="Times New Roman" w:hAnsi="Times New Roman"/>
          <w:sz w:val="24"/>
          <w:szCs w:val="24"/>
        </w:rPr>
        <w:t xml:space="preserve"> на муниципальных и краевых молодёжных конкурсах и форумах.</w:t>
      </w:r>
    </w:p>
    <w:p w:rsidR="000C52B0" w:rsidRDefault="000C52B0" w:rsidP="000C52B0">
      <w:pPr>
        <w:spacing w:line="360" w:lineRule="auto"/>
        <w:rPr>
          <w:rFonts w:ascii="Times New Roman" w:hAnsi="Times New Roman"/>
          <w:sz w:val="24"/>
          <w:szCs w:val="24"/>
        </w:rPr>
      </w:pPr>
      <w:r>
        <w:rPr>
          <w:rFonts w:ascii="Times New Roman" w:hAnsi="Times New Roman"/>
          <w:sz w:val="24"/>
          <w:szCs w:val="24"/>
        </w:rPr>
        <w:t xml:space="preserve">   Данный конкурс повышает языковую компетенцию. Одна из ключевых компетенций современного выпускника школы – коммуникабельность, владение культурой слова, устной и письменной речью в различных общественных сферах применения языка.</w:t>
      </w:r>
    </w:p>
    <w:p w:rsidR="00EF1873" w:rsidRPr="00882FB2" w:rsidRDefault="00EF1873" w:rsidP="00CD5AA8">
      <w:pPr>
        <w:spacing w:line="360" w:lineRule="auto"/>
        <w:rPr>
          <w:rFonts w:ascii="Times New Roman" w:hAnsi="Times New Roman"/>
          <w:b/>
          <w:sz w:val="24"/>
          <w:szCs w:val="24"/>
        </w:rPr>
      </w:pPr>
      <w:r w:rsidRPr="00F65D73">
        <w:rPr>
          <w:rFonts w:ascii="Times New Roman" w:hAnsi="Times New Roman"/>
          <w:b/>
          <w:sz w:val="24"/>
          <w:szCs w:val="24"/>
        </w:rPr>
        <w:t xml:space="preserve">Повышение уровня </w:t>
      </w:r>
      <w:r>
        <w:rPr>
          <w:rFonts w:ascii="Times New Roman" w:hAnsi="Times New Roman"/>
          <w:b/>
          <w:sz w:val="24"/>
          <w:szCs w:val="24"/>
        </w:rPr>
        <w:t>химико-биологического</w:t>
      </w:r>
      <w:r w:rsidRPr="00F65D73">
        <w:rPr>
          <w:rFonts w:ascii="Times New Roman" w:hAnsi="Times New Roman"/>
          <w:b/>
          <w:sz w:val="24"/>
          <w:szCs w:val="24"/>
        </w:rPr>
        <w:t xml:space="preserve"> образования в городе.</w:t>
      </w:r>
      <w:r>
        <w:rPr>
          <w:rFonts w:ascii="Times New Roman" w:hAnsi="Times New Roman"/>
          <w:b/>
          <w:sz w:val="24"/>
          <w:szCs w:val="24"/>
        </w:rPr>
        <w:t xml:space="preserve"> </w:t>
      </w:r>
      <w:r w:rsidR="00882FB2">
        <w:rPr>
          <w:rFonts w:ascii="Times New Roman" w:hAnsi="Times New Roman"/>
          <w:b/>
          <w:sz w:val="24"/>
          <w:szCs w:val="24"/>
        </w:rPr>
        <w:t xml:space="preserve"> </w:t>
      </w:r>
      <w:r>
        <w:rPr>
          <w:rFonts w:ascii="Times New Roman" w:hAnsi="Times New Roman"/>
          <w:sz w:val="24"/>
          <w:szCs w:val="24"/>
        </w:rPr>
        <w:t>Анализ ситуации в муниципалитете по результатам Всероссийской олимпиады школьников (муниципального и регионального</w:t>
      </w:r>
      <w:r w:rsidRPr="00EF1873">
        <w:rPr>
          <w:rFonts w:ascii="Times New Roman" w:hAnsi="Times New Roman"/>
          <w:sz w:val="24"/>
          <w:szCs w:val="24"/>
        </w:rPr>
        <w:t xml:space="preserve"> </w:t>
      </w:r>
      <w:r>
        <w:rPr>
          <w:rFonts w:ascii="Times New Roman" w:hAnsi="Times New Roman"/>
          <w:sz w:val="24"/>
          <w:szCs w:val="24"/>
        </w:rPr>
        <w:t xml:space="preserve">этапов), городских научно-практических конференций (секций биология, химия, экология, медицина) показал высокий уровень результативности и успешности школьников по данным предметам. </w:t>
      </w:r>
    </w:p>
    <w:p w:rsidR="00EF1873" w:rsidRDefault="00EF1873" w:rsidP="00CD5AA8">
      <w:pPr>
        <w:spacing w:line="360" w:lineRule="auto"/>
        <w:rPr>
          <w:rFonts w:ascii="Times New Roman" w:hAnsi="Times New Roman"/>
          <w:sz w:val="24"/>
          <w:szCs w:val="24"/>
        </w:rPr>
      </w:pPr>
      <w:r>
        <w:rPr>
          <w:rFonts w:ascii="Times New Roman" w:hAnsi="Times New Roman"/>
          <w:sz w:val="24"/>
          <w:szCs w:val="24"/>
        </w:rPr>
        <w:lastRenderedPageBreak/>
        <w:t xml:space="preserve">  Для повышения результатов школьников на уровнях выше муниципалитета в рамках реализации интенсивной школы «Олимп» были организованы и проведены 2 модуля хими</w:t>
      </w:r>
      <w:r w:rsidR="00882FB2">
        <w:rPr>
          <w:rFonts w:ascii="Times New Roman" w:hAnsi="Times New Roman"/>
          <w:sz w:val="24"/>
          <w:szCs w:val="24"/>
        </w:rPr>
        <w:t xml:space="preserve">ко-биологического направления. </w:t>
      </w:r>
      <w:r>
        <w:rPr>
          <w:rFonts w:ascii="Times New Roman" w:hAnsi="Times New Roman"/>
          <w:sz w:val="24"/>
          <w:szCs w:val="24"/>
        </w:rPr>
        <w:t xml:space="preserve">Участники данного </w:t>
      </w:r>
      <w:proofErr w:type="spellStart"/>
      <w:r>
        <w:rPr>
          <w:rFonts w:ascii="Times New Roman" w:hAnsi="Times New Roman"/>
          <w:sz w:val="24"/>
          <w:szCs w:val="24"/>
        </w:rPr>
        <w:t>интенсива</w:t>
      </w:r>
      <w:proofErr w:type="spellEnd"/>
      <w:r>
        <w:rPr>
          <w:rFonts w:ascii="Times New Roman" w:hAnsi="Times New Roman"/>
          <w:sz w:val="24"/>
          <w:szCs w:val="24"/>
        </w:rPr>
        <w:t xml:space="preserve"> – школьники города из числа победителей и призёров </w:t>
      </w:r>
      <w:proofErr w:type="spellStart"/>
      <w:r>
        <w:rPr>
          <w:rFonts w:ascii="Times New Roman" w:hAnsi="Times New Roman"/>
          <w:sz w:val="24"/>
          <w:szCs w:val="24"/>
        </w:rPr>
        <w:t>ВсОШ</w:t>
      </w:r>
      <w:proofErr w:type="spellEnd"/>
      <w:r>
        <w:rPr>
          <w:rFonts w:ascii="Times New Roman" w:hAnsi="Times New Roman"/>
          <w:sz w:val="24"/>
          <w:szCs w:val="24"/>
        </w:rPr>
        <w:t xml:space="preserve"> по химии, биологии, экологии за два последних учебных года, а также победители ГНПК в секциях химико-биологической направленности, экологии и медицины.    </w:t>
      </w:r>
      <w:r w:rsidR="000569A8">
        <w:rPr>
          <w:rFonts w:ascii="Times New Roman" w:hAnsi="Times New Roman"/>
          <w:sz w:val="24"/>
          <w:szCs w:val="24"/>
        </w:rPr>
        <w:t>Организация</w:t>
      </w:r>
      <w:r>
        <w:rPr>
          <w:rFonts w:ascii="Times New Roman" w:hAnsi="Times New Roman"/>
          <w:sz w:val="24"/>
          <w:szCs w:val="24"/>
        </w:rPr>
        <w:t xml:space="preserve"> </w:t>
      </w:r>
      <w:r w:rsidR="000569A8">
        <w:rPr>
          <w:rFonts w:ascii="Times New Roman" w:hAnsi="Times New Roman"/>
          <w:sz w:val="24"/>
          <w:szCs w:val="24"/>
        </w:rPr>
        <w:t>данного профиля предполагает повышение качества результатов на краевом и региональном уровнях.</w:t>
      </w:r>
      <w:r w:rsidR="009637D0">
        <w:rPr>
          <w:rFonts w:ascii="Times New Roman" w:hAnsi="Times New Roman"/>
          <w:sz w:val="24"/>
          <w:szCs w:val="24"/>
        </w:rPr>
        <w:t xml:space="preserve"> </w:t>
      </w:r>
      <w:r w:rsidR="000569A8">
        <w:rPr>
          <w:rFonts w:ascii="Times New Roman" w:hAnsi="Times New Roman"/>
          <w:sz w:val="24"/>
          <w:szCs w:val="24"/>
        </w:rPr>
        <w:t xml:space="preserve"> По результатам организации и проведения интенсивной школы «Олимп» данная работа получила высокую оценку от участников школы и преподавателей города.</w:t>
      </w:r>
      <w:r w:rsidR="00C24CD2">
        <w:rPr>
          <w:rFonts w:ascii="Times New Roman" w:hAnsi="Times New Roman"/>
          <w:sz w:val="24"/>
          <w:szCs w:val="24"/>
        </w:rPr>
        <w:t xml:space="preserve"> </w:t>
      </w:r>
      <w:r w:rsidR="000569A8">
        <w:rPr>
          <w:rFonts w:ascii="Times New Roman" w:hAnsi="Times New Roman"/>
          <w:sz w:val="24"/>
          <w:szCs w:val="24"/>
        </w:rPr>
        <w:t>Работа по организации и проведению интенсивной школы «Олимп» будет продолжена в следу</w:t>
      </w:r>
      <w:r w:rsidR="00C24CD2">
        <w:rPr>
          <w:rFonts w:ascii="Times New Roman" w:hAnsi="Times New Roman"/>
          <w:sz w:val="24"/>
          <w:szCs w:val="24"/>
        </w:rPr>
        <w:t>ю</w:t>
      </w:r>
      <w:r w:rsidR="000569A8">
        <w:rPr>
          <w:rFonts w:ascii="Times New Roman" w:hAnsi="Times New Roman"/>
          <w:sz w:val="24"/>
          <w:szCs w:val="24"/>
        </w:rPr>
        <w:t>щем учебном году.</w:t>
      </w:r>
    </w:p>
    <w:p w:rsidR="007B16BD" w:rsidRPr="007B16BD" w:rsidRDefault="007B16BD" w:rsidP="007B16BD">
      <w:pPr>
        <w:rPr>
          <w:rFonts w:ascii="Times New Roman" w:hAnsi="Times New Roman" w:cs="Times New Roman"/>
          <w:b/>
          <w:bCs/>
          <w:sz w:val="24"/>
          <w:szCs w:val="24"/>
        </w:rPr>
      </w:pPr>
      <w:r w:rsidRPr="007B16BD">
        <w:rPr>
          <w:rFonts w:ascii="Times New Roman" w:hAnsi="Times New Roman" w:cs="Times New Roman"/>
          <w:b/>
          <w:bCs/>
          <w:sz w:val="24"/>
          <w:szCs w:val="24"/>
        </w:rPr>
        <w:t>Исследовательская деятельность 2014 — 2015 уч. г. »</w:t>
      </w:r>
    </w:p>
    <w:p w:rsidR="007B16BD" w:rsidRPr="007B16BD" w:rsidRDefault="007B16BD" w:rsidP="007B16BD">
      <w:pPr>
        <w:pStyle w:val="aff0"/>
        <w:widowControl/>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napToGrid w:val="0"/>
        <w:spacing w:line="360" w:lineRule="auto"/>
        <w:rPr>
          <w:rFonts w:ascii="Times New Roman" w:eastAsia="Tahoma" w:hAnsi="Times New Roman" w:cs="Times New Roman"/>
          <w:color w:val="auto"/>
          <w:sz w:val="24"/>
          <w:szCs w:val="24"/>
          <w:shd w:val="clear" w:color="auto" w:fill="FFFFFF"/>
          <w:lang w:val="ru-RU"/>
        </w:rPr>
      </w:pPr>
      <w:r w:rsidRPr="007B16BD">
        <w:rPr>
          <w:rFonts w:ascii="Times New Roman" w:eastAsia="Arial" w:hAnsi="Times New Roman" w:cs="Times New Roman"/>
          <w:sz w:val="24"/>
          <w:szCs w:val="24"/>
          <w:shd w:val="clear" w:color="auto" w:fill="FFFFFF"/>
          <w:lang w:val="ru-RU"/>
        </w:rPr>
        <w:t>В результате на ГПК «Первые шаги в науку» (9-11 классы) и «ЮНИОР» (5-8 классы) в 2015 г. были решены следующие задачи:</w:t>
      </w:r>
    </w:p>
    <w:p w:rsidR="007B16BD" w:rsidRPr="007B16BD" w:rsidRDefault="007B16BD" w:rsidP="0009049F">
      <w:pPr>
        <w:pStyle w:val="aff0"/>
        <w:numPr>
          <w:ilvl w:val="0"/>
          <w:numId w:val="42"/>
        </w:numPr>
        <w:spacing w:line="360" w:lineRule="auto"/>
        <w:rPr>
          <w:rFonts w:ascii="Times New Roman" w:eastAsia="Tahoma" w:hAnsi="Times New Roman" w:cs="Times New Roman"/>
          <w:color w:val="auto"/>
          <w:sz w:val="24"/>
          <w:szCs w:val="24"/>
          <w:shd w:val="clear" w:color="auto" w:fill="FFFFFF"/>
        </w:rPr>
      </w:pPr>
      <w:proofErr w:type="spellStart"/>
      <w:r w:rsidRPr="007B16BD">
        <w:rPr>
          <w:rFonts w:ascii="Times New Roman" w:eastAsia="Arial" w:hAnsi="Times New Roman" w:cs="Times New Roman"/>
          <w:color w:val="auto"/>
          <w:sz w:val="24"/>
          <w:szCs w:val="24"/>
          <w:shd w:val="clear" w:color="auto" w:fill="FFFFFF"/>
        </w:rPr>
        <w:t>Изменение</w:t>
      </w:r>
      <w:proofErr w:type="spellEnd"/>
      <w:r w:rsidRPr="007B16BD">
        <w:rPr>
          <w:rFonts w:ascii="Times New Roman" w:eastAsia="Arial" w:hAnsi="Times New Roman" w:cs="Times New Roman"/>
          <w:color w:val="auto"/>
          <w:sz w:val="24"/>
          <w:szCs w:val="24"/>
          <w:shd w:val="clear" w:color="auto" w:fill="FFFFFF"/>
        </w:rPr>
        <w:t xml:space="preserve"> </w:t>
      </w:r>
      <w:proofErr w:type="spellStart"/>
      <w:r w:rsidRPr="007B16BD">
        <w:rPr>
          <w:rFonts w:ascii="Times New Roman" w:eastAsia="Arial" w:hAnsi="Times New Roman" w:cs="Times New Roman"/>
          <w:color w:val="auto"/>
          <w:sz w:val="24"/>
          <w:szCs w:val="24"/>
          <w:shd w:val="clear" w:color="auto" w:fill="FFFFFF"/>
        </w:rPr>
        <w:t>возрастных</w:t>
      </w:r>
      <w:proofErr w:type="spellEnd"/>
      <w:r w:rsidRPr="007B16BD">
        <w:rPr>
          <w:rFonts w:ascii="Times New Roman" w:eastAsia="Arial" w:hAnsi="Times New Roman" w:cs="Times New Roman"/>
          <w:color w:val="auto"/>
          <w:sz w:val="24"/>
          <w:szCs w:val="24"/>
          <w:shd w:val="clear" w:color="auto" w:fill="FFFFFF"/>
        </w:rPr>
        <w:t xml:space="preserve"> </w:t>
      </w:r>
      <w:proofErr w:type="spellStart"/>
      <w:r w:rsidRPr="007B16BD">
        <w:rPr>
          <w:rFonts w:ascii="Times New Roman" w:eastAsia="Arial" w:hAnsi="Times New Roman" w:cs="Times New Roman"/>
          <w:color w:val="auto"/>
          <w:sz w:val="24"/>
          <w:szCs w:val="24"/>
          <w:shd w:val="clear" w:color="auto" w:fill="FFFFFF"/>
        </w:rPr>
        <w:t>рамок</w:t>
      </w:r>
      <w:proofErr w:type="spellEnd"/>
      <w:r w:rsidRPr="007B16BD">
        <w:rPr>
          <w:rFonts w:ascii="Times New Roman" w:eastAsia="Arial" w:hAnsi="Times New Roman" w:cs="Times New Roman"/>
          <w:color w:val="auto"/>
          <w:sz w:val="24"/>
          <w:szCs w:val="24"/>
          <w:shd w:val="clear" w:color="auto" w:fill="FFFFFF"/>
        </w:rPr>
        <w:t xml:space="preserve"> </w:t>
      </w:r>
      <w:proofErr w:type="spellStart"/>
      <w:r w:rsidRPr="007B16BD">
        <w:rPr>
          <w:rFonts w:ascii="Times New Roman" w:eastAsia="Arial" w:hAnsi="Times New Roman" w:cs="Times New Roman"/>
          <w:color w:val="auto"/>
          <w:sz w:val="24"/>
          <w:szCs w:val="24"/>
          <w:shd w:val="clear" w:color="auto" w:fill="FFFFFF"/>
        </w:rPr>
        <w:t>участников</w:t>
      </w:r>
      <w:proofErr w:type="spellEnd"/>
      <w:r w:rsidRPr="007B16BD">
        <w:rPr>
          <w:rFonts w:ascii="Times New Roman" w:eastAsia="Arial" w:hAnsi="Times New Roman" w:cs="Times New Roman"/>
          <w:color w:val="auto"/>
          <w:sz w:val="24"/>
          <w:szCs w:val="24"/>
          <w:shd w:val="clear" w:color="auto" w:fill="FFFFFF"/>
        </w:rPr>
        <w:t xml:space="preserve"> ГНПК в </w:t>
      </w:r>
      <w:proofErr w:type="spellStart"/>
      <w:r w:rsidRPr="007B16BD">
        <w:rPr>
          <w:rFonts w:ascii="Times New Roman" w:eastAsia="Arial" w:hAnsi="Times New Roman" w:cs="Times New Roman"/>
          <w:color w:val="auto"/>
          <w:sz w:val="24"/>
          <w:szCs w:val="24"/>
          <w:shd w:val="clear" w:color="auto" w:fill="FFFFFF"/>
        </w:rPr>
        <w:t>соответствии</w:t>
      </w:r>
      <w:proofErr w:type="spellEnd"/>
      <w:r w:rsidRPr="007B16BD">
        <w:rPr>
          <w:rFonts w:ascii="Times New Roman" w:eastAsia="Arial" w:hAnsi="Times New Roman" w:cs="Times New Roman"/>
          <w:color w:val="auto"/>
          <w:sz w:val="24"/>
          <w:szCs w:val="24"/>
          <w:shd w:val="clear" w:color="auto" w:fill="FFFFFF"/>
        </w:rPr>
        <w:t xml:space="preserve"> с </w:t>
      </w:r>
      <w:proofErr w:type="spellStart"/>
      <w:r w:rsidRPr="007B16BD">
        <w:rPr>
          <w:rFonts w:ascii="Times New Roman" w:eastAsia="Tahoma" w:hAnsi="Times New Roman" w:cs="Times New Roman"/>
          <w:color w:val="auto"/>
          <w:sz w:val="24"/>
          <w:szCs w:val="24"/>
          <w:shd w:val="clear" w:color="auto" w:fill="FFFFFF"/>
        </w:rPr>
        <w:t>возрастными</w:t>
      </w:r>
      <w:proofErr w:type="spellEnd"/>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номинациями</w:t>
      </w:r>
      <w:proofErr w:type="spellEnd"/>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краевого</w:t>
      </w:r>
      <w:proofErr w:type="spellEnd"/>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форума</w:t>
      </w:r>
      <w:proofErr w:type="spellEnd"/>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Молодёжь</w:t>
      </w:r>
      <w:proofErr w:type="spellEnd"/>
      <w:r w:rsidRPr="007B16BD">
        <w:rPr>
          <w:rFonts w:ascii="Times New Roman" w:eastAsia="Tahoma" w:hAnsi="Times New Roman" w:cs="Times New Roman"/>
          <w:color w:val="auto"/>
          <w:sz w:val="24"/>
          <w:szCs w:val="24"/>
          <w:shd w:val="clear" w:color="auto" w:fill="FFFFFF"/>
        </w:rPr>
        <w:t xml:space="preserve"> и </w:t>
      </w:r>
      <w:proofErr w:type="spellStart"/>
      <w:r w:rsidRPr="007B16BD">
        <w:rPr>
          <w:rFonts w:ascii="Times New Roman" w:eastAsia="Tahoma" w:hAnsi="Times New Roman" w:cs="Times New Roman"/>
          <w:color w:val="auto"/>
          <w:sz w:val="24"/>
          <w:szCs w:val="24"/>
          <w:shd w:val="clear" w:color="auto" w:fill="FFFFFF"/>
        </w:rPr>
        <w:t>наука</w:t>
      </w:r>
      <w:proofErr w:type="spellEnd"/>
      <w:r w:rsidRPr="007B16BD">
        <w:rPr>
          <w:rFonts w:ascii="Times New Roman" w:eastAsia="Tahoma" w:hAnsi="Times New Roman" w:cs="Times New Roman"/>
          <w:color w:val="auto"/>
          <w:sz w:val="24"/>
          <w:szCs w:val="24"/>
          <w:shd w:val="clear" w:color="auto" w:fill="FFFFFF"/>
        </w:rPr>
        <w:t xml:space="preserve">“ : „ЮНИОР“ - 5-8 </w:t>
      </w:r>
      <w:proofErr w:type="spellStart"/>
      <w:r w:rsidRPr="007B16BD">
        <w:rPr>
          <w:rFonts w:ascii="Times New Roman" w:eastAsia="Tahoma" w:hAnsi="Times New Roman" w:cs="Times New Roman"/>
          <w:color w:val="auto"/>
          <w:sz w:val="24"/>
          <w:szCs w:val="24"/>
          <w:shd w:val="clear" w:color="auto" w:fill="FFFFFF"/>
        </w:rPr>
        <w:t>классы</w:t>
      </w:r>
      <w:proofErr w:type="spellEnd"/>
      <w:r w:rsidRPr="007B16BD">
        <w:rPr>
          <w:rFonts w:ascii="Times New Roman" w:eastAsia="Tahoma" w:hAnsi="Times New Roman" w:cs="Times New Roman"/>
          <w:color w:val="auto"/>
          <w:sz w:val="24"/>
          <w:szCs w:val="24"/>
          <w:shd w:val="clear" w:color="auto" w:fill="FFFFFF"/>
        </w:rPr>
        <w:t>, „</w:t>
      </w:r>
      <w:proofErr w:type="spellStart"/>
      <w:r w:rsidRPr="007B16BD">
        <w:rPr>
          <w:rFonts w:ascii="Times New Roman" w:eastAsia="Tahoma" w:hAnsi="Times New Roman" w:cs="Times New Roman"/>
          <w:color w:val="auto"/>
          <w:sz w:val="24"/>
          <w:szCs w:val="24"/>
          <w:shd w:val="clear" w:color="auto" w:fill="FFFFFF"/>
        </w:rPr>
        <w:t>Первые</w:t>
      </w:r>
      <w:proofErr w:type="spellEnd"/>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шаги</w:t>
      </w:r>
      <w:proofErr w:type="spellEnd"/>
      <w:r w:rsidRPr="007B16BD">
        <w:rPr>
          <w:rFonts w:ascii="Times New Roman" w:eastAsia="Tahoma" w:hAnsi="Times New Roman" w:cs="Times New Roman"/>
          <w:color w:val="auto"/>
          <w:sz w:val="24"/>
          <w:szCs w:val="24"/>
          <w:shd w:val="clear" w:color="auto" w:fill="FFFFFF"/>
        </w:rPr>
        <w:t xml:space="preserve"> в </w:t>
      </w:r>
      <w:proofErr w:type="spellStart"/>
      <w:r w:rsidRPr="007B16BD">
        <w:rPr>
          <w:rFonts w:ascii="Times New Roman" w:eastAsia="Tahoma" w:hAnsi="Times New Roman" w:cs="Times New Roman"/>
          <w:color w:val="auto"/>
          <w:sz w:val="24"/>
          <w:szCs w:val="24"/>
          <w:shd w:val="clear" w:color="auto" w:fill="FFFFFF"/>
        </w:rPr>
        <w:t>науку</w:t>
      </w:r>
      <w:proofErr w:type="spellEnd"/>
      <w:r w:rsidRPr="007B16BD">
        <w:rPr>
          <w:rFonts w:ascii="Times New Roman" w:eastAsia="Tahoma" w:hAnsi="Times New Roman" w:cs="Times New Roman"/>
          <w:color w:val="auto"/>
          <w:sz w:val="24"/>
          <w:szCs w:val="24"/>
          <w:shd w:val="clear" w:color="auto" w:fill="FFFFFF"/>
        </w:rPr>
        <w:t xml:space="preserve">“ - 9-11 </w:t>
      </w:r>
      <w:proofErr w:type="spellStart"/>
      <w:r w:rsidRPr="007B16BD">
        <w:rPr>
          <w:rFonts w:ascii="Times New Roman" w:eastAsia="Tahoma" w:hAnsi="Times New Roman" w:cs="Times New Roman"/>
          <w:color w:val="auto"/>
          <w:sz w:val="24"/>
          <w:szCs w:val="24"/>
          <w:shd w:val="clear" w:color="auto" w:fill="FFFFFF"/>
        </w:rPr>
        <w:t>классы</w:t>
      </w:r>
      <w:proofErr w:type="spellEnd"/>
      <w:r w:rsidRPr="007B16BD">
        <w:rPr>
          <w:rFonts w:ascii="Times New Roman" w:eastAsia="Tahoma" w:hAnsi="Times New Roman" w:cs="Times New Roman"/>
          <w:color w:val="auto"/>
          <w:sz w:val="24"/>
          <w:szCs w:val="24"/>
          <w:shd w:val="clear" w:color="auto" w:fill="FFFFFF"/>
        </w:rPr>
        <w:t>;</w:t>
      </w:r>
    </w:p>
    <w:p w:rsidR="007B16BD" w:rsidRPr="007B16BD" w:rsidRDefault="007B16BD" w:rsidP="0009049F">
      <w:pPr>
        <w:pStyle w:val="aff0"/>
        <w:numPr>
          <w:ilvl w:val="0"/>
          <w:numId w:val="42"/>
        </w:numPr>
        <w:spacing w:line="360" w:lineRule="auto"/>
        <w:rPr>
          <w:rFonts w:ascii="Times New Roman" w:eastAsia="Tahoma" w:hAnsi="Times New Roman" w:cs="Times New Roman"/>
          <w:color w:val="auto"/>
          <w:sz w:val="24"/>
          <w:szCs w:val="24"/>
          <w:shd w:val="clear" w:color="auto" w:fill="FFFFFF"/>
        </w:rPr>
      </w:pPr>
      <w:r w:rsidRPr="007B16BD">
        <w:rPr>
          <w:rFonts w:ascii="Times New Roman" w:eastAsia="Arial" w:hAnsi="Times New Roman" w:cs="Times New Roman"/>
          <w:color w:val="auto"/>
          <w:sz w:val="24"/>
          <w:szCs w:val="24"/>
          <w:shd w:val="clear" w:color="auto" w:fill="FFFFFF"/>
        </w:rPr>
        <w:t xml:space="preserve">В </w:t>
      </w:r>
      <w:proofErr w:type="spellStart"/>
      <w:r w:rsidRPr="007B16BD">
        <w:rPr>
          <w:rFonts w:ascii="Times New Roman" w:eastAsia="Arial" w:hAnsi="Times New Roman" w:cs="Times New Roman"/>
          <w:color w:val="auto"/>
          <w:sz w:val="24"/>
          <w:szCs w:val="24"/>
          <w:shd w:val="clear" w:color="auto" w:fill="FFFFFF"/>
        </w:rPr>
        <w:t>качестве</w:t>
      </w:r>
      <w:proofErr w:type="spellEnd"/>
      <w:r w:rsidRPr="007B16BD">
        <w:rPr>
          <w:rFonts w:ascii="Times New Roman" w:eastAsia="Arial" w:hAnsi="Times New Roman" w:cs="Times New Roman"/>
          <w:color w:val="auto"/>
          <w:sz w:val="24"/>
          <w:szCs w:val="24"/>
          <w:shd w:val="clear" w:color="auto" w:fill="FFFFFF"/>
        </w:rPr>
        <w:t xml:space="preserve"> </w:t>
      </w:r>
      <w:proofErr w:type="spellStart"/>
      <w:r w:rsidRPr="007B16BD">
        <w:rPr>
          <w:rFonts w:ascii="Times New Roman" w:eastAsia="Arial" w:hAnsi="Times New Roman" w:cs="Times New Roman"/>
          <w:color w:val="auto"/>
          <w:sz w:val="24"/>
          <w:szCs w:val="24"/>
          <w:shd w:val="clear" w:color="auto" w:fill="FFFFFF"/>
        </w:rPr>
        <w:t>руководителей</w:t>
      </w:r>
      <w:proofErr w:type="spellEnd"/>
      <w:r w:rsidRPr="007B16BD">
        <w:rPr>
          <w:rFonts w:ascii="Times New Roman" w:eastAsia="Arial" w:hAnsi="Times New Roman" w:cs="Times New Roman"/>
          <w:color w:val="auto"/>
          <w:sz w:val="24"/>
          <w:szCs w:val="24"/>
          <w:shd w:val="clear" w:color="auto" w:fill="FFFFFF"/>
        </w:rPr>
        <w:t xml:space="preserve"> </w:t>
      </w:r>
      <w:proofErr w:type="spellStart"/>
      <w:r w:rsidRPr="007B16BD">
        <w:rPr>
          <w:rFonts w:ascii="Times New Roman" w:eastAsia="Arial" w:hAnsi="Times New Roman" w:cs="Times New Roman"/>
          <w:color w:val="auto"/>
          <w:sz w:val="24"/>
          <w:szCs w:val="24"/>
          <w:shd w:val="clear" w:color="auto" w:fill="FFFFFF"/>
        </w:rPr>
        <w:t>экспертных</w:t>
      </w:r>
      <w:proofErr w:type="spellEnd"/>
      <w:r w:rsidRPr="007B16BD">
        <w:rPr>
          <w:rFonts w:ascii="Times New Roman" w:eastAsia="Arial" w:hAnsi="Times New Roman" w:cs="Times New Roman"/>
          <w:color w:val="auto"/>
          <w:sz w:val="24"/>
          <w:szCs w:val="24"/>
          <w:shd w:val="clear" w:color="auto" w:fill="FFFFFF"/>
        </w:rPr>
        <w:t xml:space="preserve">  </w:t>
      </w:r>
      <w:proofErr w:type="spellStart"/>
      <w:r w:rsidRPr="007B16BD">
        <w:rPr>
          <w:rFonts w:ascii="Times New Roman" w:eastAsia="Arial" w:hAnsi="Times New Roman" w:cs="Times New Roman"/>
          <w:color w:val="auto"/>
          <w:sz w:val="24"/>
          <w:szCs w:val="24"/>
          <w:shd w:val="clear" w:color="auto" w:fill="FFFFFF"/>
        </w:rPr>
        <w:t>групп</w:t>
      </w:r>
      <w:proofErr w:type="spellEnd"/>
      <w:r w:rsidRPr="007B16BD">
        <w:rPr>
          <w:rFonts w:ascii="Times New Roman" w:eastAsia="Arial" w:hAnsi="Times New Roman" w:cs="Times New Roman"/>
          <w:color w:val="auto"/>
          <w:sz w:val="24"/>
          <w:szCs w:val="24"/>
          <w:shd w:val="clear" w:color="auto" w:fill="FFFFFF"/>
        </w:rPr>
        <w:t xml:space="preserve"> </w:t>
      </w:r>
      <w:r w:rsidRPr="007B16BD">
        <w:rPr>
          <w:rFonts w:ascii="Times New Roman" w:eastAsia="Arial" w:hAnsi="Times New Roman" w:cs="Times New Roman"/>
          <w:color w:val="auto"/>
          <w:sz w:val="24"/>
          <w:szCs w:val="24"/>
          <w:shd w:val="clear" w:color="auto" w:fill="FFFFFF"/>
          <w:lang w:val="ru-RU"/>
        </w:rPr>
        <w:t xml:space="preserve"> и экспертов </w:t>
      </w:r>
      <w:proofErr w:type="spellStart"/>
      <w:r w:rsidRPr="007B16BD">
        <w:rPr>
          <w:rFonts w:ascii="Times New Roman" w:eastAsia="Arial" w:hAnsi="Times New Roman" w:cs="Times New Roman"/>
          <w:color w:val="auto"/>
          <w:sz w:val="24"/>
          <w:szCs w:val="24"/>
          <w:shd w:val="clear" w:color="auto" w:fill="FFFFFF"/>
        </w:rPr>
        <w:t>на</w:t>
      </w:r>
      <w:proofErr w:type="spellEnd"/>
      <w:r w:rsidRPr="007B16BD">
        <w:rPr>
          <w:rFonts w:ascii="Times New Roman" w:eastAsia="Arial" w:hAnsi="Times New Roman" w:cs="Times New Roman"/>
          <w:color w:val="auto"/>
          <w:sz w:val="24"/>
          <w:szCs w:val="24"/>
          <w:shd w:val="clear" w:color="auto" w:fill="FFFFFF"/>
        </w:rPr>
        <w:t xml:space="preserve"> ГНПК </w:t>
      </w:r>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были</w:t>
      </w:r>
      <w:proofErr w:type="spellEnd"/>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приглашены</w:t>
      </w:r>
      <w:proofErr w:type="spellEnd"/>
      <w:r w:rsidRPr="007B16BD">
        <w:rPr>
          <w:rFonts w:ascii="Times New Roman" w:eastAsia="Tahoma" w:hAnsi="Times New Roman" w:cs="Times New Roman"/>
          <w:color w:val="auto"/>
          <w:sz w:val="24"/>
          <w:szCs w:val="24"/>
          <w:shd w:val="clear" w:color="auto" w:fill="FFFFFF"/>
        </w:rPr>
        <w:t xml:space="preserve"> </w:t>
      </w:r>
      <w:r w:rsidRPr="007B16BD">
        <w:rPr>
          <w:rFonts w:ascii="Times New Roman" w:eastAsia="Tahoma" w:hAnsi="Times New Roman" w:cs="Times New Roman"/>
          <w:color w:val="auto"/>
          <w:sz w:val="24"/>
          <w:szCs w:val="24"/>
          <w:shd w:val="clear" w:color="auto" w:fill="FFFFFF"/>
          <w:lang w:val="ru-RU"/>
        </w:rPr>
        <w:t>преподаватели</w:t>
      </w:r>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Arial" w:hAnsi="Times New Roman" w:cs="Times New Roman"/>
          <w:color w:val="auto"/>
          <w:sz w:val="24"/>
          <w:szCs w:val="24"/>
          <w:shd w:val="clear" w:color="auto" w:fill="FFFFFF"/>
        </w:rPr>
        <w:t>СибГТУ</w:t>
      </w:r>
      <w:proofErr w:type="spellEnd"/>
      <w:r>
        <w:rPr>
          <w:rFonts w:ascii="Times New Roman" w:eastAsia="Arial" w:hAnsi="Times New Roman" w:cs="Times New Roman"/>
          <w:color w:val="auto"/>
          <w:sz w:val="24"/>
          <w:szCs w:val="24"/>
          <w:shd w:val="clear" w:color="auto" w:fill="FFFFFF"/>
          <w:lang w:val="ru-RU"/>
        </w:rPr>
        <w:t xml:space="preserve">, </w:t>
      </w:r>
      <w:r w:rsidRPr="007B16BD">
        <w:rPr>
          <w:rFonts w:ascii="Times New Roman" w:eastAsia="Tahoma" w:hAnsi="Times New Roman" w:cs="Times New Roman"/>
          <w:color w:val="auto"/>
          <w:sz w:val="24"/>
          <w:szCs w:val="24"/>
          <w:shd w:val="clear" w:color="auto" w:fill="FFFFFF"/>
        </w:rPr>
        <w:t xml:space="preserve"> ЛПИ – ф. СФУ; </w:t>
      </w:r>
    </w:p>
    <w:p w:rsidR="007B16BD" w:rsidRPr="007B16BD" w:rsidRDefault="007B16BD" w:rsidP="0009049F">
      <w:pPr>
        <w:pStyle w:val="aff0"/>
        <w:widowControl/>
        <w:numPr>
          <w:ilvl w:val="0"/>
          <w:numId w:val="42"/>
        </w:numPr>
        <w:snapToGrid w:val="0"/>
        <w:spacing w:line="360" w:lineRule="auto"/>
        <w:rPr>
          <w:rFonts w:ascii="Times New Roman" w:eastAsia="Tahoma" w:hAnsi="Times New Roman" w:cs="Times New Roman"/>
          <w:color w:val="auto"/>
          <w:sz w:val="24"/>
          <w:szCs w:val="24"/>
          <w:shd w:val="clear" w:color="auto" w:fill="FFFFFF"/>
          <w:lang w:val="ru-RU"/>
        </w:rPr>
      </w:pPr>
      <w:r w:rsidRPr="007B16BD">
        <w:rPr>
          <w:rFonts w:ascii="Times New Roman" w:eastAsia="Tahoma" w:hAnsi="Times New Roman" w:cs="Times New Roman"/>
          <w:color w:val="auto"/>
          <w:sz w:val="24"/>
          <w:szCs w:val="24"/>
          <w:shd w:val="clear" w:color="auto" w:fill="FFFFFF"/>
          <w:lang w:val="ru-RU"/>
        </w:rPr>
        <w:t>М</w:t>
      </w:r>
      <w:proofErr w:type="spellStart"/>
      <w:r w:rsidRPr="007B16BD">
        <w:rPr>
          <w:rFonts w:ascii="Times New Roman" w:eastAsia="Tahoma" w:hAnsi="Times New Roman" w:cs="Times New Roman"/>
          <w:color w:val="auto"/>
          <w:sz w:val="24"/>
          <w:szCs w:val="24"/>
          <w:shd w:val="clear" w:color="auto" w:fill="FFFFFF"/>
        </w:rPr>
        <w:t>атериал</w:t>
      </w:r>
      <w:proofErr w:type="spellEnd"/>
      <w:r w:rsidRPr="007B16BD">
        <w:rPr>
          <w:rFonts w:ascii="Times New Roman" w:eastAsia="Tahoma" w:hAnsi="Times New Roman" w:cs="Times New Roman"/>
          <w:color w:val="auto"/>
          <w:sz w:val="24"/>
          <w:szCs w:val="24"/>
          <w:shd w:val="clear" w:color="auto" w:fill="FFFFFF"/>
          <w:lang w:val="ru-RU"/>
        </w:rPr>
        <w:t>ы</w:t>
      </w:r>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по</w:t>
      </w:r>
      <w:proofErr w:type="spellEnd"/>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итогам</w:t>
      </w:r>
      <w:proofErr w:type="spellEnd"/>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работы</w:t>
      </w:r>
      <w:proofErr w:type="spellEnd"/>
      <w:r w:rsidRPr="007B16BD">
        <w:rPr>
          <w:rFonts w:ascii="Times New Roman" w:eastAsia="Tahoma" w:hAnsi="Times New Roman" w:cs="Times New Roman"/>
          <w:color w:val="auto"/>
          <w:sz w:val="24"/>
          <w:szCs w:val="24"/>
          <w:shd w:val="clear" w:color="auto" w:fill="FFFFFF"/>
        </w:rPr>
        <w:t xml:space="preserve"> ГНПК, </w:t>
      </w:r>
      <w:proofErr w:type="spellStart"/>
      <w:r w:rsidRPr="007B16BD">
        <w:rPr>
          <w:rFonts w:ascii="Times New Roman" w:eastAsia="Tahoma" w:hAnsi="Times New Roman" w:cs="Times New Roman"/>
          <w:color w:val="auto"/>
          <w:sz w:val="24"/>
          <w:szCs w:val="24"/>
          <w:shd w:val="clear" w:color="auto" w:fill="FFFFFF"/>
        </w:rPr>
        <w:t>списк</w:t>
      </w:r>
      <w:proofErr w:type="spellEnd"/>
      <w:r w:rsidRPr="007B16BD">
        <w:rPr>
          <w:rFonts w:ascii="Times New Roman" w:eastAsia="Tahoma" w:hAnsi="Times New Roman" w:cs="Times New Roman"/>
          <w:color w:val="auto"/>
          <w:sz w:val="24"/>
          <w:szCs w:val="24"/>
          <w:shd w:val="clear" w:color="auto" w:fill="FFFFFF"/>
          <w:lang w:val="ru-RU"/>
        </w:rPr>
        <w:t>и</w:t>
      </w:r>
      <w:r w:rsidRPr="007B16BD">
        <w:rPr>
          <w:rFonts w:ascii="Times New Roman" w:eastAsia="Tahoma" w:hAnsi="Times New Roman" w:cs="Times New Roman"/>
          <w:color w:val="auto"/>
          <w:sz w:val="24"/>
          <w:szCs w:val="24"/>
          <w:shd w:val="clear" w:color="auto" w:fill="FFFFFF"/>
        </w:rPr>
        <w:t xml:space="preserve"> </w:t>
      </w:r>
      <w:proofErr w:type="spellStart"/>
      <w:r w:rsidRPr="007B16BD">
        <w:rPr>
          <w:rFonts w:ascii="Times New Roman" w:eastAsia="Tahoma" w:hAnsi="Times New Roman" w:cs="Times New Roman"/>
          <w:color w:val="auto"/>
          <w:sz w:val="24"/>
          <w:szCs w:val="24"/>
          <w:shd w:val="clear" w:color="auto" w:fill="FFFFFF"/>
        </w:rPr>
        <w:t>победителей</w:t>
      </w:r>
      <w:proofErr w:type="spellEnd"/>
      <w:r w:rsidRPr="007B16BD">
        <w:rPr>
          <w:rFonts w:ascii="Times New Roman" w:eastAsia="Tahoma" w:hAnsi="Times New Roman" w:cs="Times New Roman"/>
          <w:color w:val="auto"/>
          <w:sz w:val="24"/>
          <w:szCs w:val="24"/>
          <w:shd w:val="clear" w:color="auto" w:fill="FFFFFF"/>
        </w:rPr>
        <w:t xml:space="preserve"> и </w:t>
      </w:r>
      <w:proofErr w:type="spellStart"/>
      <w:r w:rsidRPr="007B16BD">
        <w:rPr>
          <w:rFonts w:ascii="Times New Roman" w:eastAsia="Tahoma" w:hAnsi="Times New Roman" w:cs="Times New Roman"/>
          <w:color w:val="auto"/>
          <w:sz w:val="24"/>
          <w:szCs w:val="24"/>
          <w:shd w:val="clear" w:color="auto" w:fill="FFFFFF"/>
        </w:rPr>
        <w:t>призёров</w:t>
      </w:r>
      <w:proofErr w:type="spellEnd"/>
      <w:r w:rsidRPr="007B16BD">
        <w:rPr>
          <w:rFonts w:ascii="Times New Roman" w:eastAsia="Tahoma" w:hAnsi="Times New Roman" w:cs="Times New Roman"/>
          <w:color w:val="auto"/>
          <w:sz w:val="24"/>
          <w:szCs w:val="24"/>
          <w:shd w:val="clear" w:color="auto" w:fill="FFFFFF"/>
        </w:rPr>
        <w:t xml:space="preserve"> </w:t>
      </w:r>
      <w:r w:rsidRPr="007B16BD">
        <w:rPr>
          <w:rFonts w:ascii="Times New Roman" w:eastAsia="Tahoma" w:hAnsi="Times New Roman" w:cs="Times New Roman"/>
          <w:color w:val="auto"/>
          <w:sz w:val="24"/>
          <w:szCs w:val="24"/>
          <w:shd w:val="clear" w:color="auto" w:fill="FFFFFF"/>
          <w:lang w:val="ru-RU"/>
        </w:rPr>
        <w:t>были своевременно размещены на сайте МИМЦ.</w:t>
      </w:r>
    </w:p>
    <w:p w:rsidR="007B16BD" w:rsidRPr="007B16BD" w:rsidRDefault="007B16BD" w:rsidP="007B16BD">
      <w:pPr>
        <w:pStyle w:val="aff0"/>
        <w:spacing w:line="200" w:lineRule="atLeast"/>
        <w:rPr>
          <w:rFonts w:ascii="Times New Roman" w:eastAsia="Tahoma" w:hAnsi="Times New Roman" w:cs="Times New Roman"/>
          <w:color w:val="auto"/>
          <w:sz w:val="24"/>
          <w:szCs w:val="24"/>
        </w:rPr>
      </w:pPr>
    </w:p>
    <w:p w:rsidR="007B16BD" w:rsidRPr="007B16BD" w:rsidRDefault="007B16BD" w:rsidP="007B16BD">
      <w:pPr>
        <w:pStyle w:val="aff0"/>
        <w:widowControl/>
        <w:snapToGrid w:val="0"/>
        <w:spacing w:line="225" w:lineRule="atLeast"/>
        <w:rPr>
          <w:rFonts w:ascii="Times New Roman" w:hAnsi="Times New Roman" w:cs="Times New Roman"/>
          <w:b/>
          <w:bCs/>
          <w:sz w:val="24"/>
          <w:szCs w:val="24"/>
          <w:lang w:val="ru-RU"/>
        </w:rPr>
      </w:pPr>
      <w:r w:rsidRPr="007B16BD">
        <w:rPr>
          <w:rFonts w:ascii="Times New Roman" w:eastAsia="Arial" w:hAnsi="Times New Roman" w:cs="Times New Roman"/>
          <w:b/>
          <w:bCs/>
          <w:sz w:val="24"/>
          <w:szCs w:val="24"/>
          <w:lang w:val="ru-RU"/>
        </w:rPr>
        <w:t>Статистика ГНПК 2010 – 2015 гг.</w:t>
      </w:r>
    </w:p>
    <w:tbl>
      <w:tblPr>
        <w:tblW w:w="15168" w:type="dxa"/>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955"/>
        <w:gridCol w:w="1535"/>
        <w:gridCol w:w="1536"/>
        <w:gridCol w:w="1535"/>
        <w:gridCol w:w="1536"/>
        <w:gridCol w:w="1535"/>
        <w:gridCol w:w="1536"/>
      </w:tblGrid>
      <w:tr w:rsidR="007B16BD" w:rsidRPr="007B16BD" w:rsidTr="007B16BD">
        <w:trPr>
          <w:trHeight w:val="360"/>
        </w:trPr>
        <w:tc>
          <w:tcPr>
            <w:tcW w:w="5955" w:type="dxa"/>
            <w:shd w:val="clear" w:color="auto" w:fill="auto"/>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sz w:val="24"/>
                <w:szCs w:val="24"/>
              </w:rPr>
              <w:t>Показатели</w:t>
            </w:r>
          </w:p>
        </w:tc>
        <w:tc>
          <w:tcPr>
            <w:tcW w:w="1535" w:type="dxa"/>
            <w:shd w:val="clear" w:color="auto" w:fill="auto"/>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sz w:val="24"/>
                <w:szCs w:val="24"/>
              </w:rPr>
              <w:t>2010 г.</w:t>
            </w:r>
          </w:p>
        </w:tc>
        <w:tc>
          <w:tcPr>
            <w:tcW w:w="1536" w:type="dxa"/>
            <w:shd w:val="clear" w:color="auto" w:fill="auto"/>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sz w:val="24"/>
                <w:szCs w:val="24"/>
              </w:rPr>
              <w:t>2011 г.</w:t>
            </w:r>
          </w:p>
        </w:tc>
        <w:tc>
          <w:tcPr>
            <w:tcW w:w="1535" w:type="dxa"/>
            <w:shd w:val="clear" w:color="auto" w:fill="auto"/>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sz w:val="24"/>
                <w:szCs w:val="24"/>
              </w:rPr>
              <w:t>2012 г.</w:t>
            </w:r>
          </w:p>
        </w:tc>
        <w:tc>
          <w:tcPr>
            <w:tcW w:w="1536" w:type="dxa"/>
            <w:shd w:val="clear" w:color="auto" w:fill="auto"/>
          </w:tcPr>
          <w:p w:rsidR="007B16BD" w:rsidRPr="007B16BD" w:rsidRDefault="007B16BD" w:rsidP="007B16BD">
            <w:pPr>
              <w:autoSpaceDE w:val="0"/>
              <w:rPr>
                <w:rFonts w:ascii="Times New Roman" w:hAnsi="Times New Roman" w:cs="Times New Roman"/>
                <w:b/>
                <w:bCs/>
                <w:color w:val="000000"/>
                <w:sz w:val="24"/>
                <w:szCs w:val="24"/>
              </w:rPr>
            </w:pPr>
            <w:r w:rsidRPr="007B16BD">
              <w:rPr>
                <w:rFonts w:ascii="Times New Roman" w:hAnsi="Times New Roman" w:cs="Times New Roman"/>
                <w:b/>
                <w:bCs/>
                <w:color w:val="000000"/>
                <w:sz w:val="24"/>
                <w:szCs w:val="24"/>
              </w:rPr>
              <w:t>2013 г.</w:t>
            </w:r>
          </w:p>
        </w:tc>
        <w:tc>
          <w:tcPr>
            <w:tcW w:w="1535" w:type="dxa"/>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color w:val="000000"/>
                <w:sz w:val="24"/>
                <w:szCs w:val="24"/>
              </w:rPr>
              <w:t>2014 г.</w:t>
            </w:r>
          </w:p>
        </w:tc>
        <w:tc>
          <w:tcPr>
            <w:tcW w:w="1536" w:type="dxa"/>
          </w:tcPr>
          <w:p w:rsidR="007B16BD" w:rsidRPr="007B16BD" w:rsidRDefault="007B16BD" w:rsidP="007B16BD">
            <w:pPr>
              <w:autoSpaceDE w:val="0"/>
              <w:rPr>
                <w:rFonts w:ascii="Times New Roman" w:hAnsi="Times New Roman" w:cs="Times New Roman"/>
                <w:b/>
                <w:bCs/>
                <w:color w:val="000000"/>
                <w:sz w:val="24"/>
                <w:szCs w:val="24"/>
              </w:rPr>
            </w:pPr>
            <w:r w:rsidRPr="007B16BD">
              <w:rPr>
                <w:rFonts w:ascii="Times New Roman" w:hAnsi="Times New Roman" w:cs="Times New Roman"/>
                <w:b/>
                <w:bCs/>
                <w:color w:val="000000"/>
                <w:sz w:val="24"/>
                <w:szCs w:val="24"/>
              </w:rPr>
              <w:t>2015 г.</w:t>
            </w:r>
          </w:p>
        </w:tc>
      </w:tr>
      <w:tr w:rsidR="007B16BD" w:rsidRPr="007B16BD" w:rsidTr="007B16BD">
        <w:trPr>
          <w:trHeight w:val="263"/>
        </w:trPr>
        <w:tc>
          <w:tcPr>
            <w:tcW w:w="595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Количество докладов</w:t>
            </w:r>
          </w:p>
        </w:tc>
        <w:tc>
          <w:tcPr>
            <w:tcW w:w="153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180</w:t>
            </w:r>
          </w:p>
        </w:tc>
        <w:tc>
          <w:tcPr>
            <w:tcW w:w="1536"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148</w:t>
            </w:r>
          </w:p>
        </w:tc>
        <w:tc>
          <w:tcPr>
            <w:tcW w:w="153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141</w:t>
            </w:r>
          </w:p>
        </w:tc>
        <w:tc>
          <w:tcPr>
            <w:tcW w:w="1536" w:type="dxa"/>
            <w:shd w:val="clear" w:color="auto" w:fill="auto"/>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129</w:t>
            </w:r>
          </w:p>
        </w:tc>
        <w:tc>
          <w:tcPr>
            <w:tcW w:w="1535"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133</w:t>
            </w:r>
          </w:p>
        </w:tc>
        <w:tc>
          <w:tcPr>
            <w:tcW w:w="1536"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129/160</w:t>
            </w:r>
          </w:p>
        </w:tc>
      </w:tr>
      <w:tr w:rsidR="007B16BD" w:rsidRPr="007B16BD" w:rsidTr="007B16BD">
        <w:trPr>
          <w:trHeight w:val="299"/>
        </w:trPr>
        <w:tc>
          <w:tcPr>
            <w:tcW w:w="595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Количество секций</w:t>
            </w:r>
          </w:p>
        </w:tc>
        <w:tc>
          <w:tcPr>
            <w:tcW w:w="153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23</w:t>
            </w:r>
          </w:p>
        </w:tc>
        <w:tc>
          <w:tcPr>
            <w:tcW w:w="1536"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22</w:t>
            </w:r>
          </w:p>
        </w:tc>
        <w:tc>
          <w:tcPr>
            <w:tcW w:w="153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23</w:t>
            </w:r>
          </w:p>
        </w:tc>
        <w:tc>
          <w:tcPr>
            <w:tcW w:w="1536" w:type="dxa"/>
            <w:shd w:val="clear" w:color="auto" w:fill="auto"/>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17</w:t>
            </w:r>
          </w:p>
        </w:tc>
        <w:tc>
          <w:tcPr>
            <w:tcW w:w="1535"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20</w:t>
            </w:r>
          </w:p>
        </w:tc>
        <w:tc>
          <w:tcPr>
            <w:tcW w:w="1536"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17</w:t>
            </w:r>
          </w:p>
        </w:tc>
      </w:tr>
      <w:tr w:rsidR="007B16BD" w:rsidRPr="007B16BD" w:rsidTr="007B16BD">
        <w:trPr>
          <w:trHeight w:val="193"/>
        </w:trPr>
        <w:tc>
          <w:tcPr>
            <w:tcW w:w="595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Количество победителей и призёров</w:t>
            </w:r>
          </w:p>
        </w:tc>
        <w:tc>
          <w:tcPr>
            <w:tcW w:w="153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72</w:t>
            </w:r>
          </w:p>
        </w:tc>
        <w:tc>
          <w:tcPr>
            <w:tcW w:w="1536"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68</w:t>
            </w:r>
          </w:p>
        </w:tc>
        <w:tc>
          <w:tcPr>
            <w:tcW w:w="153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74</w:t>
            </w:r>
          </w:p>
        </w:tc>
        <w:tc>
          <w:tcPr>
            <w:tcW w:w="1536" w:type="dxa"/>
            <w:shd w:val="clear" w:color="auto" w:fill="auto"/>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87</w:t>
            </w:r>
          </w:p>
        </w:tc>
        <w:tc>
          <w:tcPr>
            <w:tcW w:w="1535"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79</w:t>
            </w:r>
          </w:p>
        </w:tc>
        <w:tc>
          <w:tcPr>
            <w:tcW w:w="1536"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72</w:t>
            </w:r>
          </w:p>
        </w:tc>
      </w:tr>
      <w:tr w:rsidR="007B16BD" w:rsidRPr="007B16BD" w:rsidTr="007B16BD">
        <w:trPr>
          <w:trHeight w:val="527"/>
        </w:trPr>
        <w:tc>
          <w:tcPr>
            <w:tcW w:w="595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Количество работ - участников краевого форума „Молодёжь и наука“/ количество  победителей</w:t>
            </w:r>
          </w:p>
        </w:tc>
        <w:tc>
          <w:tcPr>
            <w:tcW w:w="153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25/7</w:t>
            </w:r>
          </w:p>
        </w:tc>
        <w:tc>
          <w:tcPr>
            <w:tcW w:w="1536"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31/8</w:t>
            </w:r>
          </w:p>
        </w:tc>
        <w:tc>
          <w:tcPr>
            <w:tcW w:w="1535"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42/4</w:t>
            </w:r>
          </w:p>
        </w:tc>
        <w:tc>
          <w:tcPr>
            <w:tcW w:w="1536" w:type="dxa"/>
            <w:shd w:val="clear" w:color="auto" w:fill="auto"/>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37/1</w:t>
            </w:r>
          </w:p>
        </w:tc>
        <w:tc>
          <w:tcPr>
            <w:tcW w:w="1535"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30</w:t>
            </w:r>
          </w:p>
        </w:tc>
        <w:tc>
          <w:tcPr>
            <w:tcW w:w="1536"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17/21</w:t>
            </w:r>
          </w:p>
        </w:tc>
      </w:tr>
    </w:tbl>
    <w:p w:rsidR="007B16BD" w:rsidRPr="007B16BD" w:rsidRDefault="007B16BD" w:rsidP="007B16BD">
      <w:pPr>
        <w:pStyle w:val="aff0"/>
        <w:spacing w:line="200" w:lineRule="atLeast"/>
        <w:rPr>
          <w:rFonts w:ascii="Times New Roman" w:hAnsi="Times New Roman" w:cs="Times New Roman"/>
          <w:sz w:val="24"/>
          <w:szCs w:val="24"/>
          <w:lang w:val="ru-RU"/>
        </w:rPr>
      </w:pPr>
      <w:r w:rsidRPr="007B16BD">
        <w:rPr>
          <w:rFonts w:ascii="Times New Roman" w:hAnsi="Times New Roman" w:cs="Times New Roman"/>
          <w:sz w:val="24"/>
          <w:szCs w:val="24"/>
          <w:lang w:val="ru-RU"/>
        </w:rPr>
        <w:tab/>
      </w:r>
    </w:p>
    <w:p w:rsidR="007B16BD" w:rsidRPr="007B16BD" w:rsidRDefault="007B16BD" w:rsidP="007B16BD">
      <w:pPr>
        <w:pStyle w:val="aff0"/>
        <w:widowControl/>
        <w:snapToGrid w:val="0"/>
        <w:spacing w:line="225" w:lineRule="atLeast"/>
        <w:rPr>
          <w:rFonts w:ascii="Times New Roman" w:eastAsia="Tahoma" w:hAnsi="Times New Roman" w:cs="Times New Roman"/>
          <w:b/>
          <w:bCs/>
          <w:sz w:val="24"/>
          <w:szCs w:val="24"/>
          <w:lang w:val="ru-RU"/>
        </w:rPr>
      </w:pPr>
      <w:r w:rsidRPr="007B16BD">
        <w:rPr>
          <w:rFonts w:ascii="Times New Roman" w:eastAsia="Arial" w:hAnsi="Times New Roman" w:cs="Times New Roman"/>
          <w:b/>
          <w:bCs/>
          <w:sz w:val="24"/>
          <w:szCs w:val="24"/>
          <w:lang w:val="ru-RU"/>
        </w:rPr>
        <w:lastRenderedPageBreak/>
        <w:t xml:space="preserve">Распределение участников </w:t>
      </w:r>
      <w:r w:rsidRPr="007B16BD">
        <w:rPr>
          <w:rFonts w:ascii="Times New Roman" w:eastAsia="Tahoma" w:hAnsi="Times New Roman" w:cs="Times New Roman"/>
          <w:b/>
          <w:bCs/>
          <w:sz w:val="24"/>
          <w:szCs w:val="24"/>
          <w:lang w:val="ru-RU"/>
        </w:rPr>
        <w:t>ГНПК – 2015 по параллелям</w:t>
      </w:r>
    </w:p>
    <w:p w:rsidR="007B16BD" w:rsidRPr="007B16BD" w:rsidRDefault="007B16BD" w:rsidP="007B16BD">
      <w:pPr>
        <w:pStyle w:val="a0"/>
        <w:snapToGrid w:val="0"/>
        <w:spacing w:after="0" w:line="225" w:lineRule="atLeast"/>
        <w:rPr>
          <w:b/>
          <w:bCs/>
          <w:sz w:val="24"/>
          <w:szCs w:val="24"/>
        </w:rPr>
      </w:pPr>
    </w:p>
    <w:tbl>
      <w:tblPr>
        <w:tblW w:w="13183" w:type="dxa"/>
        <w:tblInd w:w="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701"/>
        <w:gridCol w:w="5528"/>
        <w:gridCol w:w="5954"/>
      </w:tblGrid>
      <w:tr w:rsidR="007B16BD" w:rsidRPr="007B16BD" w:rsidTr="007B16BD">
        <w:trPr>
          <w:trHeight w:val="371"/>
        </w:trPr>
        <w:tc>
          <w:tcPr>
            <w:tcW w:w="1701" w:type="dxa"/>
            <w:shd w:val="clear" w:color="auto" w:fill="auto"/>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sz w:val="24"/>
                <w:szCs w:val="24"/>
              </w:rPr>
              <w:t>Класс</w:t>
            </w:r>
          </w:p>
        </w:tc>
        <w:tc>
          <w:tcPr>
            <w:tcW w:w="5528" w:type="dxa"/>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sz w:val="24"/>
                <w:szCs w:val="24"/>
              </w:rPr>
              <w:t>Количество участников ГНПК</w:t>
            </w:r>
          </w:p>
        </w:tc>
        <w:tc>
          <w:tcPr>
            <w:tcW w:w="5954" w:type="dxa"/>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color w:val="000000"/>
                <w:sz w:val="24"/>
                <w:szCs w:val="24"/>
              </w:rPr>
              <w:t>% от общего  количества участников ГНПК</w:t>
            </w:r>
          </w:p>
        </w:tc>
      </w:tr>
      <w:tr w:rsidR="007B16BD" w:rsidRPr="007B16BD" w:rsidTr="007B16BD">
        <w:trPr>
          <w:trHeight w:val="360"/>
        </w:trPr>
        <w:tc>
          <w:tcPr>
            <w:tcW w:w="1701"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w:t>
            </w:r>
          </w:p>
        </w:tc>
        <w:tc>
          <w:tcPr>
            <w:tcW w:w="5528"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23</w:t>
            </w:r>
          </w:p>
        </w:tc>
        <w:tc>
          <w:tcPr>
            <w:tcW w:w="5954"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14</w:t>
            </w:r>
          </w:p>
        </w:tc>
      </w:tr>
      <w:tr w:rsidR="007B16BD" w:rsidRPr="007B16BD" w:rsidTr="007B16BD">
        <w:trPr>
          <w:trHeight w:val="285"/>
        </w:trPr>
        <w:tc>
          <w:tcPr>
            <w:tcW w:w="1701"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w:t>
            </w:r>
          </w:p>
        </w:tc>
        <w:tc>
          <w:tcPr>
            <w:tcW w:w="5528"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18</w:t>
            </w:r>
          </w:p>
        </w:tc>
        <w:tc>
          <w:tcPr>
            <w:tcW w:w="5954"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10</w:t>
            </w:r>
          </w:p>
        </w:tc>
      </w:tr>
      <w:tr w:rsidR="007B16BD" w:rsidRPr="007B16BD" w:rsidTr="007B16BD">
        <w:trPr>
          <w:trHeight w:val="300"/>
        </w:trPr>
        <w:tc>
          <w:tcPr>
            <w:tcW w:w="1701"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w:t>
            </w:r>
          </w:p>
        </w:tc>
        <w:tc>
          <w:tcPr>
            <w:tcW w:w="5528"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38</w:t>
            </w:r>
          </w:p>
        </w:tc>
        <w:tc>
          <w:tcPr>
            <w:tcW w:w="5954"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25</w:t>
            </w:r>
          </w:p>
        </w:tc>
      </w:tr>
      <w:tr w:rsidR="007B16BD" w:rsidRPr="007B16BD" w:rsidTr="007B16BD">
        <w:trPr>
          <w:trHeight w:val="285"/>
        </w:trPr>
        <w:tc>
          <w:tcPr>
            <w:tcW w:w="1701"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w:t>
            </w:r>
          </w:p>
        </w:tc>
        <w:tc>
          <w:tcPr>
            <w:tcW w:w="5528"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19</w:t>
            </w:r>
          </w:p>
        </w:tc>
        <w:tc>
          <w:tcPr>
            <w:tcW w:w="5954"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12</w:t>
            </w:r>
          </w:p>
        </w:tc>
      </w:tr>
      <w:tr w:rsidR="007B16BD" w:rsidRPr="007B16BD" w:rsidTr="007B16BD">
        <w:trPr>
          <w:trHeight w:val="360"/>
        </w:trPr>
        <w:tc>
          <w:tcPr>
            <w:tcW w:w="1701"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w:t>
            </w:r>
          </w:p>
        </w:tc>
        <w:tc>
          <w:tcPr>
            <w:tcW w:w="5528"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20</w:t>
            </w:r>
          </w:p>
        </w:tc>
        <w:tc>
          <w:tcPr>
            <w:tcW w:w="5954"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14</w:t>
            </w:r>
          </w:p>
        </w:tc>
      </w:tr>
      <w:tr w:rsidR="007B16BD" w:rsidRPr="007B16BD" w:rsidTr="007B16BD">
        <w:trPr>
          <w:trHeight w:val="240"/>
        </w:trPr>
        <w:tc>
          <w:tcPr>
            <w:tcW w:w="1701"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10</w:t>
            </w:r>
          </w:p>
        </w:tc>
        <w:tc>
          <w:tcPr>
            <w:tcW w:w="5528"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29</w:t>
            </w:r>
          </w:p>
        </w:tc>
        <w:tc>
          <w:tcPr>
            <w:tcW w:w="5954"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18</w:t>
            </w:r>
          </w:p>
        </w:tc>
      </w:tr>
      <w:tr w:rsidR="007B16BD" w:rsidRPr="007B16BD" w:rsidTr="007B16BD">
        <w:trPr>
          <w:trHeight w:val="279"/>
        </w:trPr>
        <w:tc>
          <w:tcPr>
            <w:tcW w:w="1701"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11</w:t>
            </w:r>
          </w:p>
        </w:tc>
        <w:tc>
          <w:tcPr>
            <w:tcW w:w="5528"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13</w:t>
            </w:r>
          </w:p>
        </w:tc>
        <w:tc>
          <w:tcPr>
            <w:tcW w:w="5954"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7</w:t>
            </w:r>
          </w:p>
        </w:tc>
      </w:tr>
      <w:tr w:rsidR="007B16BD" w:rsidRPr="007B16BD" w:rsidTr="007B16BD">
        <w:trPr>
          <w:trHeight w:val="279"/>
        </w:trPr>
        <w:tc>
          <w:tcPr>
            <w:tcW w:w="1701"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Итого:</w:t>
            </w:r>
          </w:p>
        </w:tc>
        <w:tc>
          <w:tcPr>
            <w:tcW w:w="5528" w:type="dxa"/>
          </w:tcPr>
          <w:p w:rsidR="007B16BD" w:rsidRPr="007B16BD" w:rsidRDefault="007B16BD" w:rsidP="007B16BD">
            <w:pPr>
              <w:autoSpaceDE w:val="0"/>
              <w:rPr>
                <w:rFonts w:ascii="Times New Roman" w:hAnsi="Times New Roman" w:cs="Times New Roman"/>
                <w:color w:val="000000"/>
                <w:sz w:val="24"/>
                <w:szCs w:val="24"/>
              </w:rPr>
            </w:pPr>
            <w:r w:rsidRPr="007B16BD">
              <w:rPr>
                <w:rFonts w:ascii="Times New Roman" w:hAnsi="Times New Roman" w:cs="Times New Roman"/>
                <w:color w:val="000000"/>
                <w:sz w:val="24"/>
                <w:szCs w:val="24"/>
              </w:rPr>
              <w:t>160</w:t>
            </w:r>
          </w:p>
        </w:tc>
        <w:tc>
          <w:tcPr>
            <w:tcW w:w="5954" w:type="dxa"/>
          </w:tcPr>
          <w:p w:rsidR="007B16BD" w:rsidRPr="007B16BD" w:rsidRDefault="007B16BD" w:rsidP="007B16BD">
            <w:pPr>
              <w:autoSpaceDE w:val="0"/>
              <w:rPr>
                <w:rFonts w:ascii="Times New Roman" w:hAnsi="Times New Roman" w:cs="Times New Roman"/>
                <w:color w:val="000000"/>
                <w:sz w:val="24"/>
                <w:szCs w:val="24"/>
              </w:rPr>
            </w:pPr>
          </w:p>
        </w:tc>
      </w:tr>
    </w:tbl>
    <w:p w:rsidR="007B16BD" w:rsidRDefault="007B16BD" w:rsidP="007B16BD">
      <w:pPr>
        <w:autoSpaceDE w:val="0"/>
        <w:snapToGrid w:val="0"/>
        <w:spacing w:line="360" w:lineRule="auto"/>
        <w:rPr>
          <w:rFonts w:ascii="Times New Roman" w:hAnsi="Times New Roman" w:cs="Times New Roman"/>
          <w:sz w:val="24"/>
          <w:szCs w:val="24"/>
        </w:rPr>
      </w:pPr>
      <w:r w:rsidRPr="007B16BD">
        <w:rPr>
          <w:rFonts w:ascii="Times New Roman" w:eastAsia="Arial" w:hAnsi="Times New Roman" w:cs="Times New Roman"/>
          <w:color w:val="000000"/>
          <w:sz w:val="24"/>
          <w:szCs w:val="24"/>
        </w:rPr>
        <w:tab/>
        <w:t xml:space="preserve">Рассматривая распределение участников ГНПК по параллелям, необходимо отметить активность в занятиях исследовательской деятельностью 7 классов и 10 классов.  </w:t>
      </w:r>
      <w:r w:rsidRPr="007B16BD">
        <w:rPr>
          <w:rFonts w:ascii="Times New Roman" w:hAnsi="Times New Roman" w:cs="Times New Roman"/>
          <w:sz w:val="24"/>
          <w:szCs w:val="24"/>
        </w:rPr>
        <w:t xml:space="preserve">Как и в прошлые годы,  произошёл </w:t>
      </w:r>
      <w:r w:rsidRPr="007B16BD">
        <w:rPr>
          <w:rFonts w:ascii="Times New Roman" w:eastAsia="Arial" w:hAnsi="Times New Roman" w:cs="Times New Roman"/>
          <w:color w:val="000000"/>
          <w:sz w:val="24"/>
          <w:szCs w:val="24"/>
        </w:rPr>
        <w:t>спад активности в 11 классах (</w:t>
      </w:r>
      <w:r w:rsidRPr="007B16BD">
        <w:rPr>
          <w:rFonts w:ascii="Times New Roman" w:hAnsi="Times New Roman" w:cs="Times New Roman"/>
          <w:sz w:val="24"/>
          <w:szCs w:val="24"/>
        </w:rPr>
        <w:t xml:space="preserve">меньшее количество участников).  Ребята в основном ориентированы на ЕГЭ и исследовательская деятельность для них уходит на второй план — в этом  нам видится  проблема. </w:t>
      </w:r>
    </w:p>
    <w:p w:rsidR="005971DC" w:rsidRPr="005971DC" w:rsidRDefault="005971DC" w:rsidP="007B16BD">
      <w:pPr>
        <w:autoSpaceDE w:val="0"/>
        <w:snapToGrid w:val="0"/>
        <w:spacing w:line="360" w:lineRule="auto"/>
        <w:rPr>
          <w:rFonts w:ascii="Times New Roman" w:hAnsi="Times New Roman" w:cs="Times New Roman"/>
          <w:b/>
          <w:sz w:val="24"/>
          <w:szCs w:val="24"/>
        </w:rPr>
      </w:pPr>
      <w:r>
        <w:rPr>
          <w:rFonts w:ascii="Times New Roman" w:hAnsi="Times New Roman" w:cs="Times New Roman"/>
          <w:b/>
          <w:sz w:val="24"/>
          <w:szCs w:val="24"/>
        </w:rPr>
        <w:t>Победители</w:t>
      </w:r>
      <w:r w:rsidRPr="005971DC">
        <w:rPr>
          <w:rFonts w:ascii="Times New Roman" w:hAnsi="Times New Roman" w:cs="Times New Roman"/>
          <w:b/>
          <w:sz w:val="24"/>
          <w:szCs w:val="24"/>
        </w:rPr>
        <w:t xml:space="preserve"> ГНПК</w:t>
      </w:r>
    </w:p>
    <w:tbl>
      <w:tblPr>
        <w:tblW w:w="15609" w:type="dxa"/>
        <w:tblInd w:w="-601" w:type="dxa"/>
        <w:tblLayout w:type="fixed"/>
        <w:tblLook w:val="04A0" w:firstRow="1" w:lastRow="0" w:firstColumn="1" w:lastColumn="0" w:noHBand="0" w:noVBand="1"/>
      </w:tblPr>
      <w:tblGrid>
        <w:gridCol w:w="851"/>
        <w:gridCol w:w="2126"/>
        <w:gridCol w:w="1418"/>
        <w:gridCol w:w="850"/>
        <w:gridCol w:w="851"/>
        <w:gridCol w:w="1843"/>
        <w:gridCol w:w="3260"/>
        <w:gridCol w:w="2977"/>
        <w:gridCol w:w="1433"/>
      </w:tblGrid>
      <w:tr w:rsidR="005971DC" w:rsidRPr="005971DC" w:rsidTr="005971DC">
        <w:trPr>
          <w:trHeight w:val="615"/>
        </w:trPr>
        <w:tc>
          <w:tcPr>
            <w:tcW w:w="85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w:t>
            </w:r>
          </w:p>
        </w:tc>
        <w:tc>
          <w:tcPr>
            <w:tcW w:w="2126" w:type="dxa"/>
            <w:tcBorders>
              <w:top w:val="single" w:sz="8" w:space="0" w:color="auto"/>
              <w:left w:val="nil"/>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ФИ</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ОУ</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Класс</w:t>
            </w:r>
          </w:p>
        </w:tc>
        <w:tc>
          <w:tcPr>
            <w:tcW w:w="851" w:type="dxa"/>
            <w:tcBorders>
              <w:top w:val="single" w:sz="8" w:space="0" w:color="auto"/>
              <w:left w:val="nil"/>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Место</w:t>
            </w:r>
          </w:p>
        </w:tc>
        <w:tc>
          <w:tcPr>
            <w:tcW w:w="1843" w:type="dxa"/>
            <w:tcBorders>
              <w:top w:val="single" w:sz="8" w:space="0" w:color="auto"/>
              <w:left w:val="nil"/>
              <w:bottom w:val="single" w:sz="8" w:space="0" w:color="auto"/>
              <w:right w:val="single" w:sz="8" w:space="0" w:color="auto"/>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 </w:t>
            </w:r>
          </w:p>
        </w:tc>
        <w:tc>
          <w:tcPr>
            <w:tcW w:w="3260" w:type="dxa"/>
            <w:tcBorders>
              <w:top w:val="single" w:sz="8" w:space="0" w:color="auto"/>
              <w:left w:val="nil"/>
              <w:bottom w:val="single" w:sz="8" w:space="0" w:color="auto"/>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Секция</w:t>
            </w:r>
          </w:p>
        </w:tc>
        <w:tc>
          <w:tcPr>
            <w:tcW w:w="2977" w:type="dxa"/>
            <w:tcBorders>
              <w:top w:val="single" w:sz="8" w:space="0" w:color="auto"/>
              <w:left w:val="single" w:sz="8" w:space="0" w:color="auto"/>
              <w:bottom w:val="single" w:sz="8"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ФИО Руководителя</w:t>
            </w:r>
          </w:p>
        </w:tc>
        <w:tc>
          <w:tcPr>
            <w:tcW w:w="143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b/>
                <w:bCs/>
                <w:color w:val="000000"/>
                <w:lang w:eastAsia="ru-RU"/>
              </w:rPr>
            </w:pPr>
            <w:r w:rsidRPr="005971DC">
              <w:rPr>
                <w:rFonts w:ascii="Calibri" w:eastAsia="Times New Roman" w:hAnsi="Calibri" w:cs="Calibri"/>
                <w:b/>
                <w:bCs/>
                <w:color w:val="000000"/>
                <w:lang w:eastAsia="ru-RU"/>
              </w:rPr>
              <w:t>Рекомендация  на КНПК</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Мирошниченко  Валерия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4</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nil"/>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nil"/>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Иностранные языки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Данилова Анна Александровна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Парамонова Яна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Иностранные языки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Сабанцева</w:t>
            </w:r>
            <w:proofErr w:type="spellEnd"/>
            <w:r w:rsidRPr="005971DC">
              <w:rPr>
                <w:rFonts w:ascii="Calibri" w:eastAsia="Times New Roman" w:hAnsi="Calibri" w:cs="Calibri"/>
                <w:color w:val="000000"/>
                <w:lang w:eastAsia="ru-RU"/>
              </w:rPr>
              <w:t xml:space="preserve"> Елена Васильевна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lastRenderedPageBreak/>
              <w:t>3</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Гайкинов</w:t>
            </w:r>
            <w:proofErr w:type="spellEnd"/>
            <w:r w:rsidRPr="005971DC">
              <w:rPr>
                <w:rFonts w:ascii="Calibri" w:eastAsia="Times New Roman" w:hAnsi="Calibri" w:cs="Calibri"/>
                <w:color w:val="000000"/>
                <w:lang w:eastAsia="ru-RU"/>
              </w:rPr>
              <w:t xml:space="preserve"> Кирилл</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ООШ № 5</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Иностранные языки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Анинаева</w:t>
            </w:r>
            <w:proofErr w:type="spellEnd"/>
            <w:r w:rsidRPr="005971DC">
              <w:rPr>
                <w:rFonts w:ascii="Calibri" w:eastAsia="Times New Roman" w:hAnsi="Calibri" w:cs="Calibri"/>
                <w:color w:val="000000"/>
                <w:lang w:eastAsia="ru-RU"/>
              </w:rPr>
              <w:t xml:space="preserve"> Надежда Владимировна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Иващенко Валентин</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Иностранные языки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Садовникова</w:t>
            </w:r>
            <w:proofErr w:type="spellEnd"/>
            <w:r w:rsidRPr="005971DC">
              <w:rPr>
                <w:rFonts w:ascii="Calibri" w:eastAsia="Times New Roman" w:hAnsi="Calibri" w:cs="Calibri"/>
                <w:color w:val="000000"/>
                <w:lang w:eastAsia="ru-RU"/>
              </w:rPr>
              <w:t xml:space="preserve"> Нина Ивановна, Иващенко Лариса Фёдоровна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Летуто</w:t>
            </w:r>
            <w:proofErr w:type="spellEnd"/>
            <w:r w:rsidRPr="005971DC">
              <w:rPr>
                <w:rFonts w:ascii="Calibri" w:eastAsia="Times New Roman" w:hAnsi="Calibri" w:cs="Calibri"/>
                <w:color w:val="000000"/>
                <w:lang w:eastAsia="ru-RU"/>
              </w:rPr>
              <w:t xml:space="preserve"> Ярослав</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ЛКК</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Иностранные языки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Ёлгина</w:t>
            </w:r>
            <w:proofErr w:type="spellEnd"/>
            <w:r w:rsidRPr="005971DC">
              <w:rPr>
                <w:rFonts w:ascii="Calibri" w:eastAsia="Times New Roman" w:hAnsi="Calibri" w:cs="Calibri"/>
                <w:color w:val="000000"/>
                <w:lang w:eastAsia="ru-RU"/>
              </w:rPr>
              <w:t xml:space="preserve"> Вера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Калошина Виктория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Иностранные языки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Саркисян Грета </w:t>
            </w:r>
            <w:proofErr w:type="spellStart"/>
            <w:r w:rsidRPr="005971DC">
              <w:rPr>
                <w:rFonts w:ascii="Calibri" w:eastAsia="Times New Roman" w:hAnsi="Calibri" w:cs="Calibri"/>
                <w:color w:val="000000"/>
                <w:lang w:eastAsia="ru-RU"/>
              </w:rPr>
              <w:t>Граатовна</w:t>
            </w:r>
            <w:proofErr w:type="spellEnd"/>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9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Репин Никита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1</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Общественные науки и философия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Куданкина</w:t>
            </w:r>
            <w:proofErr w:type="spellEnd"/>
            <w:r w:rsidRPr="005971DC">
              <w:rPr>
                <w:rFonts w:ascii="Calibri" w:eastAsia="Times New Roman" w:hAnsi="Calibri" w:cs="Calibri"/>
                <w:color w:val="000000"/>
                <w:lang w:eastAsia="ru-RU"/>
              </w:rPr>
              <w:t xml:space="preserve"> Мария Ивановна, Басалаева Наталья Владимировна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Христолюбов Данила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Общественные науки и философия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Молкаева</w:t>
            </w:r>
            <w:proofErr w:type="spellEnd"/>
            <w:r w:rsidRPr="005971DC">
              <w:rPr>
                <w:rFonts w:ascii="Calibri" w:eastAsia="Times New Roman" w:hAnsi="Calibri" w:cs="Calibri"/>
                <w:color w:val="000000"/>
                <w:lang w:eastAsia="ru-RU"/>
              </w:rPr>
              <w:t xml:space="preserve"> Татьяна Владимировна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Романкина</w:t>
            </w:r>
            <w:proofErr w:type="spellEnd"/>
            <w:r w:rsidRPr="005971DC">
              <w:rPr>
                <w:rFonts w:ascii="Calibri" w:eastAsia="Times New Roman" w:hAnsi="Calibri" w:cs="Calibri"/>
                <w:color w:val="000000"/>
                <w:lang w:eastAsia="ru-RU"/>
              </w:rPr>
              <w:t xml:space="preserve"> Яна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Гимназия</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Общественные науки и философия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Колотило Георгий Михайлович</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Мифтахутдинова</w:t>
            </w:r>
            <w:proofErr w:type="spellEnd"/>
            <w:r w:rsidRPr="005971DC">
              <w:rPr>
                <w:rFonts w:ascii="Calibri" w:eastAsia="Times New Roman" w:hAnsi="Calibri" w:cs="Calibri"/>
                <w:color w:val="000000"/>
                <w:lang w:eastAsia="ru-RU"/>
              </w:rPr>
              <w:t xml:space="preserve"> Полина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4</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Общественные науки и философия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Жданова Наталья Сергеевна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11</w:t>
            </w:r>
          </w:p>
        </w:tc>
        <w:tc>
          <w:tcPr>
            <w:tcW w:w="2126" w:type="dxa"/>
            <w:tcBorders>
              <w:top w:val="nil"/>
              <w:left w:val="single" w:sz="8" w:space="0" w:color="auto"/>
              <w:bottom w:val="single" w:sz="4" w:space="0" w:color="auto"/>
              <w:right w:val="single" w:sz="8" w:space="0" w:color="auto"/>
            </w:tcBorders>
            <w:shd w:val="clear" w:color="auto" w:fill="auto"/>
            <w:vAlign w:val="bottom"/>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Казакова Яна      </w:t>
            </w:r>
            <w:proofErr w:type="spellStart"/>
            <w:r w:rsidRPr="005971DC">
              <w:rPr>
                <w:rFonts w:ascii="Calibri" w:eastAsia="Times New Roman" w:hAnsi="Calibri" w:cs="Calibri"/>
                <w:color w:val="000000"/>
                <w:lang w:eastAsia="ru-RU"/>
              </w:rPr>
              <w:t>Муравьёва</w:t>
            </w:r>
            <w:proofErr w:type="spellEnd"/>
            <w:r w:rsidRPr="005971DC">
              <w:rPr>
                <w:rFonts w:ascii="Calibri" w:eastAsia="Times New Roman" w:hAnsi="Calibri" w:cs="Calibri"/>
                <w:color w:val="000000"/>
                <w:lang w:eastAsia="ru-RU"/>
              </w:rPr>
              <w:t xml:space="preserve"> Ангелина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ООШ № 5</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История. Историческое Краеведение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Романова Вера Васильевна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12</w:t>
            </w:r>
          </w:p>
        </w:tc>
        <w:tc>
          <w:tcPr>
            <w:tcW w:w="2126" w:type="dxa"/>
            <w:tcBorders>
              <w:top w:val="nil"/>
              <w:left w:val="single" w:sz="8" w:space="0" w:color="auto"/>
              <w:bottom w:val="single" w:sz="4" w:space="0" w:color="auto"/>
              <w:right w:val="single" w:sz="8" w:space="0" w:color="auto"/>
            </w:tcBorders>
            <w:shd w:val="clear" w:color="auto" w:fill="auto"/>
            <w:vAlign w:val="bottom"/>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Зотова Анастасия </w:t>
            </w:r>
            <w:proofErr w:type="spellStart"/>
            <w:r w:rsidRPr="005971DC">
              <w:rPr>
                <w:rFonts w:ascii="Calibri" w:eastAsia="Times New Roman" w:hAnsi="Calibri" w:cs="Calibri"/>
                <w:color w:val="000000"/>
                <w:lang w:eastAsia="ru-RU"/>
              </w:rPr>
              <w:t>Чупахина</w:t>
            </w:r>
            <w:proofErr w:type="spellEnd"/>
            <w:r w:rsidRPr="005971DC">
              <w:rPr>
                <w:rFonts w:ascii="Calibri" w:eastAsia="Times New Roman" w:hAnsi="Calibri" w:cs="Calibri"/>
                <w:color w:val="000000"/>
                <w:lang w:eastAsia="ru-RU"/>
              </w:rPr>
              <w:t xml:space="preserve"> Валентина</w:t>
            </w:r>
          </w:p>
        </w:tc>
        <w:tc>
          <w:tcPr>
            <w:tcW w:w="1418" w:type="dxa"/>
            <w:tcBorders>
              <w:top w:val="nil"/>
              <w:left w:val="nil"/>
              <w:bottom w:val="single" w:sz="4" w:space="0" w:color="auto"/>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ДД</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8          7</w:t>
            </w:r>
          </w:p>
        </w:tc>
        <w:tc>
          <w:tcPr>
            <w:tcW w:w="851" w:type="dxa"/>
            <w:tcBorders>
              <w:top w:val="nil"/>
              <w:left w:val="nil"/>
              <w:bottom w:val="single" w:sz="4" w:space="0" w:color="auto"/>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История. Историческое Краеведение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Саттарова</w:t>
            </w:r>
            <w:proofErr w:type="spellEnd"/>
            <w:r w:rsidRPr="005971DC">
              <w:rPr>
                <w:rFonts w:ascii="Calibri" w:eastAsia="Times New Roman" w:hAnsi="Calibri" w:cs="Calibri"/>
                <w:color w:val="000000"/>
                <w:lang w:eastAsia="ru-RU"/>
              </w:rPr>
              <w:t xml:space="preserve"> Елена Борисовна, Губенко Александра Борисовна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13</w:t>
            </w:r>
          </w:p>
        </w:tc>
        <w:tc>
          <w:tcPr>
            <w:tcW w:w="2126" w:type="dxa"/>
            <w:tcBorders>
              <w:top w:val="nil"/>
              <w:left w:val="single" w:sz="8" w:space="0" w:color="auto"/>
              <w:bottom w:val="single" w:sz="4" w:space="0" w:color="auto"/>
              <w:right w:val="single" w:sz="8" w:space="0" w:color="auto"/>
            </w:tcBorders>
            <w:shd w:val="clear" w:color="auto" w:fill="auto"/>
            <w:vAlign w:val="bottom"/>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Волков Алексей  Рассказов Семён</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4</w:t>
            </w:r>
          </w:p>
        </w:tc>
        <w:tc>
          <w:tcPr>
            <w:tcW w:w="850" w:type="dxa"/>
            <w:tcBorders>
              <w:top w:val="nil"/>
              <w:left w:val="single" w:sz="8" w:space="0" w:color="auto"/>
              <w:bottom w:val="single" w:sz="4" w:space="0" w:color="auto"/>
              <w:right w:val="single" w:sz="8" w:space="0" w:color="auto"/>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История. Историческое Краеведение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Жданова Наталья Сергеевна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14</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Шемец</w:t>
            </w:r>
            <w:proofErr w:type="spellEnd"/>
            <w:r w:rsidRPr="005971DC">
              <w:rPr>
                <w:rFonts w:ascii="Calibri" w:eastAsia="Times New Roman" w:hAnsi="Calibri" w:cs="Calibri"/>
                <w:color w:val="000000"/>
                <w:lang w:eastAsia="ru-RU"/>
              </w:rPr>
              <w:t xml:space="preserve"> Илья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11</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История. Историческое Краеведение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Кайрыш</w:t>
            </w:r>
            <w:proofErr w:type="spellEnd"/>
            <w:r w:rsidRPr="005971DC">
              <w:rPr>
                <w:rFonts w:ascii="Calibri" w:eastAsia="Times New Roman" w:hAnsi="Calibri" w:cs="Calibri"/>
                <w:color w:val="000000"/>
                <w:lang w:eastAsia="ru-RU"/>
              </w:rPr>
              <w:t xml:space="preserve"> Юлия Михайловна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15</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Селенгина</w:t>
            </w:r>
            <w:proofErr w:type="spellEnd"/>
            <w:r w:rsidRPr="005971DC">
              <w:rPr>
                <w:rFonts w:ascii="Calibri" w:eastAsia="Times New Roman" w:hAnsi="Calibri" w:cs="Calibri"/>
                <w:color w:val="000000"/>
                <w:lang w:eastAsia="ru-RU"/>
              </w:rPr>
              <w:t xml:space="preserve"> Юлия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8</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11</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История. Историческое Краеведение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Нагаева Наталья Петровна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16</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Хабибулин</w:t>
            </w:r>
            <w:proofErr w:type="spellEnd"/>
            <w:r w:rsidRPr="005971DC">
              <w:rPr>
                <w:rFonts w:ascii="Calibri" w:eastAsia="Times New Roman" w:hAnsi="Calibri" w:cs="Calibri"/>
                <w:color w:val="000000"/>
                <w:lang w:eastAsia="ru-RU"/>
              </w:rPr>
              <w:t xml:space="preserve"> Дамир </w:t>
            </w:r>
            <w:proofErr w:type="spellStart"/>
            <w:r w:rsidRPr="005971DC">
              <w:rPr>
                <w:rFonts w:ascii="Calibri" w:eastAsia="Times New Roman" w:hAnsi="Calibri" w:cs="Calibri"/>
                <w:color w:val="000000"/>
                <w:lang w:eastAsia="ru-RU"/>
              </w:rPr>
              <w:t>Набиулин</w:t>
            </w:r>
            <w:proofErr w:type="spellEnd"/>
            <w:r w:rsidRPr="005971DC">
              <w:rPr>
                <w:rFonts w:ascii="Calibri" w:eastAsia="Times New Roman" w:hAnsi="Calibri" w:cs="Calibri"/>
                <w:color w:val="000000"/>
                <w:lang w:eastAsia="ru-RU"/>
              </w:rPr>
              <w:t xml:space="preserve"> </w:t>
            </w:r>
            <w:proofErr w:type="spellStart"/>
            <w:r w:rsidRPr="005971DC">
              <w:rPr>
                <w:rFonts w:ascii="Calibri" w:eastAsia="Times New Roman" w:hAnsi="Calibri" w:cs="Calibri"/>
                <w:color w:val="000000"/>
                <w:lang w:eastAsia="ru-RU"/>
              </w:rPr>
              <w:t>Нургаян</w:t>
            </w:r>
            <w:proofErr w:type="spellEnd"/>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ЛКК</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10        9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История. Историческое Краеведение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Шнайдер Вера Алексеевна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17</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Заколичнева</w:t>
            </w:r>
            <w:proofErr w:type="spellEnd"/>
            <w:r w:rsidRPr="005971DC">
              <w:rPr>
                <w:rFonts w:ascii="Calibri" w:eastAsia="Times New Roman" w:hAnsi="Calibri" w:cs="Calibri"/>
                <w:color w:val="000000"/>
                <w:lang w:eastAsia="ru-RU"/>
              </w:rPr>
              <w:t xml:space="preserve"> Евгения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4</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Мировая художественная культура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Конных Татьяна Васильевна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lastRenderedPageBreak/>
              <w:t>18</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Кочанова</w:t>
            </w:r>
            <w:proofErr w:type="spellEnd"/>
            <w:r w:rsidRPr="005971DC">
              <w:rPr>
                <w:rFonts w:ascii="Calibri" w:eastAsia="Times New Roman" w:hAnsi="Calibri" w:cs="Calibri"/>
                <w:color w:val="000000"/>
                <w:lang w:eastAsia="ru-RU"/>
              </w:rPr>
              <w:t xml:space="preserve"> Анастасия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ООШ № 5 + ЦДО</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Мировая художественная культура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Кочанова</w:t>
            </w:r>
            <w:proofErr w:type="spellEnd"/>
            <w:r w:rsidRPr="005971DC">
              <w:rPr>
                <w:rFonts w:ascii="Calibri" w:eastAsia="Times New Roman" w:hAnsi="Calibri" w:cs="Calibri"/>
                <w:color w:val="000000"/>
                <w:lang w:eastAsia="ru-RU"/>
              </w:rPr>
              <w:t xml:space="preserve"> Людмила Петровна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19</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Матушкина Анастасия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Мировая художественная культура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Комарова Инна Анатольевна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20</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Потеряева</w:t>
            </w:r>
            <w:proofErr w:type="spellEnd"/>
            <w:r w:rsidRPr="005971DC">
              <w:rPr>
                <w:rFonts w:ascii="Calibri" w:eastAsia="Times New Roman" w:hAnsi="Calibri" w:cs="Calibri"/>
                <w:color w:val="000000"/>
                <w:lang w:eastAsia="ru-RU"/>
              </w:rPr>
              <w:t xml:space="preserve"> </w:t>
            </w:r>
            <w:proofErr w:type="spellStart"/>
            <w:r w:rsidRPr="005971DC">
              <w:rPr>
                <w:rFonts w:ascii="Calibri" w:eastAsia="Times New Roman" w:hAnsi="Calibri" w:cs="Calibri"/>
                <w:color w:val="000000"/>
                <w:lang w:eastAsia="ru-RU"/>
              </w:rPr>
              <w:t>Дарина</w:t>
            </w:r>
            <w:proofErr w:type="spellEnd"/>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ПГ</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Мировая художественная культура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Дедух</w:t>
            </w:r>
            <w:proofErr w:type="spellEnd"/>
            <w:r w:rsidRPr="005971DC">
              <w:rPr>
                <w:rFonts w:ascii="Calibri" w:eastAsia="Times New Roman" w:hAnsi="Calibri" w:cs="Calibri"/>
                <w:color w:val="000000"/>
                <w:lang w:eastAsia="ru-RU"/>
              </w:rPr>
              <w:t xml:space="preserve"> Олеся Александровна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21</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Макарова Елизавета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Право, искусство бизнеса и экономическое управление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Молкаева</w:t>
            </w:r>
            <w:proofErr w:type="spellEnd"/>
            <w:r w:rsidRPr="005971DC">
              <w:rPr>
                <w:rFonts w:ascii="Calibri" w:eastAsia="Times New Roman" w:hAnsi="Calibri" w:cs="Calibri"/>
                <w:color w:val="000000"/>
                <w:lang w:eastAsia="ru-RU"/>
              </w:rPr>
              <w:t xml:space="preserve"> Татьяна Владимировна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22</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Комарова Ксения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1</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11</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nil"/>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Право, искусство бизнеса и экономическое управление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Куданкина</w:t>
            </w:r>
            <w:proofErr w:type="spellEnd"/>
            <w:r w:rsidRPr="005971DC">
              <w:rPr>
                <w:rFonts w:ascii="Calibri" w:eastAsia="Times New Roman" w:hAnsi="Calibri" w:cs="Calibri"/>
                <w:color w:val="000000"/>
                <w:lang w:eastAsia="ru-RU"/>
              </w:rPr>
              <w:t xml:space="preserve"> Мария Ивановна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23</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Кучина Екатерина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ПГ</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11</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Право, искусство бизнеса и экономическое управление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Брагина Наталья Александровна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24</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Пнёв</w:t>
            </w:r>
            <w:proofErr w:type="spellEnd"/>
            <w:r w:rsidRPr="005971DC">
              <w:rPr>
                <w:rFonts w:ascii="Calibri" w:eastAsia="Times New Roman" w:hAnsi="Calibri" w:cs="Calibri"/>
                <w:color w:val="000000"/>
                <w:lang w:eastAsia="ru-RU"/>
              </w:rPr>
              <w:t xml:space="preserve"> Дмитрий</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Право, искусство бизнеса и экономическое управление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Ерохина Виктория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25</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Семёнова</w:t>
            </w:r>
            <w:proofErr w:type="spellEnd"/>
            <w:r w:rsidRPr="005971DC">
              <w:rPr>
                <w:rFonts w:ascii="Calibri" w:eastAsia="Times New Roman" w:hAnsi="Calibri" w:cs="Calibri"/>
                <w:color w:val="000000"/>
                <w:lang w:eastAsia="ru-RU"/>
              </w:rPr>
              <w:t xml:space="preserve"> Алина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single" w:sz="4" w:space="0" w:color="auto"/>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Педагогика и </w:t>
            </w:r>
            <w:proofErr w:type="spellStart"/>
            <w:r w:rsidRPr="005971DC">
              <w:rPr>
                <w:rFonts w:ascii="Calibri" w:eastAsia="Times New Roman" w:hAnsi="Calibri" w:cs="Calibri"/>
                <w:color w:val="000000"/>
                <w:lang w:eastAsia="ru-RU"/>
              </w:rPr>
              <w:t>пихология</w:t>
            </w:r>
            <w:proofErr w:type="spellEnd"/>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Раевская Елена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26</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Золоткова</w:t>
            </w:r>
            <w:proofErr w:type="spellEnd"/>
            <w:r w:rsidRPr="005971DC">
              <w:rPr>
                <w:rFonts w:ascii="Calibri" w:eastAsia="Times New Roman" w:hAnsi="Calibri" w:cs="Calibri"/>
                <w:color w:val="000000"/>
                <w:lang w:eastAsia="ru-RU"/>
              </w:rPr>
              <w:t xml:space="preserve"> Диана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6</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nil"/>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nil"/>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Литература классическая и современная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Копылова Зинаида Владимировна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27</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Порох Полина           </w:t>
            </w:r>
            <w:proofErr w:type="spellStart"/>
            <w:r w:rsidRPr="005971DC">
              <w:rPr>
                <w:rFonts w:ascii="Calibri" w:eastAsia="Times New Roman" w:hAnsi="Calibri" w:cs="Calibri"/>
                <w:color w:val="000000"/>
                <w:lang w:eastAsia="ru-RU"/>
              </w:rPr>
              <w:t>Кирике</w:t>
            </w:r>
            <w:proofErr w:type="spellEnd"/>
            <w:r w:rsidRPr="005971DC">
              <w:rPr>
                <w:rFonts w:ascii="Calibri" w:eastAsia="Times New Roman" w:hAnsi="Calibri" w:cs="Calibri"/>
                <w:color w:val="000000"/>
                <w:lang w:eastAsia="ru-RU"/>
              </w:rPr>
              <w:t xml:space="preserve"> Кристина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Литература классическая и современная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Ганеева</w:t>
            </w:r>
            <w:proofErr w:type="spellEnd"/>
            <w:r w:rsidRPr="005971DC">
              <w:rPr>
                <w:rFonts w:ascii="Calibri" w:eastAsia="Times New Roman" w:hAnsi="Calibri" w:cs="Calibri"/>
                <w:color w:val="000000"/>
                <w:lang w:eastAsia="ru-RU"/>
              </w:rPr>
              <w:t xml:space="preserve"> Елена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28</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Кудинова Дарья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4</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Литература классическая и современная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Бахмутова Татьяна Викторовна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29</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Потеряев</w:t>
            </w:r>
            <w:proofErr w:type="spellEnd"/>
            <w:r w:rsidRPr="005971DC">
              <w:rPr>
                <w:rFonts w:ascii="Calibri" w:eastAsia="Times New Roman" w:hAnsi="Calibri" w:cs="Calibri"/>
                <w:color w:val="000000"/>
                <w:lang w:eastAsia="ru-RU"/>
              </w:rPr>
              <w:t xml:space="preserve"> Даниил   </w:t>
            </w:r>
            <w:proofErr w:type="spellStart"/>
            <w:r w:rsidRPr="005971DC">
              <w:rPr>
                <w:rFonts w:ascii="Calibri" w:eastAsia="Times New Roman" w:hAnsi="Calibri" w:cs="Calibri"/>
                <w:color w:val="000000"/>
                <w:lang w:eastAsia="ru-RU"/>
              </w:rPr>
              <w:t>Галимов</w:t>
            </w:r>
            <w:proofErr w:type="spellEnd"/>
            <w:r w:rsidRPr="005971DC">
              <w:rPr>
                <w:rFonts w:ascii="Calibri" w:eastAsia="Times New Roman" w:hAnsi="Calibri" w:cs="Calibri"/>
                <w:color w:val="000000"/>
                <w:lang w:eastAsia="ru-RU"/>
              </w:rPr>
              <w:t xml:space="preserve"> Павел</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ПГ</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Литература классическая и современная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Дедух</w:t>
            </w:r>
            <w:proofErr w:type="spellEnd"/>
            <w:r w:rsidRPr="005971DC">
              <w:rPr>
                <w:rFonts w:ascii="Calibri" w:eastAsia="Times New Roman" w:hAnsi="Calibri" w:cs="Calibri"/>
                <w:color w:val="000000"/>
                <w:lang w:eastAsia="ru-RU"/>
              </w:rPr>
              <w:t xml:space="preserve"> Олеся Александровна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30</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Спирина Екатерина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Литература классическая и современная</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Дяткова</w:t>
            </w:r>
            <w:proofErr w:type="spellEnd"/>
            <w:r w:rsidRPr="005971DC">
              <w:rPr>
                <w:rFonts w:ascii="Calibri" w:eastAsia="Times New Roman" w:hAnsi="Calibri" w:cs="Calibri"/>
                <w:color w:val="000000"/>
                <w:lang w:eastAsia="ru-RU"/>
              </w:rPr>
              <w:t xml:space="preserve"> Людмила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31</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Петрова Дарья          Зорина Маргарита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1</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nil"/>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Отечественная лингвистика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Мысягина</w:t>
            </w:r>
            <w:proofErr w:type="spellEnd"/>
            <w:r w:rsidRPr="005971DC">
              <w:rPr>
                <w:rFonts w:ascii="Calibri" w:eastAsia="Times New Roman" w:hAnsi="Calibri" w:cs="Calibri"/>
                <w:color w:val="000000"/>
                <w:lang w:eastAsia="ru-RU"/>
              </w:rPr>
              <w:t xml:space="preserve"> Лариса Валентиновна, </w:t>
            </w:r>
            <w:proofErr w:type="spellStart"/>
            <w:r w:rsidRPr="005971DC">
              <w:rPr>
                <w:rFonts w:ascii="Calibri" w:eastAsia="Times New Roman" w:hAnsi="Calibri" w:cs="Calibri"/>
                <w:color w:val="000000"/>
                <w:lang w:eastAsia="ru-RU"/>
              </w:rPr>
              <w:t>Веккессер</w:t>
            </w:r>
            <w:proofErr w:type="spellEnd"/>
            <w:r w:rsidRPr="005971DC">
              <w:rPr>
                <w:rFonts w:ascii="Calibri" w:eastAsia="Times New Roman" w:hAnsi="Calibri" w:cs="Calibri"/>
                <w:color w:val="000000"/>
                <w:lang w:eastAsia="ru-RU"/>
              </w:rPr>
              <w:t xml:space="preserve"> Мария Викторовна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32</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Медведева Александра Иванова Дарья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Отечественная лингвистика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Ганеева</w:t>
            </w:r>
            <w:proofErr w:type="spellEnd"/>
            <w:r w:rsidRPr="005971DC">
              <w:rPr>
                <w:rFonts w:ascii="Calibri" w:eastAsia="Times New Roman" w:hAnsi="Calibri" w:cs="Calibri"/>
                <w:color w:val="000000"/>
                <w:lang w:eastAsia="ru-RU"/>
              </w:rPr>
              <w:t xml:space="preserve"> Елена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33</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Степанов Раис</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Отечественная лингвистика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Дяткова</w:t>
            </w:r>
            <w:proofErr w:type="spellEnd"/>
            <w:r w:rsidRPr="005971DC">
              <w:rPr>
                <w:rFonts w:ascii="Calibri" w:eastAsia="Times New Roman" w:hAnsi="Calibri" w:cs="Calibri"/>
                <w:color w:val="000000"/>
                <w:lang w:eastAsia="ru-RU"/>
              </w:rPr>
              <w:t xml:space="preserve"> Людмила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34</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Маховская</w:t>
            </w:r>
            <w:proofErr w:type="spellEnd"/>
            <w:r w:rsidRPr="005971DC">
              <w:rPr>
                <w:rFonts w:ascii="Calibri" w:eastAsia="Times New Roman" w:hAnsi="Calibri" w:cs="Calibri"/>
                <w:color w:val="000000"/>
                <w:lang w:eastAsia="ru-RU"/>
              </w:rPr>
              <w:t xml:space="preserve"> Ирина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vMerge w:val="restart"/>
            <w:tcBorders>
              <w:top w:val="single" w:sz="4" w:space="0" w:color="auto"/>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Отечественная лингвистика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Семизорова Лариса </w:t>
            </w:r>
            <w:r w:rsidRPr="005971DC">
              <w:rPr>
                <w:rFonts w:ascii="Calibri" w:eastAsia="Times New Roman" w:hAnsi="Calibri" w:cs="Calibri"/>
                <w:color w:val="000000"/>
                <w:lang w:eastAsia="ru-RU"/>
              </w:rPr>
              <w:lastRenderedPageBreak/>
              <w:t>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lastRenderedPageBreak/>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lastRenderedPageBreak/>
              <w:t>35</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Шимко</w:t>
            </w:r>
            <w:proofErr w:type="spellEnd"/>
            <w:r w:rsidRPr="005971DC">
              <w:rPr>
                <w:rFonts w:ascii="Calibri" w:eastAsia="Times New Roman" w:hAnsi="Calibri" w:cs="Calibri"/>
                <w:color w:val="000000"/>
                <w:lang w:eastAsia="ru-RU"/>
              </w:rPr>
              <w:t xml:space="preserve"> Глеб</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ПГ</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vMerge/>
            <w:tcBorders>
              <w:top w:val="single" w:sz="4" w:space="0" w:color="auto"/>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Отечественная лингвистика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Дедух</w:t>
            </w:r>
            <w:proofErr w:type="spellEnd"/>
            <w:r w:rsidRPr="005971DC">
              <w:rPr>
                <w:rFonts w:ascii="Calibri" w:eastAsia="Times New Roman" w:hAnsi="Calibri" w:cs="Calibri"/>
                <w:color w:val="000000"/>
                <w:lang w:eastAsia="ru-RU"/>
              </w:rPr>
              <w:t xml:space="preserve"> Олеся Александровна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36</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Гатина</w:t>
            </w:r>
            <w:proofErr w:type="spellEnd"/>
            <w:r w:rsidRPr="005971DC">
              <w:rPr>
                <w:rFonts w:ascii="Calibri" w:eastAsia="Times New Roman" w:hAnsi="Calibri" w:cs="Calibri"/>
                <w:color w:val="000000"/>
                <w:lang w:eastAsia="ru-RU"/>
              </w:rPr>
              <w:t xml:space="preserve"> Регина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ООШ № 5</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vMerge/>
            <w:tcBorders>
              <w:top w:val="single" w:sz="4" w:space="0" w:color="auto"/>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Отечественная лингвистика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Дреева Галина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37</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Зырянов Михаил </w:t>
            </w:r>
            <w:proofErr w:type="spellStart"/>
            <w:r w:rsidRPr="005971DC">
              <w:rPr>
                <w:rFonts w:ascii="Calibri" w:eastAsia="Times New Roman" w:hAnsi="Calibri" w:cs="Calibri"/>
                <w:color w:val="000000"/>
                <w:lang w:eastAsia="ru-RU"/>
              </w:rPr>
              <w:t>Колмагоров</w:t>
            </w:r>
            <w:proofErr w:type="spellEnd"/>
            <w:r w:rsidRPr="005971DC">
              <w:rPr>
                <w:rFonts w:ascii="Calibri" w:eastAsia="Times New Roman" w:hAnsi="Calibri" w:cs="Calibri"/>
                <w:color w:val="000000"/>
                <w:lang w:eastAsia="ru-RU"/>
              </w:rPr>
              <w:t xml:space="preserve"> Андрей</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nil"/>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Эология</w:t>
            </w:r>
            <w:proofErr w:type="spellEnd"/>
            <w:r w:rsidRPr="005971DC">
              <w:rPr>
                <w:rFonts w:ascii="Calibri" w:eastAsia="Times New Roman" w:hAnsi="Calibri" w:cs="Calibri"/>
                <w:color w:val="000000"/>
                <w:lang w:eastAsia="ru-RU"/>
              </w:rPr>
              <w:t xml:space="preserve"> растений, животного мира и микроорганизмов</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Жиляева</w:t>
            </w:r>
            <w:proofErr w:type="spellEnd"/>
            <w:r w:rsidRPr="005971DC">
              <w:rPr>
                <w:rFonts w:ascii="Calibri" w:eastAsia="Times New Roman" w:hAnsi="Calibri" w:cs="Calibri"/>
                <w:color w:val="000000"/>
                <w:lang w:eastAsia="ru-RU"/>
              </w:rPr>
              <w:t xml:space="preserve"> Елена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38</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Профьева</w:t>
            </w:r>
            <w:proofErr w:type="spellEnd"/>
            <w:r w:rsidRPr="005971DC">
              <w:rPr>
                <w:rFonts w:ascii="Calibri" w:eastAsia="Times New Roman" w:hAnsi="Calibri" w:cs="Calibri"/>
                <w:color w:val="000000"/>
                <w:lang w:eastAsia="ru-RU"/>
              </w:rPr>
              <w:t xml:space="preserve"> Елизавета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8</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Эология</w:t>
            </w:r>
            <w:proofErr w:type="spellEnd"/>
            <w:r w:rsidRPr="005971DC">
              <w:rPr>
                <w:rFonts w:ascii="Calibri" w:eastAsia="Times New Roman" w:hAnsi="Calibri" w:cs="Calibri"/>
                <w:color w:val="000000"/>
                <w:lang w:eastAsia="ru-RU"/>
              </w:rPr>
              <w:t xml:space="preserve"> растений, животного мира и микроорганизмов</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Шкилёва</w:t>
            </w:r>
            <w:proofErr w:type="spellEnd"/>
            <w:r w:rsidRPr="005971DC">
              <w:rPr>
                <w:rFonts w:ascii="Calibri" w:eastAsia="Times New Roman" w:hAnsi="Calibri" w:cs="Calibri"/>
                <w:color w:val="000000"/>
                <w:lang w:eastAsia="ru-RU"/>
              </w:rPr>
              <w:t xml:space="preserve"> Наталья Евгеньевна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39</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Бутенко Елена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Водные экосистемы и рациональное водопользование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Савельева Надежда Алексеевна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40</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Глущенко Наталья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6</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11</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Водные экосистемы и рациональное водопользование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Богданова Лилия Анатольевна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41</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Ёлгина</w:t>
            </w:r>
            <w:proofErr w:type="spellEnd"/>
            <w:r w:rsidRPr="005971DC">
              <w:rPr>
                <w:rFonts w:ascii="Calibri" w:eastAsia="Times New Roman" w:hAnsi="Calibri" w:cs="Calibri"/>
                <w:color w:val="000000"/>
                <w:lang w:eastAsia="ru-RU"/>
              </w:rPr>
              <w:t xml:space="preserve"> Олеся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ПГ</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Водные экосистемы и рациональное водопользование</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Мутовина Валентина Афанасьевна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42</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gramStart"/>
            <w:r w:rsidRPr="005971DC">
              <w:rPr>
                <w:rFonts w:ascii="Calibri" w:eastAsia="Times New Roman" w:hAnsi="Calibri" w:cs="Calibri"/>
                <w:color w:val="000000"/>
                <w:lang w:eastAsia="ru-RU"/>
              </w:rPr>
              <w:t>Безруких</w:t>
            </w:r>
            <w:proofErr w:type="gramEnd"/>
            <w:r w:rsidRPr="005971DC">
              <w:rPr>
                <w:rFonts w:ascii="Calibri" w:eastAsia="Times New Roman" w:hAnsi="Calibri" w:cs="Calibri"/>
                <w:color w:val="000000"/>
                <w:lang w:eastAsia="ru-RU"/>
              </w:rPr>
              <w:t xml:space="preserve"> Анастасия Ефимова Екатерина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Химия, Химические технологии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Носова Нина </w:t>
            </w:r>
            <w:proofErr w:type="spellStart"/>
            <w:r w:rsidRPr="005971DC">
              <w:rPr>
                <w:rFonts w:ascii="Calibri" w:eastAsia="Times New Roman" w:hAnsi="Calibri" w:cs="Calibri"/>
                <w:color w:val="000000"/>
                <w:lang w:eastAsia="ru-RU"/>
              </w:rPr>
              <w:t>Андреввна</w:t>
            </w:r>
            <w:proofErr w:type="spellEnd"/>
            <w:r w:rsidRPr="005971DC">
              <w:rPr>
                <w:rFonts w:ascii="Calibri" w:eastAsia="Times New Roman" w:hAnsi="Calibri" w:cs="Calibri"/>
                <w:color w:val="000000"/>
                <w:lang w:eastAsia="ru-RU"/>
              </w:rPr>
              <w:t xml:space="preserve">, </w:t>
            </w:r>
            <w:proofErr w:type="spellStart"/>
            <w:r w:rsidRPr="005971DC">
              <w:rPr>
                <w:rFonts w:ascii="Calibri" w:eastAsia="Times New Roman" w:hAnsi="Calibri" w:cs="Calibri"/>
                <w:color w:val="000000"/>
                <w:lang w:eastAsia="ru-RU"/>
              </w:rPr>
              <w:t>Римацкая</w:t>
            </w:r>
            <w:proofErr w:type="spellEnd"/>
            <w:r w:rsidRPr="005971DC">
              <w:rPr>
                <w:rFonts w:ascii="Calibri" w:eastAsia="Times New Roman" w:hAnsi="Calibri" w:cs="Calibri"/>
                <w:color w:val="000000"/>
                <w:lang w:eastAsia="ru-RU"/>
              </w:rPr>
              <w:t xml:space="preserve"> Надежда Валерьевна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43</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Газимов</w:t>
            </w:r>
            <w:proofErr w:type="spellEnd"/>
            <w:r w:rsidRPr="005971DC">
              <w:rPr>
                <w:rFonts w:ascii="Calibri" w:eastAsia="Times New Roman" w:hAnsi="Calibri" w:cs="Calibri"/>
                <w:color w:val="000000"/>
                <w:lang w:eastAsia="ru-RU"/>
              </w:rPr>
              <w:t xml:space="preserve"> Марат</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6</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nil"/>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Химия, Химические технологии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Борзых Валентина Григорьевна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44</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Дмитриева Юлия Машукова Анна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Химия, Химические технологии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Носова Нина </w:t>
            </w:r>
            <w:proofErr w:type="spellStart"/>
            <w:r w:rsidRPr="005971DC">
              <w:rPr>
                <w:rFonts w:ascii="Calibri" w:eastAsia="Times New Roman" w:hAnsi="Calibri" w:cs="Calibri"/>
                <w:color w:val="000000"/>
                <w:lang w:eastAsia="ru-RU"/>
              </w:rPr>
              <w:t>Андреввна</w:t>
            </w:r>
            <w:proofErr w:type="spellEnd"/>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45</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Христолюбов Данила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Биология и медицина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Почекутова</w:t>
            </w:r>
            <w:proofErr w:type="spellEnd"/>
            <w:r w:rsidRPr="005971DC">
              <w:rPr>
                <w:rFonts w:ascii="Calibri" w:eastAsia="Times New Roman" w:hAnsi="Calibri" w:cs="Calibri"/>
                <w:color w:val="000000"/>
                <w:lang w:eastAsia="ru-RU"/>
              </w:rPr>
              <w:t xml:space="preserve"> Людмила </w:t>
            </w:r>
            <w:proofErr w:type="spellStart"/>
            <w:r w:rsidRPr="005971DC">
              <w:rPr>
                <w:rFonts w:ascii="Calibri" w:eastAsia="Times New Roman" w:hAnsi="Calibri" w:cs="Calibri"/>
                <w:color w:val="000000"/>
                <w:lang w:eastAsia="ru-RU"/>
              </w:rPr>
              <w:t>Алекандровна</w:t>
            </w:r>
            <w:proofErr w:type="spellEnd"/>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46</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Шарипов</w:t>
            </w:r>
            <w:proofErr w:type="spellEnd"/>
            <w:r w:rsidRPr="005971DC">
              <w:rPr>
                <w:rFonts w:ascii="Calibri" w:eastAsia="Times New Roman" w:hAnsi="Calibri" w:cs="Calibri"/>
                <w:color w:val="000000"/>
                <w:lang w:eastAsia="ru-RU"/>
              </w:rPr>
              <w:t xml:space="preserve"> Артём </w:t>
            </w:r>
            <w:proofErr w:type="spellStart"/>
            <w:r w:rsidRPr="005971DC">
              <w:rPr>
                <w:rFonts w:ascii="Calibri" w:eastAsia="Times New Roman" w:hAnsi="Calibri" w:cs="Calibri"/>
                <w:color w:val="000000"/>
                <w:lang w:eastAsia="ru-RU"/>
              </w:rPr>
              <w:t>Халенкин</w:t>
            </w:r>
            <w:proofErr w:type="spellEnd"/>
            <w:r w:rsidRPr="005971DC">
              <w:rPr>
                <w:rFonts w:ascii="Calibri" w:eastAsia="Times New Roman" w:hAnsi="Calibri" w:cs="Calibri"/>
                <w:color w:val="000000"/>
                <w:lang w:eastAsia="ru-RU"/>
              </w:rPr>
              <w:t xml:space="preserve"> Владимир</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ЛКК</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Биология и медицина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Голубева Татьяна Вячеславовна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47</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Сонич</w:t>
            </w:r>
            <w:proofErr w:type="spellEnd"/>
            <w:r w:rsidRPr="005971DC">
              <w:rPr>
                <w:rFonts w:ascii="Calibri" w:eastAsia="Times New Roman" w:hAnsi="Calibri" w:cs="Calibri"/>
                <w:color w:val="000000"/>
                <w:lang w:eastAsia="ru-RU"/>
              </w:rPr>
              <w:t xml:space="preserve"> Дарья        </w:t>
            </w:r>
            <w:proofErr w:type="spellStart"/>
            <w:r w:rsidRPr="005971DC">
              <w:rPr>
                <w:rFonts w:ascii="Calibri" w:eastAsia="Times New Roman" w:hAnsi="Calibri" w:cs="Calibri"/>
                <w:color w:val="000000"/>
                <w:lang w:eastAsia="ru-RU"/>
              </w:rPr>
              <w:t>Оболдина</w:t>
            </w:r>
            <w:proofErr w:type="spellEnd"/>
            <w:r w:rsidRPr="005971DC">
              <w:rPr>
                <w:rFonts w:ascii="Calibri" w:eastAsia="Times New Roman" w:hAnsi="Calibri" w:cs="Calibri"/>
                <w:color w:val="000000"/>
                <w:lang w:eastAsia="ru-RU"/>
              </w:rPr>
              <w:t xml:space="preserve"> Юлия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2</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Биология и медицина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Марусина Лидия Викторовна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9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48</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Евдокимов Алексей</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Биология и медицина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Божедова</w:t>
            </w:r>
            <w:proofErr w:type="spellEnd"/>
            <w:r w:rsidRPr="005971DC">
              <w:rPr>
                <w:rFonts w:ascii="Calibri" w:eastAsia="Times New Roman" w:hAnsi="Calibri" w:cs="Calibri"/>
                <w:color w:val="000000"/>
                <w:lang w:eastAsia="ru-RU"/>
              </w:rPr>
              <w:t xml:space="preserve"> Наталья Александровна, Каплина Ольга Александровна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lastRenderedPageBreak/>
              <w:t>49</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Брагин Олег</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ПГ</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11</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Биология и медицина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Мутовина Валентина Афанасьевна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9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50</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Мартынова Алёна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2</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Биология и медицина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Искучекова</w:t>
            </w:r>
            <w:proofErr w:type="spellEnd"/>
            <w:r w:rsidRPr="005971DC">
              <w:rPr>
                <w:rFonts w:ascii="Calibri" w:eastAsia="Times New Roman" w:hAnsi="Calibri" w:cs="Calibri"/>
                <w:color w:val="000000"/>
                <w:lang w:eastAsia="ru-RU"/>
              </w:rPr>
              <w:t xml:space="preserve"> Оксана Владимировна, </w:t>
            </w:r>
            <w:proofErr w:type="spellStart"/>
            <w:r w:rsidRPr="005971DC">
              <w:rPr>
                <w:rFonts w:ascii="Calibri" w:eastAsia="Times New Roman" w:hAnsi="Calibri" w:cs="Calibri"/>
                <w:color w:val="000000"/>
                <w:lang w:eastAsia="ru-RU"/>
              </w:rPr>
              <w:t>Плюхина</w:t>
            </w:r>
            <w:proofErr w:type="spellEnd"/>
            <w:r w:rsidRPr="005971DC">
              <w:rPr>
                <w:rFonts w:ascii="Calibri" w:eastAsia="Times New Roman" w:hAnsi="Calibri" w:cs="Calibri"/>
                <w:color w:val="000000"/>
                <w:lang w:eastAsia="ru-RU"/>
              </w:rPr>
              <w:t xml:space="preserve"> Людмила Георгиевна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51</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Шемец</w:t>
            </w:r>
            <w:proofErr w:type="spellEnd"/>
            <w:r w:rsidRPr="005971DC">
              <w:rPr>
                <w:rFonts w:ascii="Calibri" w:eastAsia="Times New Roman" w:hAnsi="Calibri" w:cs="Calibri"/>
                <w:color w:val="000000"/>
                <w:lang w:eastAsia="ru-RU"/>
              </w:rPr>
              <w:t xml:space="preserve"> Дарья </w:t>
            </w:r>
            <w:proofErr w:type="spellStart"/>
            <w:r w:rsidRPr="005971DC">
              <w:rPr>
                <w:rFonts w:ascii="Calibri" w:eastAsia="Times New Roman" w:hAnsi="Calibri" w:cs="Calibri"/>
                <w:color w:val="000000"/>
                <w:lang w:eastAsia="ru-RU"/>
              </w:rPr>
              <w:t>Хисматулина</w:t>
            </w:r>
            <w:proofErr w:type="spellEnd"/>
            <w:r w:rsidRPr="005971DC">
              <w:rPr>
                <w:rFonts w:ascii="Calibri" w:eastAsia="Times New Roman" w:hAnsi="Calibri" w:cs="Calibri"/>
                <w:color w:val="000000"/>
                <w:lang w:eastAsia="ru-RU"/>
              </w:rPr>
              <w:t xml:space="preserve"> Регина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Проблемы биосферы</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Радченко </w:t>
            </w:r>
            <w:proofErr w:type="spellStart"/>
            <w:r w:rsidRPr="005971DC">
              <w:rPr>
                <w:rFonts w:ascii="Calibri" w:eastAsia="Times New Roman" w:hAnsi="Calibri" w:cs="Calibri"/>
                <w:color w:val="000000"/>
                <w:lang w:eastAsia="ru-RU"/>
              </w:rPr>
              <w:t>Окана</w:t>
            </w:r>
            <w:proofErr w:type="spellEnd"/>
            <w:r w:rsidRPr="005971DC">
              <w:rPr>
                <w:rFonts w:ascii="Calibri" w:eastAsia="Times New Roman" w:hAnsi="Calibri" w:cs="Calibri"/>
                <w:color w:val="000000"/>
                <w:lang w:eastAsia="ru-RU"/>
              </w:rPr>
              <w:t xml:space="preserve"> Дмитриевна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52</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Константинова Елизавета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1</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Проблемы биосферы</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Гоголева Оксана </w:t>
            </w:r>
            <w:proofErr w:type="spellStart"/>
            <w:r w:rsidRPr="005971DC">
              <w:rPr>
                <w:rFonts w:ascii="Calibri" w:eastAsia="Times New Roman" w:hAnsi="Calibri" w:cs="Calibri"/>
                <w:color w:val="000000"/>
                <w:lang w:eastAsia="ru-RU"/>
              </w:rPr>
              <w:t>Рашитовна</w:t>
            </w:r>
            <w:proofErr w:type="spellEnd"/>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53</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Багирова</w:t>
            </w:r>
            <w:proofErr w:type="spellEnd"/>
            <w:r w:rsidRPr="005971DC">
              <w:rPr>
                <w:rFonts w:ascii="Calibri" w:eastAsia="Times New Roman" w:hAnsi="Calibri" w:cs="Calibri"/>
                <w:color w:val="000000"/>
                <w:lang w:eastAsia="ru-RU"/>
              </w:rPr>
              <w:t xml:space="preserve"> </w:t>
            </w:r>
            <w:proofErr w:type="spellStart"/>
            <w:r w:rsidRPr="005971DC">
              <w:rPr>
                <w:rFonts w:ascii="Calibri" w:eastAsia="Times New Roman" w:hAnsi="Calibri" w:cs="Calibri"/>
                <w:color w:val="000000"/>
                <w:lang w:eastAsia="ru-RU"/>
              </w:rPr>
              <w:t>Нубар</w:t>
            </w:r>
            <w:proofErr w:type="spellEnd"/>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Проблемы биосферы</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Брусенко</w:t>
            </w:r>
            <w:proofErr w:type="spellEnd"/>
            <w:r w:rsidRPr="005971DC">
              <w:rPr>
                <w:rFonts w:ascii="Calibri" w:eastAsia="Times New Roman" w:hAnsi="Calibri" w:cs="Calibri"/>
                <w:color w:val="000000"/>
                <w:lang w:eastAsia="ru-RU"/>
              </w:rPr>
              <w:t xml:space="preserve"> Ирина Витальевна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54</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Обмолина</w:t>
            </w:r>
            <w:proofErr w:type="spellEnd"/>
            <w:r w:rsidRPr="005971DC">
              <w:rPr>
                <w:rFonts w:ascii="Calibri" w:eastAsia="Times New Roman" w:hAnsi="Calibri" w:cs="Calibri"/>
                <w:color w:val="000000"/>
                <w:lang w:eastAsia="ru-RU"/>
              </w:rPr>
              <w:t xml:space="preserve"> Елена </w:t>
            </w:r>
            <w:proofErr w:type="spellStart"/>
            <w:r w:rsidRPr="005971DC">
              <w:rPr>
                <w:rFonts w:ascii="Calibri" w:eastAsia="Times New Roman" w:hAnsi="Calibri" w:cs="Calibri"/>
                <w:color w:val="000000"/>
                <w:lang w:eastAsia="ru-RU"/>
              </w:rPr>
              <w:t>Фахрутдинова</w:t>
            </w:r>
            <w:proofErr w:type="spellEnd"/>
            <w:r w:rsidRPr="005971DC">
              <w:rPr>
                <w:rFonts w:ascii="Calibri" w:eastAsia="Times New Roman" w:hAnsi="Calibri" w:cs="Calibri"/>
                <w:color w:val="000000"/>
                <w:lang w:eastAsia="ru-RU"/>
              </w:rPr>
              <w:t xml:space="preserve"> </w:t>
            </w:r>
            <w:proofErr w:type="spellStart"/>
            <w:r w:rsidRPr="005971DC">
              <w:rPr>
                <w:rFonts w:ascii="Calibri" w:eastAsia="Times New Roman" w:hAnsi="Calibri" w:cs="Calibri"/>
                <w:color w:val="000000"/>
                <w:lang w:eastAsia="ru-RU"/>
              </w:rPr>
              <w:t>Олия</w:t>
            </w:r>
            <w:proofErr w:type="spellEnd"/>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6</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Науки о земле. Лесное и сельское хозяйство. </w:t>
            </w:r>
            <w:proofErr w:type="spellStart"/>
            <w:r w:rsidRPr="005971DC">
              <w:rPr>
                <w:rFonts w:ascii="Calibri" w:eastAsia="Times New Roman" w:hAnsi="Calibri" w:cs="Calibri"/>
                <w:color w:val="000000"/>
                <w:lang w:eastAsia="ru-RU"/>
              </w:rPr>
              <w:t>Би</w:t>
            </w:r>
            <w:proofErr w:type="gramStart"/>
            <w:r w:rsidRPr="005971DC">
              <w:rPr>
                <w:rFonts w:ascii="Calibri" w:eastAsia="Times New Roman" w:hAnsi="Calibri" w:cs="Calibri"/>
                <w:color w:val="000000"/>
                <w:lang w:eastAsia="ru-RU"/>
              </w:rPr>
              <w:t>о</w:t>
            </w:r>
            <w:proofErr w:type="spellEnd"/>
            <w:r w:rsidRPr="005971DC">
              <w:rPr>
                <w:rFonts w:ascii="Calibri" w:eastAsia="Times New Roman" w:hAnsi="Calibri" w:cs="Calibri"/>
                <w:color w:val="000000"/>
                <w:lang w:eastAsia="ru-RU"/>
              </w:rPr>
              <w:t>-</w:t>
            </w:r>
            <w:proofErr w:type="gramEnd"/>
            <w:r w:rsidRPr="005971DC">
              <w:rPr>
                <w:rFonts w:ascii="Calibri" w:eastAsia="Times New Roman" w:hAnsi="Calibri" w:cs="Calibri"/>
                <w:color w:val="000000"/>
                <w:lang w:eastAsia="ru-RU"/>
              </w:rPr>
              <w:t xml:space="preserve"> и </w:t>
            </w:r>
            <w:proofErr w:type="spellStart"/>
            <w:r w:rsidRPr="005971DC">
              <w:rPr>
                <w:rFonts w:ascii="Calibri" w:eastAsia="Times New Roman" w:hAnsi="Calibri" w:cs="Calibri"/>
                <w:color w:val="000000"/>
                <w:lang w:eastAsia="ru-RU"/>
              </w:rPr>
              <w:t>агроценоз</w:t>
            </w:r>
            <w:proofErr w:type="spellEnd"/>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Богданова Лилия Анатольевна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55</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Корнева Алина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Науки о земле. Лесное и сельское хозяйство. </w:t>
            </w:r>
            <w:proofErr w:type="spellStart"/>
            <w:r w:rsidRPr="005971DC">
              <w:rPr>
                <w:rFonts w:ascii="Calibri" w:eastAsia="Times New Roman" w:hAnsi="Calibri" w:cs="Calibri"/>
                <w:color w:val="000000"/>
                <w:lang w:eastAsia="ru-RU"/>
              </w:rPr>
              <w:t>Би</w:t>
            </w:r>
            <w:proofErr w:type="gramStart"/>
            <w:r w:rsidRPr="005971DC">
              <w:rPr>
                <w:rFonts w:ascii="Calibri" w:eastAsia="Times New Roman" w:hAnsi="Calibri" w:cs="Calibri"/>
                <w:color w:val="000000"/>
                <w:lang w:eastAsia="ru-RU"/>
              </w:rPr>
              <w:t>о</w:t>
            </w:r>
            <w:proofErr w:type="spellEnd"/>
            <w:r w:rsidRPr="005971DC">
              <w:rPr>
                <w:rFonts w:ascii="Calibri" w:eastAsia="Times New Roman" w:hAnsi="Calibri" w:cs="Calibri"/>
                <w:color w:val="000000"/>
                <w:lang w:eastAsia="ru-RU"/>
              </w:rPr>
              <w:t>-</w:t>
            </w:r>
            <w:proofErr w:type="gramEnd"/>
            <w:r w:rsidRPr="005971DC">
              <w:rPr>
                <w:rFonts w:ascii="Calibri" w:eastAsia="Times New Roman" w:hAnsi="Calibri" w:cs="Calibri"/>
                <w:color w:val="000000"/>
                <w:lang w:eastAsia="ru-RU"/>
              </w:rPr>
              <w:t xml:space="preserve"> и </w:t>
            </w:r>
            <w:proofErr w:type="spellStart"/>
            <w:r w:rsidRPr="005971DC">
              <w:rPr>
                <w:rFonts w:ascii="Calibri" w:eastAsia="Times New Roman" w:hAnsi="Calibri" w:cs="Calibri"/>
                <w:color w:val="000000"/>
                <w:lang w:eastAsia="ru-RU"/>
              </w:rPr>
              <w:t>агроценоз</w:t>
            </w:r>
            <w:proofErr w:type="spellEnd"/>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Носова Нина </w:t>
            </w:r>
            <w:proofErr w:type="spellStart"/>
            <w:r w:rsidRPr="005971DC">
              <w:rPr>
                <w:rFonts w:ascii="Calibri" w:eastAsia="Times New Roman" w:hAnsi="Calibri" w:cs="Calibri"/>
                <w:color w:val="000000"/>
                <w:lang w:eastAsia="ru-RU"/>
              </w:rPr>
              <w:t>Андревна</w:t>
            </w:r>
            <w:proofErr w:type="spellEnd"/>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56</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Ибрагимова </w:t>
            </w:r>
            <w:proofErr w:type="spellStart"/>
            <w:r w:rsidRPr="005971DC">
              <w:rPr>
                <w:rFonts w:ascii="Calibri" w:eastAsia="Times New Roman" w:hAnsi="Calibri" w:cs="Calibri"/>
                <w:color w:val="000000"/>
                <w:lang w:eastAsia="ru-RU"/>
              </w:rPr>
              <w:t>Замира</w:t>
            </w:r>
            <w:proofErr w:type="spellEnd"/>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6</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Науки о земле. Лесное и сельское хозяйство. </w:t>
            </w:r>
            <w:proofErr w:type="spellStart"/>
            <w:r w:rsidRPr="005971DC">
              <w:rPr>
                <w:rFonts w:ascii="Calibri" w:eastAsia="Times New Roman" w:hAnsi="Calibri" w:cs="Calibri"/>
                <w:color w:val="000000"/>
                <w:lang w:eastAsia="ru-RU"/>
              </w:rPr>
              <w:t>Би</w:t>
            </w:r>
            <w:proofErr w:type="gramStart"/>
            <w:r w:rsidRPr="005971DC">
              <w:rPr>
                <w:rFonts w:ascii="Calibri" w:eastAsia="Times New Roman" w:hAnsi="Calibri" w:cs="Calibri"/>
                <w:color w:val="000000"/>
                <w:lang w:eastAsia="ru-RU"/>
              </w:rPr>
              <w:t>о</w:t>
            </w:r>
            <w:proofErr w:type="spellEnd"/>
            <w:r w:rsidRPr="005971DC">
              <w:rPr>
                <w:rFonts w:ascii="Calibri" w:eastAsia="Times New Roman" w:hAnsi="Calibri" w:cs="Calibri"/>
                <w:color w:val="000000"/>
                <w:lang w:eastAsia="ru-RU"/>
              </w:rPr>
              <w:t>-</w:t>
            </w:r>
            <w:proofErr w:type="gramEnd"/>
            <w:r w:rsidRPr="005971DC">
              <w:rPr>
                <w:rFonts w:ascii="Calibri" w:eastAsia="Times New Roman" w:hAnsi="Calibri" w:cs="Calibri"/>
                <w:color w:val="000000"/>
                <w:lang w:eastAsia="ru-RU"/>
              </w:rPr>
              <w:t xml:space="preserve"> и </w:t>
            </w:r>
            <w:proofErr w:type="spellStart"/>
            <w:r w:rsidRPr="005971DC">
              <w:rPr>
                <w:rFonts w:ascii="Calibri" w:eastAsia="Times New Roman" w:hAnsi="Calibri" w:cs="Calibri"/>
                <w:color w:val="000000"/>
                <w:lang w:eastAsia="ru-RU"/>
              </w:rPr>
              <w:t>агроценоз</w:t>
            </w:r>
            <w:proofErr w:type="spellEnd"/>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Борзых Валентина Григорьевна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57</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Габов</w:t>
            </w:r>
            <w:proofErr w:type="spellEnd"/>
            <w:r w:rsidRPr="005971DC">
              <w:rPr>
                <w:rFonts w:ascii="Calibri" w:eastAsia="Times New Roman" w:hAnsi="Calibri" w:cs="Calibri"/>
                <w:color w:val="000000"/>
                <w:lang w:eastAsia="ru-RU"/>
              </w:rPr>
              <w:t xml:space="preserve"> Никита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9</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nil"/>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Прикладная и фундаментальная математика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Колотило Элеонора Ильинична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58</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Резник Анастасия Молчанова Ирина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2</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Прикладная и фундаментальная математика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Марусина Лидия Викторовна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59</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Павлов Артём</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ЛКК</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Прикладная и фундаментальная математика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Шатунова</w:t>
            </w:r>
            <w:proofErr w:type="spellEnd"/>
            <w:r w:rsidRPr="005971DC">
              <w:rPr>
                <w:rFonts w:ascii="Calibri" w:eastAsia="Times New Roman" w:hAnsi="Calibri" w:cs="Calibri"/>
                <w:color w:val="000000"/>
                <w:lang w:eastAsia="ru-RU"/>
              </w:rPr>
              <w:t xml:space="preserve"> Людмила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60</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Порошина Валерия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Гимназия</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11</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Прикладная и фундаментальная математика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Егармина</w:t>
            </w:r>
            <w:proofErr w:type="spellEnd"/>
            <w:r w:rsidRPr="005971DC">
              <w:rPr>
                <w:rFonts w:ascii="Calibri" w:eastAsia="Times New Roman" w:hAnsi="Calibri" w:cs="Calibri"/>
                <w:color w:val="000000"/>
                <w:lang w:eastAsia="ru-RU"/>
              </w:rPr>
              <w:t xml:space="preserve"> Людмила Валерьевна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61</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Петунина Мария   Жидкова </w:t>
            </w:r>
            <w:proofErr w:type="spellStart"/>
            <w:r w:rsidRPr="005971DC">
              <w:rPr>
                <w:rFonts w:ascii="Calibri" w:eastAsia="Times New Roman" w:hAnsi="Calibri" w:cs="Calibri"/>
                <w:color w:val="000000"/>
                <w:lang w:eastAsia="ru-RU"/>
              </w:rPr>
              <w:t>Еатерина</w:t>
            </w:r>
            <w:proofErr w:type="spellEnd"/>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Прикладная и фундаментальная математика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Серебряков Иван Петрович</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62</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Глухов Василий</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ПГ</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10</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Прикладная и фундаментальная математика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Брагина Наталья Александровна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63</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Будаецев</w:t>
            </w:r>
            <w:proofErr w:type="spellEnd"/>
            <w:r w:rsidRPr="005971DC">
              <w:rPr>
                <w:rFonts w:ascii="Calibri" w:eastAsia="Times New Roman" w:hAnsi="Calibri" w:cs="Calibri"/>
                <w:color w:val="000000"/>
                <w:lang w:eastAsia="ru-RU"/>
              </w:rPr>
              <w:t xml:space="preserve"> Лев </w:t>
            </w:r>
            <w:proofErr w:type="spellStart"/>
            <w:r w:rsidRPr="005971DC">
              <w:rPr>
                <w:rFonts w:ascii="Calibri" w:eastAsia="Times New Roman" w:hAnsi="Calibri" w:cs="Calibri"/>
                <w:color w:val="000000"/>
                <w:lang w:eastAsia="ru-RU"/>
              </w:rPr>
              <w:t>Митрофонов</w:t>
            </w:r>
            <w:proofErr w:type="spellEnd"/>
            <w:r w:rsidRPr="005971DC">
              <w:rPr>
                <w:rFonts w:ascii="Calibri" w:eastAsia="Times New Roman" w:hAnsi="Calibri" w:cs="Calibri"/>
                <w:color w:val="000000"/>
                <w:lang w:eastAsia="ru-RU"/>
              </w:rPr>
              <w:t xml:space="preserve"> </w:t>
            </w:r>
            <w:r w:rsidRPr="005971DC">
              <w:rPr>
                <w:rFonts w:ascii="Calibri" w:eastAsia="Times New Roman" w:hAnsi="Calibri" w:cs="Calibri"/>
                <w:color w:val="000000"/>
                <w:lang w:eastAsia="ru-RU"/>
              </w:rPr>
              <w:lastRenderedPageBreak/>
              <w:t>Василий</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lastRenderedPageBreak/>
              <w:t>ЛКК</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Физика и познание мира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Шатунова</w:t>
            </w:r>
            <w:proofErr w:type="spellEnd"/>
            <w:r w:rsidRPr="005971DC">
              <w:rPr>
                <w:rFonts w:ascii="Calibri" w:eastAsia="Times New Roman" w:hAnsi="Calibri" w:cs="Calibri"/>
                <w:color w:val="000000"/>
                <w:lang w:eastAsia="ru-RU"/>
              </w:rPr>
              <w:t xml:space="preserve"> Людмила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lastRenderedPageBreak/>
              <w:t>64</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Болдина Алёна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Физика и познание мира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Зобов Игорь Александрович</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65</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Александрович Софья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1</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5</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Физика и познание мира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Гоголева Оксана </w:t>
            </w:r>
            <w:proofErr w:type="spellStart"/>
            <w:r w:rsidRPr="005971DC">
              <w:rPr>
                <w:rFonts w:ascii="Calibri" w:eastAsia="Times New Roman" w:hAnsi="Calibri" w:cs="Calibri"/>
                <w:color w:val="000000"/>
                <w:lang w:eastAsia="ru-RU"/>
              </w:rPr>
              <w:t>Рашитовна</w:t>
            </w:r>
            <w:proofErr w:type="spellEnd"/>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66</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Алексеев Евгений Борисов Максим</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4</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Физика и познание мира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Васильева Нина Павловна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67</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Кузнецов Олег           Зайцев Максим</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ЛКК</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Физика и познание мира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Зайцева Оксана Николаевна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68</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Жидкова Елена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Лицей</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nil"/>
              <w:right w:val="nil"/>
            </w:tcBorders>
            <w:shd w:val="clear" w:color="auto" w:fill="auto"/>
            <w:noWrap/>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Физика и познание мира</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Паршина Светлана Александровна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69</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Шадрина Дарья</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6</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1</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Информатика. Информационно-коммуникационные технологии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Немкова Алиса Евгеньевна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Рекомендовано</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70</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Васильев Николай </w:t>
            </w:r>
            <w:proofErr w:type="spellStart"/>
            <w:r w:rsidRPr="005971DC">
              <w:rPr>
                <w:rFonts w:ascii="Calibri" w:eastAsia="Times New Roman" w:hAnsi="Calibri" w:cs="Calibri"/>
                <w:color w:val="000000"/>
                <w:lang w:eastAsia="ru-RU"/>
              </w:rPr>
              <w:t>Гайфулин</w:t>
            </w:r>
            <w:proofErr w:type="spellEnd"/>
            <w:r w:rsidRPr="005971DC">
              <w:rPr>
                <w:rFonts w:ascii="Calibri" w:eastAsia="Times New Roman" w:hAnsi="Calibri" w:cs="Calibri"/>
                <w:color w:val="000000"/>
                <w:lang w:eastAsia="ru-RU"/>
              </w:rPr>
              <w:t xml:space="preserve"> Динар</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4</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8</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Информатика. Информационно-коммуникационные технологии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Козлова Ольга Михайловна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600"/>
        </w:trPr>
        <w:tc>
          <w:tcPr>
            <w:tcW w:w="851"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71</w:t>
            </w:r>
          </w:p>
        </w:tc>
        <w:tc>
          <w:tcPr>
            <w:tcW w:w="2126"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r w:rsidRPr="005971DC">
              <w:rPr>
                <w:rFonts w:ascii="Calibri" w:eastAsia="Times New Roman" w:hAnsi="Calibri" w:cs="Calibri"/>
                <w:color w:val="000000"/>
                <w:lang w:eastAsia="ru-RU"/>
              </w:rPr>
              <w:t xml:space="preserve">Палагина Мария </w:t>
            </w:r>
            <w:proofErr w:type="spellStart"/>
            <w:r w:rsidRPr="005971DC">
              <w:rPr>
                <w:rFonts w:ascii="Calibri" w:eastAsia="Times New Roman" w:hAnsi="Calibri" w:cs="Calibri"/>
                <w:color w:val="000000"/>
                <w:lang w:eastAsia="ru-RU"/>
              </w:rPr>
              <w:t>Пономарёва</w:t>
            </w:r>
            <w:proofErr w:type="spellEnd"/>
            <w:r w:rsidRPr="005971DC">
              <w:rPr>
                <w:rFonts w:ascii="Calibri" w:eastAsia="Times New Roman" w:hAnsi="Calibri" w:cs="Calibri"/>
                <w:color w:val="000000"/>
                <w:lang w:eastAsia="ru-RU"/>
              </w:rPr>
              <w:t xml:space="preserve"> Александра</w:t>
            </w:r>
          </w:p>
        </w:tc>
        <w:tc>
          <w:tcPr>
            <w:tcW w:w="1418"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СОШ № 2</w:t>
            </w:r>
          </w:p>
        </w:tc>
        <w:tc>
          <w:tcPr>
            <w:tcW w:w="850"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w:t>
            </w:r>
          </w:p>
        </w:tc>
        <w:tc>
          <w:tcPr>
            <w:tcW w:w="851" w:type="dxa"/>
            <w:tcBorders>
              <w:top w:val="nil"/>
              <w:left w:val="nil"/>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3</w:t>
            </w:r>
          </w:p>
        </w:tc>
        <w:tc>
          <w:tcPr>
            <w:tcW w:w="1843" w:type="dxa"/>
            <w:tcBorders>
              <w:top w:val="single" w:sz="4" w:space="0" w:color="auto"/>
              <w:left w:val="single" w:sz="8" w:space="0" w:color="auto"/>
              <w:bottom w:val="nil"/>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Юниор</w:t>
            </w:r>
          </w:p>
        </w:tc>
        <w:tc>
          <w:tcPr>
            <w:tcW w:w="3260" w:type="dxa"/>
            <w:tcBorders>
              <w:top w:val="single" w:sz="4" w:space="0" w:color="auto"/>
              <w:left w:val="nil"/>
              <w:bottom w:val="nil"/>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Информатика. Информационно-коммуникационные технологии</w:t>
            </w:r>
          </w:p>
        </w:tc>
        <w:tc>
          <w:tcPr>
            <w:tcW w:w="2977" w:type="dxa"/>
            <w:tcBorders>
              <w:top w:val="nil"/>
              <w:left w:val="single" w:sz="8" w:space="0" w:color="auto"/>
              <w:bottom w:val="single" w:sz="4"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Кремер Виктория Владимировна</w:t>
            </w:r>
          </w:p>
        </w:tc>
        <w:tc>
          <w:tcPr>
            <w:tcW w:w="1433" w:type="dxa"/>
            <w:tcBorders>
              <w:top w:val="nil"/>
              <w:left w:val="single" w:sz="8" w:space="0" w:color="auto"/>
              <w:bottom w:val="single" w:sz="4"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r w:rsidR="005971DC" w:rsidRPr="005971DC" w:rsidTr="005971DC">
        <w:trPr>
          <w:trHeight w:val="315"/>
        </w:trPr>
        <w:tc>
          <w:tcPr>
            <w:tcW w:w="851" w:type="dxa"/>
            <w:tcBorders>
              <w:top w:val="nil"/>
              <w:left w:val="single" w:sz="8" w:space="0" w:color="auto"/>
              <w:bottom w:val="single" w:sz="8"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72</w:t>
            </w:r>
          </w:p>
        </w:tc>
        <w:tc>
          <w:tcPr>
            <w:tcW w:w="2126" w:type="dxa"/>
            <w:tcBorders>
              <w:top w:val="nil"/>
              <w:left w:val="single" w:sz="8" w:space="0" w:color="auto"/>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rPr>
                <w:rFonts w:ascii="Calibri" w:eastAsia="Times New Roman" w:hAnsi="Calibri" w:cs="Calibri"/>
                <w:color w:val="000000"/>
                <w:lang w:eastAsia="ru-RU"/>
              </w:rPr>
            </w:pPr>
            <w:proofErr w:type="spellStart"/>
            <w:r w:rsidRPr="005971DC">
              <w:rPr>
                <w:rFonts w:ascii="Calibri" w:eastAsia="Times New Roman" w:hAnsi="Calibri" w:cs="Calibri"/>
                <w:color w:val="000000"/>
                <w:lang w:eastAsia="ru-RU"/>
              </w:rPr>
              <w:t>Карпушин</w:t>
            </w:r>
            <w:proofErr w:type="spellEnd"/>
            <w:r w:rsidRPr="005971DC">
              <w:rPr>
                <w:rFonts w:ascii="Calibri" w:eastAsia="Times New Roman" w:hAnsi="Calibri" w:cs="Calibri"/>
                <w:color w:val="000000"/>
                <w:lang w:eastAsia="ru-RU"/>
              </w:rPr>
              <w:t xml:space="preserve"> Антон</w:t>
            </w:r>
          </w:p>
        </w:tc>
        <w:tc>
          <w:tcPr>
            <w:tcW w:w="1418" w:type="dxa"/>
            <w:tcBorders>
              <w:top w:val="nil"/>
              <w:left w:val="nil"/>
              <w:bottom w:val="single" w:sz="8"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ЛКК</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9</w:t>
            </w:r>
          </w:p>
        </w:tc>
        <w:tc>
          <w:tcPr>
            <w:tcW w:w="851" w:type="dxa"/>
            <w:tcBorders>
              <w:top w:val="nil"/>
              <w:left w:val="nil"/>
              <w:bottom w:val="single" w:sz="8"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2</w:t>
            </w:r>
          </w:p>
        </w:tc>
        <w:tc>
          <w:tcPr>
            <w:tcW w:w="1843"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Старшие классы</w:t>
            </w:r>
          </w:p>
        </w:tc>
        <w:tc>
          <w:tcPr>
            <w:tcW w:w="3260" w:type="dxa"/>
            <w:tcBorders>
              <w:top w:val="single" w:sz="4" w:space="0" w:color="auto"/>
              <w:left w:val="nil"/>
              <w:bottom w:val="single" w:sz="8" w:space="0" w:color="auto"/>
              <w:right w:val="nil"/>
            </w:tcBorders>
            <w:shd w:val="clear" w:color="auto" w:fill="auto"/>
            <w:noWrap/>
            <w:vAlign w:val="bottom"/>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Информатика. Информационно-коммуникационные технологии</w:t>
            </w:r>
          </w:p>
        </w:tc>
        <w:tc>
          <w:tcPr>
            <w:tcW w:w="2977" w:type="dxa"/>
            <w:tcBorders>
              <w:top w:val="nil"/>
              <w:left w:val="single" w:sz="8" w:space="0" w:color="auto"/>
              <w:bottom w:val="single" w:sz="8" w:space="0" w:color="auto"/>
              <w:right w:val="nil"/>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Костарева Ирина Геннадьевна</w:t>
            </w:r>
          </w:p>
        </w:tc>
        <w:tc>
          <w:tcPr>
            <w:tcW w:w="1433" w:type="dxa"/>
            <w:tcBorders>
              <w:top w:val="nil"/>
              <w:left w:val="single" w:sz="8" w:space="0" w:color="auto"/>
              <w:bottom w:val="single" w:sz="8" w:space="0" w:color="auto"/>
              <w:right w:val="single" w:sz="8" w:space="0" w:color="auto"/>
            </w:tcBorders>
            <w:shd w:val="clear" w:color="auto" w:fill="auto"/>
            <w:vAlign w:val="center"/>
            <w:hideMark/>
          </w:tcPr>
          <w:p w:rsidR="005971DC" w:rsidRPr="005971DC" w:rsidRDefault="005971DC" w:rsidP="005971DC">
            <w:pPr>
              <w:spacing w:after="0" w:line="240" w:lineRule="auto"/>
              <w:jc w:val="center"/>
              <w:rPr>
                <w:rFonts w:ascii="Calibri" w:eastAsia="Times New Roman" w:hAnsi="Calibri" w:cs="Calibri"/>
                <w:color w:val="000000"/>
                <w:lang w:eastAsia="ru-RU"/>
              </w:rPr>
            </w:pPr>
            <w:r w:rsidRPr="005971DC">
              <w:rPr>
                <w:rFonts w:ascii="Calibri" w:eastAsia="Times New Roman" w:hAnsi="Calibri" w:cs="Calibri"/>
                <w:color w:val="000000"/>
                <w:lang w:eastAsia="ru-RU"/>
              </w:rPr>
              <w:t> </w:t>
            </w:r>
          </w:p>
        </w:tc>
      </w:tr>
    </w:tbl>
    <w:p w:rsidR="007B16BD" w:rsidRPr="007B16BD" w:rsidRDefault="007B16BD" w:rsidP="007B16BD">
      <w:pPr>
        <w:pStyle w:val="aff0"/>
        <w:widowControl/>
        <w:snapToGrid w:val="0"/>
        <w:spacing w:line="360" w:lineRule="auto"/>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7B16BD">
        <w:rPr>
          <w:rFonts w:ascii="Times New Roman" w:hAnsi="Times New Roman" w:cs="Times New Roman"/>
          <w:sz w:val="24"/>
          <w:szCs w:val="24"/>
          <w:lang w:val="ru-RU"/>
        </w:rPr>
        <w:t>Вторая проблема выявляется при анализе количественного состава предметных секций на ГНПК.</w:t>
      </w:r>
      <w:r w:rsidRPr="007B16BD">
        <w:rPr>
          <w:rFonts w:ascii="Times New Roman" w:hAnsi="Times New Roman" w:cs="Times New Roman"/>
          <w:sz w:val="24"/>
          <w:szCs w:val="24"/>
          <w:lang w:val="ru-RU"/>
        </w:rPr>
        <w:tab/>
      </w:r>
    </w:p>
    <w:p w:rsidR="007B16BD" w:rsidRPr="007B16BD" w:rsidRDefault="007B16BD" w:rsidP="007B16BD">
      <w:pPr>
        <w:pStyle w:val="aff0"/>
        <w:widowControl/>
        <w:snapToGrid w:val="0"/>
        <w:spacing w:line="360" w:lineRule="auto"/>
        <w:rPr>
          <w:rFonts w:ascii="Times New Roman" w:eastAsia="Arial" w:hAnsi="Times New Roman" w:cs="Times New Roman"/>
          <w:sz w:val="24"/>
          <w:szCs w:val="24"/>
          <w:lang w:val="ru-RU"/>
        </w:rPr>
      </w:pPr>
      <w:r w:rsidRPr="007B16BD">
        <w:rPr>
          <w:rFonts w:ascii="Times New Roman" w:hAnsi="Times New Roman" w:cs="Times New Roman"/>
          <w:color w:val="auto"/>
          <w:sz w:val="24"/>
          <w:szCs w:val="24"/>
          <w:lang w:val="ru-RU"/>
        </w:rPr>
        <w:t>На секциях ГНПК  увеличение числа работ наблюдается в секциях: «Иностранные языки» (13), «История. Историческое краеведение» (12) «Биология. Медицина. Здоровое питание» (10), «Математика» (13), «Физика» (12). Уменьшилось количество работ на секции «Информатика» (5)</w:t>
      </w:r>
      <w:r>
        <w:rPr>
          <w:rFonts w:ascii="Times New Roman" w:hAnsi="Times New Roman" w:cs="Times New Roman"/>
          <w:color w:val="auto"/>
          <w:sz w:val="24"/>
          <w:szCs w:val="24"/>
          <w:lang w:val="ru-RU"/>
        </w:rPr>
        <w:t xml:space="preserve">. </w:t>
      </w:r>
      <w:r w:rsidRPr="007B16BD">
        <w:rPr>
          <w:rFonts w:ascii="Times New Roman" w:eastAsia="Arial" w:hAnsi="Times New Roman" w:cs="Times New Roman"/>
          <w:sz w:val="24"/>
          <w:szCs w:val="24"/>
          <w:lang w:val="ru-RU"/>
        </w:rPr>
        <w:t xml:space="preserve">По предметам естественно - научного цикла  мы также наблюдаем спад активности ребят. Тенденция к снижению прослеживается по предметам: биология, экология, химия, </w:t>
      </w:r>
    </w:p>
    <w:p w:rsidR="007B16BD" w:rsidRPr="007B16BD" w:rsidRDefault="007B16BD" w:rsidP="007B16BD">
      <w:pPr>
        <w:autoSpaceDE w:val="0"/>
        <w:spacing w:line="360" w:lineRule="auto"/>
        <w:rPr>
          <w:rFonts w:ascii="Times New Roman" w:eastAsia="Arial" w:hAnsi="Times New Roman" w:cs="Times New Roman"/>
          <w:sz w:val="24"/>
          <w:szCs w:val="24"/>
        </w:rPr>
      </w:pPr>
      <w:r>
        <w:rPr>
          <w:rFonts w:ascii="Times New Roman" w:hAnsi="Times New Roman" w:cs="Times New Roman"/>
          <w:sz w:val="24"/>
          <w:szCs w:val="24"/>
        </w:rPr>
        <w:t xml:space="preserve">   </w:t>
      </w:r>
      <w:r w:rsidRPr="007B16BD">
        <w:rPr>
          <w:rFonts w:ascii="Times New Roman" w:hAnsi="Times New Roman" w:cs="Times New Roman"/>
          <w:sz w:val="24"/>
          <w:szCs w:val="24"/>
        </w:rPr>
        <w:t>Секция «Физика и техника» работает в особенном режиме - без заочной экспертизы работ. На ней было представлено 12 работ — 5 работ 9-11 классов, 7 работ — 6-8 классов</w:t>
      </w:r>
      <w:r>
        <w:rPr>
          <w:rFonts w:ascii="Times New Roman" w:hAnsi="Times New Roman" w:cs="Times New Roman"/>
          <w:sz w:val="24"/>
          <w:szCs w:val="24"/>
        </w:rPr>
        <w:t xml:space="preserve">. </w:t>
      </w:r>
      <w:r w:rsidRPr="007B16BD">
        <w:rPr>
          <w:rFonts w:ascii="Times New Roman" w:hAnsi="Times New Roman" w:cs="Times New Roman"/>
          <w:sz w:val="24"/>
          <w:szCs w:val="24"/>
        </w:rPr>
        <w:t xml:space="preserve">Экспертами отмечался  низкий уровень работ на таких секциях, как «Информатика», </w:t>
      </w:r>
      <w:r w:rsidRPr="007B16BD">
        <w:rPr>
          <w:rFonts w:ascii="Times New Roman" w:hAnsi="Times New Roman" w:cs="Times New Roman"/>
          <w:sz w:val="24"/>
          <w:szCs w:val="24"/>
        </w:rPr>
        <w:lastRenderedPageBreak/>
        <w:t>«Общественные науки и философия», «Отечественная лингвистика» (старшие классы), «Литература классическая и современная» (старшие классы), «Химия, химические технологии».</w:t>
      </w:r>
      <w:r w:rsidRPr="007B16BD">
        <w:rPr>
          <w:rFonts w:ascii="Times New Roman" w:eastAsia="Arial" w:hAnsi="Times New Roman" w:cs="Times New Roman"/>
          <w:sz w:val="24"/>
          <w:szCs w:val="24"/>
        </w:rPr>
        <w:tab/>
      </w:r>
    </w:p>
    <w:p w:rsidR="007B16BD" w:rsidRPr="007B16BD" w:rsidRDefault="007B16BD" w:rsidP="007B16BD">
      <w:pPr>
        <w:spacing w:line="360" w:lineRule="auto"/>
        <w:rPr>
          <w:rFonts w:ascii="Times New Roman" w:eastAsia="MyslC-Bold" w:hAnsi="Times New Roman" w:cs="Times New Roman"/>
          <w:color w:val="231F20"/>
          <w:sz w:val="24"/>
          <w:szCs w:val="24"/>
        </w:rPr>
      </w:pPr>
      <w:r>
        <w:rPr>
          <w:rFonts w:ascii="Times New Roman" w:eastAsia="MyslC-Bold" w:hAnsi="Times New Roman" w:cs="Times New Roman"/>
          <w:color w:val="231F20"/>
          <w:sz w:val="24"/>
          <w:szCs w:val="24"/>
        </w:rPr>
        <w:t xml:space="preserve">   </w:t>
      </w:r>
      <w:r w:rsidRPr="007B16BD">
        <w:rPr>
          <w:rFonts w:ascii="Times New Roman" w:eastAsia="MyslC-Bold" w:hAnsi="Times New Roman" w:cs="Times New Roman"/>
          <w:color w:val="231F20"/>
          <w:sz w:val="24"/>
          <w:szCs w:val="24"/>
        </w:rPr>
        <w:t>Тематика докладов конференции была достаточно актуальной.  Выяснилось, что ребят, интересует «</w:t>
      </w:r>
      <w:r w:rsidRPr="007B16BD">
        <w:rPr>
          <w:rFonts w:ascii="Times New Roman" w:hAnsi="Times New Roman" w:cs="Times New Roman"/>
          <w:sz w:val="24"/>
          <w:szCs w:val="24"/>
        </w:rPr>
        <w:t>СМС в жизни современных школьников</w:t>
      </w:r>
      <w:r w:rsidRPr="007B16BD">
        <w:rPr>
          <w:rFonts w:ascii="Times New Roman" w:eastAsia="MyslC-Bold" w:hAnsi="Times New Roman" w:cs="Times New Roman"/>
          <w:color w:val="231F20"/>
          <w:sz w:val="24"/>
          <w:szCs w:val="24"/>
        </w:rPr>
        <w:t>», «</w:t>
      </w:r>
      <w:r w:rsidRPr="007B16BD">
        <w:rPr>
          <w:rFonts w:ascii="Times New Roman" w:hAnsi="Times New Roman" w:cs="Times New Roman"/>
          <w:sz w:val="24"/>
          <w:szCs w:val="24"/>
        </w:rPr>
        <w:t xml:space="preserve">Социальная значимость молодежных движений в Красноярском крае и городе </w:t>
      </w:r>
      <w:proofErr w:type="spellStart"/>
      <w:r w:rsidRPr="007B16BD">
        <w:rPr>
          <w:rFonts w:ascii="Times New Roman" w:hAnsi="Times New Roman" w:cs="Times New Roman"/>
          <w:sz w:val="24"/>
          <w:szCs w:val="24"/>
        </w:rPr>
        <w:t>Лесосибирске</w:t>
      </w:r>
      <w:proofErr w:type="spellEnd"/>
      <w:r w:rsidRPr="007B16BD">
        <w:rPr>
          <w:rFonts w:ascii="Times New Roman" w:eastAsia="MyslC-Bold" w:hAnsi="Times New Roman" w:cs="Times New Roman"/>
          <w:color w:val="231F20"/>
          <w:sz w:val="24"/>
          <w:szCs w:val="24"/>
        </w:rPr>
        <w:t>», «</w:t>
      </w:r>
      <w:r w:rsidRPr="007B16BD">
        <w:rPr>
          <w:rFonts w:ascii="Times New Roman" w:hAnsi="Times New Roman" w:cs="Times New Roman"/>
          <w:bCs/>
          <w:color w:val="000000"/>
          <w:sz w:val="24"/>
          <w:szCs w:val="24"/>
        </w:rPr>
        <w:t>Дерматоглифика и профессиональное самоопределение</w:t>
      </w:r>
      <w:r w:rsidRPr="007B16BD">
        <w:rPr>
          <w:rFonts w:ascii="Times New Roman" w:eastAsia="MyslC-Bold" w:hAnsi="Times New Roman" w:cs="Times New Roman"/>
          <w:color w:val="231F20"/>
          <w:sz w:val="24"/>
          <w:szCs w:val="24"/>
        </w:rPr>
        <w:t>». Особенностью секций естественно - научного направления стала нацеленность на сохранение здоровья человека. Ребята рассмотрели такие вопросы, как  «</w:t>
      </w:r>
      <w:r w:rsidRPr="007B16BD">
        <w:rPr>
          <w:rFonts w:ascii="Times New Roman" w:hAnsi="Times New Roman" w:cs="Times New Roman"/>
          <w:color w:val="000000"/>
          <w:sz w:val="24"/>
          <w:szCs w:val="24"/>
        </w:rPr>
        <w:t>География эндемических болезней Енисейского района</w:t>
      </w:r>
      <w:r w:rsidRPr="007B16BD">
        <w:rPr>
          <w:rFonts w:ascii="Times New Roman" w:eastAsia="MyslC-Bold" w:hAnsi="Times New Roman" w:cs="Times New Roman"/>
          <w:color w:val="231F20"/>
          <w:sz w:val="24"/>
          <w:szCs w:val="24"/>
        </w:rPr>
        <w:t>», «</w:t>
      </w:r>
      <w:r w:rsidRPr="007B16BD">
        <w:rPr>
          <w:rFonts w:ascii="Times New Roman" w:hAnsi="Times New Roman" w:cs="Times New Roman"/>
          <w:sz w:val="24"/>
          <w:szCs w:val="24"/>
        </w:rPr>
        <w:t>Рациональное использование топинамбура в качестве альтернативного сырья для получения бумаги</w:t>
      </w:r>
      <w:r w:rsidRPr="007B16BD">
        <w:rPr>
          <w:rFonts w:ascii="Times New Roman" w:eastAsia="MyslC-Bold" w:hAnsi="Times New Roman" w:cs="Times New Roman"/>
          <w:color w:val="231F20"/>
          <w:sz w:val="24"/>
          <w:szCs w:val="24"/>
        </w:rPr>
        <w:t>», «</w:t>
      </w:r>
      <w:r w:rsidRPr="007B16BD">
        <w:rPr>
          <w:rFonts w:ascii="Times New Roman" w:hAnsi="Times New Roman" w:cs="Times New Roman"/>
          <w:sz w:val="24"/>
          <w:szCs w:val="24"/>
        </w:rPr>
        <w:t>Невообразимое четырёхмерное пространство</w:t>
      </w:r>
      <w:r w:rsidRPr="007B16BD">
        <w:rPr>
          <w:rFonts w:ascii="Times New Roman" w:eastAsia="MyslC-Bold" w:hAnsi="Times New Roman" w:cs="Times New Roman"/>
          <w:color w:val="231F20"/>
          <w:sz w:val="24"/>
          <w:szCs w:val="24"/>
        </w:rPr>
        <w:t>»</w:t>
      </w:r>
      <w:r>
        <w:rPr>
          <w:rFonts w:ascii="Times New Roman" w:eastAsia="MyslC-Bold" w:hAnsi="Times New Roman" w:cs="Times New Roman"/>
          <w:color w:val="231F20"/>
          <w:sz w:val="24"/>
          <w:szCs w:val="24"/>
        </w:rPr>
        <w:t>. На</w:t>
      </w:r>
      <w:r w:rsidRPr="007B16BD">
        <w:rPr>
          <w:rFonts w:ascii="Times New Roman" w:eastAsia="MyslC-Bold" w:hAnsi="Times New Roman" w:cs="Times New Roman"/>
          <w:color w:val="231F20"/>
          <w:sz w:val="24"/>
          <w:szCs w:val="24"/>
        </w:rPr>
        <w:t xml:space="preserve"> секции «Физика» школьники  привлекли внимание участников и гостей к проблемам «</w:t>
      </w:r>
      <w:r w:rsidRPr="007B16BD">
        <w:rPr>
          <w:rFonts w:ascii="Times New Roman" w:hAnsi="Times New Roman" w:cs="Times New Roman"/>
          <w:sz w:val="24"/>
          <w:szCs w:val="24"/>
        </w:rPr>
        <w:t>«Виртуальная реальность – стереоскопическое видение»</w:t>
      </w:r>
      <w:r w:rsidRPr="007B16BD">
        <w:rPr>
          <w:rFonts w:ascii="Times New Roman" w:eastAsia="MyslC-Bold" w:hAnsi="Times New Roman" w:cs="Times New Roman"/>
          <w:color w:val="231F20"/>
          <w:sz w:val="24"/>
          <w:szCs w:val="24"/>
        </w:rPr>
        <w:t>»,  «</w:t>
      </w:r>
      <w:r w:rsidRPr="007B16BD">
        <w:rPr>
          <w:rFonts w:ascii="Times New Roman" w:hAnsi="Times New Roman" w:cs="Times New Roman"/>
          <w:bCs/>
          <w:sz w:val="24"/>
          <w:szCs w:val="24"/>
        </w:rPr>
        <w:t xml:space="preserve">Получение и исследование   </w:t>
      </w:r>
      <w:proofErr w:type="spellStart"/>
      <w:r w:rsidRPr="007B16BD">
        <w:rPr>
          <w:rFonts w:ascii="Times New Roman" w:hAnsi="Times New Roman" w:cs="Times New Roman"/>
          <w:bCs/>
          <w:sz w:val="24"/>
          <w:szCs w:val="24"/>
        </w:rPr>
        <w:t>магнитореологической</w:t>
      </w:r>
      <w:proofErr w:type="spellEnd"/>
      <w:r w:rsidRPr="007B16BD">
        <w:rPr>
          <w:rFonts w:ascii="Times New Roman" w:hAnsi="Times New Roman" w:cs="Times New Roman"/>
          <w:bCs/>
          <w:sz w:val="24"/>
          <w:szCs w:val="24"/>
        </w:rPr>
        <w:t xml:space="preserve"> жидкости», </w:t>
      </w:r>
      <w:r w:rsidRPr="007B16BD">
        <w:rPr>
          <w:rFonts w:ascii="Times New Roman" w:eastAsia="MyslC-Bold" w:hAnsi="Times New Roman" w:cs="Times New Roman"/>
          <w:color w:val="231F20"/>
          <w:sz w:val="24"/>
          <w:szCs w:val="24"/>
        </w:rPr>
        <w:t>«</w:t>
      </w:r>
      <w:r w:rsidRPr="007B16BD">
        <w:rPr>
          <w:rFonts w:ascii="Times New Roman" w:hAnsi="Times New Roman" w:cs="Times New Roman"/>
          <w:sz w:val="24"/>
          <w:szCs w:val="24"/>
        </w:rPr>
        <w:t xml:space="preserve">3 </w:t>
      </w:r>
      <w:r w:rsidRPr="007B16BD">
        <w:rPr>
          <w:rFonts w:ascii="Times New Roman" w:hAnsi="Times New Roman" w:cs="Times New Roman"/>
          <w:sz w:val="24"/>
          <w:szCs w:val="24"/>
          <w:lang w:val="en-US"/>
        </w:rPr>
        <w:t>D</w:t>
      </w:r>
      <w:r w:rsidRPr="007B16BD">
        <w:rPr>
          <w:rFonts w:ascii="Times New Roman" w:hAnsi="Times New Roman" w:cs="Times New Roman"/>
          <w:sz w:val="24"/>
          <w:szCs w:val="24"/>
        </w:rPr>
        <w:t xml:space="preserve"> очки</w:t>
      </w:r>
      <w:r w:rsidRPr="007B16BD">
        <w:rPr>
          <w:rFonts w:ascii="Times New Roman" w:eastAsia="MyslC-Bold" w:hAnsi="Times New Roman" w:cs="Times New Roman"/>
          <w:color w:val="231F20"/>
          <w:sz w:val="24"/>
          <w:szCs w:val="24"/>
        </w:rPr>
        <w:t>»</w:t>
      </w:r>
      <w:r>
        <w:rPr>
          <w:rFonts w:ascii="Times New Roman" w:eastAsia="MyslC-Bold" w:hAnsi="Times New Roman" w:cs="Times New Roman"/>
          <w:color w:val="231F20"/>
          <w:sz w:val="24"/>
          <w:szCs w:val="24"/>
        </w:rPr>
        <w:t>.</w:t>
      </w:r>
    </w:p>
    <w:p w:rsidR="007B16BD" w:rsidRPr="007B16BD" w:rsidRDefault="007B16BD" w:rsidP="007B16BD">
      <w:pPr>
        <w:autoSpaceDE w:val="0"/>
        <w:spacing w:line="360" w:lineRule="auto"/>
        <w:rPr>
          <w:rFonts w:ascii="Times New Roman" w:eastAsia="MyslC-Bold" w:hAnsi="Times New Roman" w:cs="Times New Roman"/>
          <w:color w:val="231F20"/>
          <w:sz w:val="24"/>
          <w:szCs w:val="24"/>
        </w:rPr>
      </w:pPr>
      <w:r w:rsidRPr="007B16BD">
        <w:rPr>
          <w:rFonts w:ascii="Times New Roman" w:eastAsia="MyslC-Bold" w:hAnsi="Times New Roman" w:cs="Times New Roman"/>
          <w:color w:val="231F20"/>
          <w:sz w:val="24"/>
          <w:szCs w:val="24"/>
        </w:rPr>
        <w:tab/>
        <w:t xml:space="preserve">Одним из показателей, по которым оценивается </w:t>
      </w:r>
      <w:proofErr w:type="spellStart"/>
      <w:r w:rsidRPr="007B16BD">
        <w:rPr>
          <w:rFonts w:ascii="Times New Roman" w:eastAsia="MyslC-Bold" w:hAnsi="Times New Roman" w:cs="Times New Roman"/>
          <w:color w:val="231F20"/>
          <w:sz w:val="24"/>
          <w:szCs w:val="24"/>
        </w:rPr>
        <w:t>учебно</w:t>
      </w:r>
      <w:proofErr w:type="spellEnd"/>
      <w:r>
        <w:rPr>
          <w:rFonts w:ascii="Times New Roman" w:eastAsia="MyslC-Bold" w:hAnsi="Times New Roman" w:cs="Times New Roman"/>
          <w:color w:val="231F20"/>
          <w:sz w:val="24"/>
          <w:szCs w:val="24"/>
        </w:rPr>
        <w:t xml:space="preserve"> </w:t>
      </w:r>
      <w:r w:rsidRPr="007B16BD">
        <w:rPr>
          <w:rFonts w:ascii="Times New Roman" w:eastAsia="MyslC-Bold" w:hAnsi="Times New Roman" w:cs="Times New Roman"/>
          <w:color w:val="231F20"/>
          <w:sz w:val="24"/>
          <w:szCs w:val="24"/>
        </w:rPr>
        <w:t>- исследовательская деятельность, является кол-во победителей ГНПК. Среди муниципальных ОУ лидером стал   Лицей</w:t>
      </w:r>
      <w:r w:rsidRPr="007B16BD">
        <w:rPr>
          <w:rFonts w:ascii="Times New Roman" w:hAnsi="Times New Roman" w:cs="Times New Roman"/>
          <w:i/>
          <w:iCs/>
          <w:sz w:val="24"/>
          <w:szCs w:val="24"/>
        </w:rPr>
        <w:t xml:space="preserve"> </w:t>
      </w:r>
      <w:r w:rsidRPr="007B16BD">
        <w:rPr>
          <w:rFonts w:ascii="Times New Roman" w:hAnsi="Times New Roman" w:cs="Times New Roman"/>
          <w:iCs/>
          <w:sz w:val="24"/>
          <w:szCs w:val="24"/>
        </w:rPr>
        <w:t>(16 призовых мест)</w:t>
      </w:r>
      <w:r>
        <w:rPr>
          <w:rFonts w:ascii="Times New Roman" w:hAnsi="Times New Roman" w:cs="Times New Roman"/>
          <w:iCs/>
          <w:sz w:val="24"/>
          <w:szCs w:val="24"/>
        </w:rPr>
        <w:t xml:space="preserve">. </w:t>
      </w:r>
      <w:r w:rsidRPr="007B16BD">
        <w:rPr>
          <w:rFonts w:ascii="Times New Roman" w:eastAsia="MyslC-Bold" w:hAnsi="Times New Roman" w:cs="Times New Roman"/>
          <w:color w:val="231F20"/>
          <w:sz w:val="24"/>
          <w:szCs w:val="24"/>
        </w:rPr>
        <w:t>Неплохой результат показывает СОШ № 9, СОШ Православная</w:t>
      </w:r>
      <w:r w:rsidR="00882FB2">
        <w:rPr>
          <w:rFonts w:ascii="Times New Roman" w:eastAsia="MyslC-Bold" w:hAnsi="Times New Roman" w:cs="Times New Roman"/>
          <w:color w:val="231F20"/>
          <w:sz w:val="24"/>
          <w:szCs w:val="24"/>
        </w:rPr>
        <w:t xml:space="preserve"> </w:t>
      </w:r>
      <w:r w:rsidRPr="007B16BD">
        <w:rPr>
          <w:rFonts w:ascii="Times New Roman" w:eastAsia="MyslC-Bold" w:hAnsi="Times New Roman" w:cs="Times New Roman"/>
          <w:color w:val="231F20"/>
          <w:sz w:val="24"/>
          <w:szCs w:val="24"/>
        </w:rPr>
        <w:t>гимназия, Кадетский к</w:t>
      </w:r>
      <w:r w:rsidR="00882FB2" w:rsidRPr="007B16BD">
        <w:rPr>
          <w:rFonts w:ascii="Times New Roman" w:eastAsia="MyslC-Bold" w:hAnsi="Times New Roman" w:cs="Times New Roman"/>
          <w:color w:val="231F20"/>
          <w:sz w:val="24"/>
          <w:szCs w:val="24"/>
        </w:rPr>
        <w:t>орпус.  Значительно уменьшилось число побед у Гимназии, СОШ № 6, СОШ № 2</w:t>
      </w:r>
      <w:r w:rsidR="00882FB2">
        <w:rPr>
          <w:rFonts w:ascii="Times New Roman" w:eastAsia="MyslC-Bold" w:hAnsi="Times New Roman" w:cs="Times New Roman"/>
          <w:color w:val="231F20"/>
          <w:sz w:val="24"/>
          <w:szCs w:val="24"/>
        </w:rPr>
        <w:t>.</w:t>
      </w:r>
      <w:r w:rsidR="00882FB2" w:rsidRPr="007B16BD">
        <w:rPr>
          <w:rFonts w:ascii="Times New Roman" w:eastAsia="MyslC-Bold" w:hAnsi="Times New Roman" w:cs="Times New Roman"/>
          <w:noProof/>
          <w:color w:val="231F20"/>
          <w:sz w:val="24"/>
          <w:szCs w:val="24"/>
          <w:lang w:eastAsia="ru-RU"/>
        </w:rPr>
        <w:drawing>
          <wp:inline distT="0" distB="0" distL="0" distR="0" wp14:anchorId="68B242B4" wp14:editId="19B5E210">
            <wp:extent cx="7661159" cy="2705100"/>
            <wp:effectExtent l="0" t="0" r="0" b="0"/>
            <wp:docPr id="1"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B16BD" w:rsidRPr="007B16BD" w:rsidRDefault="007B16BD" w:rsidP="007B16BD">
      <w:pPr>
        <w:autoSpaceDE w:val="0"/>
        <w:snapToGrid w:val="0"/>
        <w:spacing w:line="200" w:lineRule="atLeast"/>
        <w:rPr>
          <w:rFonts w:ascii="Times New Roman" w:hAnsi="Times New Roman" w:cs="Times New Roman"/>
          <w:b/>
          <w:bCs/>
          <w:sz w:val="24"/>
          <w:szCs w:val="24"/>
        </w:rPr>
      </w:pPr>
      <w:r w:rsidRPr="007B16BD">
        <w:rPr>
          <w:rFonts w:ascii="Times New Roman" w:eastAsia="Arial" w:hAnsi="Times New Roman" w:cs="Times New Roman"/>
          <w:b/>
          <w:bCs/>
          <w:color w:val="000000"/>
          <w:sz w:val="24"/>
          <w:szCs w:val="24"/>
        </w:rPr>
        <w:lastRenderedPageBreak/>
        <w:t>Динамика  призовых мест ОУ  за 2012-2015 гг.</w:t>
      </w:r>
    </w:p>
    <w:p w:rsidR="007B16BD" w:rsidRPr="007B16BD" w:rsidRDefault="007B16BD" w:rsidP="007B16BD">
      <w:pPr>
        <w:autoSpaceDE w:val="0"/>
        <w:snapToGrid w:val="0"/>
        <w:spacing w:line="360" w:lineRule="auto"/>
        <w:rPr>
          <w:rFonts w:ascii="Times New Roman" w:hAnsi="Times New Roman" w:cs="Times New Roman"/>
          <w:iCs/>
          <w:sz w:val="24"/>
          <w:szCs w:val="24"/>
        </w:rPr>
      </w:pPr>
      <w:r>
        <w:rPr>
          <w:rFonts w:ascii="Times New Roman" w:eastAsia="MyslC-Bold" w:hAnsi="Times New Roman" w:cs="Times New Roman"/>
          <w:color w:val="231F20"/>
          <w:sz w:val="24"/>
          <w:szCs w:val="24"/>
        </w:rPr>
        <w:t xml:space="preserve">   </w:t>
      </w:r>
      <w:r w:rsidRPr="007B16BD">
        <w:rPr>
          <w:rFonts w:ascii="Times New Roman" w:eastAsia="MyslC-Bold" w:hAnsi="Times New Roman" w:cs="Times New Roman"/>
          <w:color w:val="231F20"/>
          <w:sz w:val="24"/>
          <w:szCs w:val="24"/>
        </w:rPr>
        <w:t xml:space="preserve">На уровне муниципалитета при незначительном уменьшении числа работ, по сравнению с прошлым годом, число победителей и призёров продолжает уменьшаться с 87(2013 год) до 73 (2015 год), сократился  и процент эффективности </w:t>
      </w:r>
      <w:r w:rsidRPr="007B16BD">
        <w:rPr>
          <w:rFonts w:ascii="Times New Roman" w:eastAsia="MyslC-Bold" w:hAnsi="Times New Roman" w:cs="Times New Roman"/>
          <w:color w:val="000000"/>
          <w:sz w:val="24"/>
          <w:szCs w:val="24"/>
        </w:rPr>
        <w:t xml:space="preserve">участия </w:t>
      </w:r>
      <w:r w:rsidRPr="007B16BD">
        <w:rPr>
          <w:rFonts w:ascii="Times New Roman" w:hAnsi="Times New Roman" w:cs="Times New Roman"/>
          <w:iCs/>
          <w:color w:val="000000"/>
          <w:sz w:val="24"/>
          <w:szCs w:val="24"/>
        </w:rPr>
        <w:t>(56,5%).</w:t>
      </w:r>
    </w:p>
    <w:p w:rsidR="007B16BD" w:rsidRPr="007B16BD" w:rsidRDefault="007B16BD" w:rsidP="007B16BD">
      <w:pPr>
        <w:pStyle w:val="aff0"/>
        <w:widowControl/>
        <w:snapToGrid w:val="0"/>
        <w:spacing w:line="225" w:lineRule="atLeast"/>
        <w:rPr>
          <w:rFonts w:ascii="Times New Roman" w:eastAsia="Arial" w:hAnsi="Times New Roman" w:cs="Times New Roman"/>
          <w:b/>
          <w:bCs/>
          <w:sz w:val="24"/>
          <w:szCs w:val="24"/>
          <w:lang w:val="ru-RU"/>
        </w:rPr>
      </w:pPr>
      <w:r w:rsidRPr="007B16BD">
        <w:rPr>
          <w:rFonts w:ascii="Times New Roman" w:eastAsia="Arial" w:hAnsi="Times New Roman" w:cs="Times New Roman"/>
          <w:b/>
          <w:bCs/>
          <w:sz w:val="24"/>
          <w:szCs w:val="24"/>
          <w:lang w:val="ru-RU"/>
        </w:rPr>
        <w:t>Эффективность участия ОУ в ГНПК 201</w:t>
      </w:r>
      <w:r w:rsidR="00627B6D">
        <w:rPr>
          <w:rFonts w:ascii="Times New Roman" w:eastAsia="Arial" w:hAnsi="Times New Roman" w:cs="Times New Roman"/>
          <w:b/>
          <w:bCs/>
          <w:sz w:val="24"/>
          <w:szCs w:val="24"/>
          <w:lang w:val="ru-RU"/>
        </w:rPr>
        <w:t>5</w:t>
      </w:r>
      <w:r w:rsidRPr="007B16BD">
        <w:rPr>
          <w:rFonts w:ascii="Times New Roman" w:eastAsia="Arial" w:hAnsi="Times New Roman" w:cs="Times New Roman"/>
          <w:b/>
          <w:bCs/>
          <w:sz w:val="24"/>
          <w:szCs w:val="24"/>
          <w:lang w:val="ru-RU"/>
        </w:rPr>
        <w:t xml:space="preserve"> г.</w:t>
      </w:r>
    </w:p>
    <w:tbl>
      <w:tblPr>
        <w:tblW w:w="15735" w:type="dxa"/>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94"/>
        <w:gridCol w:w="1630"/>
        <w:gridCol w:w="1630"/>
        <w:gridCol w:w="1630"/>
        <w:gridCol w:w="1630"/>
        <w:gridCol w:w="1630"/>
        <w:gridCol w:w="1630"/>
        <w:gridCol w:w="1702"/>
        <w:gridCol w:w="1559"/>
      </w:tblGrid>
      <w:tr w:rsidR="007B16BD" w:rsidRPr="007B16BD" w:rsidTr="00627B6D">
        <w:trPr>
          <w:trHeight w:val="525"/>
        </w:trPr>
        <w:tc>
          <w:tcPr>
            <w:tcW w:w="2694" w:type="dxa"/>
            <w:vMerge w:val="restart"/>
            <w:shd w:val="clear" w:color="auto" w:fill="auto"/>
          </w:tcPr>
          <w:p w:rsidR="007B16BD" w:rsidRPr="007B16BD" w:rsidRDefault="007B16BD" w:rsidP="007B16BD">
            <w:pPr>
              <w:autoSpaceDE w:val="0"/>
              <w:rPr>
                <w:rFonts w:ascii="Times New Roman" w:hAnsi="Times New Roman" w:cs="Times New Roman"/>
                <w:b/>
                <w:bCs/>
                <w:sz w:val="24"/>
                <w:szCs w:val="24"/>
              </w:rPr>
            </w:pPr>
            <w:r w:rsidRPr="007B16BD">
              <w:rPr>
                <w:rFonts w:ascii="Times New Roman" w:hAnsi="Times New Roman" w:cs="Times New Roman"/>
                <w:b/>
                <w:bCs/>
                <w:sz w:val="24"/>
                <w:szCs w:val="24"/>
              </w:rPr>
              <w:t>ОУ</w:t>
            </w:r>
          </w:p>
        </w:tc>
        <w:tc>
          <w:tcPr>
            <w:tcW w:w="3260" w:type="dxa"/>
            <w:gridSpan w:val="2"/>
            <w:shd w:val="clear" w:color="auto" w:fill="auto"/>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2012 г.</w:t>
            </w:r>
          </w:p>
        </w:tc>
        <w:tc>
          <w:tcPr>
            <w:tcW w:w="3260" w:type="dxa"/>
            <w:gridSpan w:val="2"/>
            <w:shd w:val="clear" w:color="auto" w:fill="auto"/>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2013 г.</w:t>
            </w:r>
          </w:p>
        </w:tc>
        <w:tc>
          <w:tcPr>
            <w:tcW w:w="3260" w:type="dxa"/>
            <w:gridSpan w:val="2"/>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2014 г.</w:t>
            </w:r>
          </w:p>
        </w:tc>
        <w:tc>
          <w:tcPr>
            <w:tcW w:w="3261" w:type="dxa"/>
            <w:gridSpan w:val="2"/>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2015 г.</w:t>
            </w:r>
          </w:p>
        </w:tc>
      </w:tr>
      <w:tr w:rsidR="007B16BD" w:rsidRPr="007B16BD" w:rsidTr="00AC21B3">
        <w:trPr>
          <w:trHeight w:val="525"/>
        </w:trPr>
        <w:tc>
          <w:tcPr>
            <w:tcW w:w="2694" w:type="dxa"/>
            <w:vMerge/>
            <w:shd w:val="clear" w:color="auto" w:fill="auto"/>
          </w:tcPr>
          <w:p w:rsidR="007B16BD" w:rsidRPr="007B16BD" w:rsidRDefault="007B16BD" w:rsidP="007B16BD">
            <w:pPr>
              <w:autoSpaceDE w:val="0"/>
              <w:rPr>
                <w:rFonts w:ascii="Times New Roman" w:hAnsi="Times New Roman" w:cs="Times New Roman"/>
                <w:b/>
                <w:bCs/>
                <w:sz w:val="24"/>
                <w:szCs w:val="24"/>
              </w:rPr>
            </w:pPr>
          </w:p>
        </w:tc>
        <w:tc>
          <w:tcPr>
            <w:tcW w:w="1630" w:type="dxa"/>
            <w:shd w:val="clear" w:color="auto" w:fill="auto"/>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работ</w:t>
            </w:r>
          </w:p>
        </w:tc>
        <w:tc>
          <w:tcPr>
            <w:tcW w:w="1630" w:type="dxa"/>
            <w:shd w:val="clear" w:color="auto" w:fill="auto"/>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призовых мест</w:t>
            </w:r>
          </w:p>
        </w:tc>
        <w:tc>
          <w:tcPr>
            <w:tcW w:w="1630" w:type="dxa"/>
            <w:shd w:val="clear" w:color="auto" w:fill="auto"/>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работ</w:t>
            </w:r>
          </w:p>
        </w:tc>
        <w:tc>
          <w:tcPr>
            <w:tcW w:w="1630" w:type="dxa"/>
            <w:shd w:val="clear" w:color="auto" w:fill="auto"/>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призовых мест</w:t>
            </w:r>
          </w:p>
        </w:tc>
        <w:tc>
          <w:tcPr>
            <w:tcW w:w="1630" w:type="dxa"/>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работ</w:t>
            </w:r>
          </w:p>
        </w:tc>
        <w:tc>
          <w:tcPr>
            <w:tcW w:w="1630" w:type="dxa"/>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призовых мест</w:t>
            </w:r>
          </w:p>
        </w:tc>
        <w:tc>
          <w:tcPr>
            <w:tcW w:w="1702" w:type="dxa"/>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работ/участников</w:t>
            </w:r>
          </w:p>
        </w:tc>
        <w:tc>
          <w:tcPr>
            <w:tcW w:w="1559" w:type="dxa"/>
          </w:tcPr>
          <w:p w:rsidR="007B16BD" w:rsidRPr="007B16BD" w:rsidRDefault="007B16BD" w:rsidP="007B16BD">
            <w:pPr>
              <w:autoSpaceDE w:val="0"/>
              <w:rPr>
                <w:rFonts w:ascii="Times New Roman" w:hAnsi="Times New Roman" w:cs="Times New Roman"/>
                <w:b/>
                <w:bCs/>
                <w:i/>
                <w:iCs/>
                <w:sz w:val="24"/>
                <w:szCs w:val="24"/>
              </w:rPr>
            </w:pPr>
            <w:r w:rsidRPr="007B16BD">
              <w:rPr>
                <w:rFonts w:ascii="Times New Roman" w:hAnsi="Times New Roman" w:cs="Times New Roman"/>
                <w:b/>
                <w:bCs/>
                <w:i/>
                <w:iCs/>
                <w:sz w:val="24"/>
                <w:szCs w:val="24"/>
              </w:rPr>
              <w:t>призовых мест</w:t>
            </w:r>
          </w:p>
        </w:tc>
      </w:tr>
      <w:tr w:rsidR="007B16BD" w:rsidRPr="007B16BD" w:rsidTr="00AC21B3">
        <w:trPr>
          <w:trHeight w:val="255"/>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«СОШ № 9»</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19</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16</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16</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13</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17</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 xml:space="preserve"> 11</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18</w:t>
            </w:r>
            <w:r w:rsidRPr="007B16BD">
              <w:rPr>
                <w:rFonts w:ascii="Times New Roman" w:hAnsi="Times New Roman" w:cs="Times New Roman"/>
                <w:b/>
                <w:iCs/>
                <w:sz w:val="24"/>
                <w:szCs w:val="24"/>
              </w:rPr>
              <w:t>/</w:t>
            </w:r>
            <w:r w:rsidRPr="007B16BD">
              <w:rPr>
                <w:rFonts w:ascii="Times New Roman" w:hAnsi="Times New Roman" w:cs="Times New Roman"/>
                <w:i/>
                <w:iCs/>
                <w:sz w:val="24"/>
                <w:szCs w:val="24"/>
              </w:rPr>
              <w:t>22</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11</w:t>
            </w:r>
          </w:p>
        </w:tc>
      </w:tr>
      <w:tr w:rsidR="007B16BD" w:rsidRPr="007B16BD" w:rsidTr="00AC21B3">
        <w:trPr>
          <w:trHeight w:val="375"/>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«Лицей»</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30</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23</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13</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18</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10</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24</w:t>
            </w:r>
            <w:r w:rsidRPr="007B16BD">
              <w:rPr>
                <w:rFonts w:ascii="Times New Roman" w:hAnsi="Times New Roman" w:cs="Times New Roman"/>
                <w:b/>
                <w:i/>
                <w:iCs/>
                <w:sz w:val="24"/>
                <w:szCs w:val="24"/>
              </w:rPr>
              <w:t>/</w:t>
            </w:r>
            <w:r w:rsidRPr="007B16BD">
              <w:rPr>
                <w:rFonts w:ascii="Times New Roman" w:hAnsi="Times New Roman" w:cs="Times New Roman"/>
                <w:i/>
                <w:iCs/>
                <w:sz w:val="24"/>
                <w:szCs w:val="24"/>
              </w:rPr>
              <w:t>37</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16</w:t>
            </w:r>
          </w:p>
        </w:tc>
      </w:tr>
      <w:tr w:rsidR="007B16BD" w:rsidRPr="007B16BD" w:rsidTr="00AC21B3">
        <w:trPr>
          <w:trHeight w:val="405"/>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«СОШ № 6»</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23</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10</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17</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13</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15</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5</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18/22</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6</w:t>
            </w:r>
          </w:p>
        </w:tc>
      </w:tr>
      <w:tr w:rsidR="007B16BD" w:rsidRPr="007B16BD" w:rsidTr="00AC21B3">
        <w:trPr>
          <w:trHeight w:val="390"/>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«СОШ № 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9</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10</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9</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15</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8</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11/13</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w:t>
            </w:r>
          </w:p>
        </w:tc>
      </w:tr>
      <w:tr w:rsidR="007B16BD" w:rsidRPr="007B16BD" w:rsidTr="00AC21B3">
        <w:trPr>
          <w:trHeight w:val="315"/>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«СОШ № 1»</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9</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5</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11</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10</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6</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11/11</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5</w:t>
            </w:r>
          </w:p>
        </w:tc>
      </w:tr>
      <w:tr w:rsidR="007B16BD" w:rsidRPr="007B16BD" w:rsidTr="00AC21B3">
        <w:trPr>
          <w:trHeight w:val="360"/>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«СОШ № 2»</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9</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5</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5</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9</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6</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8/11</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r>
      <w:tr w:rsidR="007B16BD" w:rsidRPr="007B16BD" w:rsidTr="00AC21B3">
        <w:trPr>
          <w:trHeight w:val="330"/>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«ООШ № 5</w:t>
            </w:r>
            <w:r>
              <w:rPr>
                <w:rFonts w:ascii="Times New Roman" w:hAnsi="Times New Roman" w:cs="Times New Roman"/>
                <w:sz w:val="24"/>
                <w:szCs w:val="24"/>
              </w:rPr>
              <w:t>»</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10</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8</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7/7</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r>
      <w:tr w:rsidR="007B16BD" w:rsidRPr="007B16BD" w:rsidTr="00AC21B3">
        <w:trPr>
          <w:trHeight w:val="345"/>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Детский дом</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5</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3</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5</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1/1</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w:t>
            </w:r>
          </w:p>
        </w:tc>
      </w:tr>
      <w:tr w:rsidR="007B16BD" w:rsidRPr="007B16BD" w:rsidTr="00AC21B3">
        <w:trPr>
          <w:trHeight w:val="300"/>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«Гимназия»</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10</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3</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6</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14</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8/8</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r>
      <w:tr w:rsidR="007B16BD" w:rsidRPr="007B16BD" w:rsidTr="00AC21B3">
        <w:trPr>
          <w:trHeight w:val="300"/>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Православная гимназия</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3</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0</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10/12</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8</w:t>
            </w:r>
          </w:p>
        </w:tc>
      </w:tr>
      <w:tr w:rsidR="007B16BD" w:rsidRPr="007B16BD" w:rsidTr="00AC21B3">
        <w:trPr>
          <w:trHeight w:val="378"/>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Кадетский корпус</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3</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6</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w:t>
            </w:r>
          </w:p>
        </w:tc>
        <w:tc>
          <w:tcPr>
            <w:tcW w:w="1630" w:type="dxa"/>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8/11</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w:t>
            </w:r>
          </w:p>
        </w:tc>
      </w:tr>
      <w:tr w:rsidR="007B16BD" w:rsidRPr="007B16BD" w:rsidTr="00AC21B3">
        <w:trPr>
          <w:trHeight w:val="405"/>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МБОУ «СОШ № 8»</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5</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3</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6</w:t>
            </w:r>
          </w:p>
        </w:tc>
        <w:tc>
          <w:tcPr>
            <w:tcW w:w="1630" w:type="dxa"/>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3/3</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r>
      <w:tr w:rsidR="007B16BD" w:rsidRPr="007B16BD" w:rsidTr="00AC21B3">
        <w:trPr>
          <w:trHeight w:val="342"/>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lastRenderedPageBreak/>
              <w:t xml:space="preserve"> МБОУ «СОШ № 18»</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4</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w:t>
            </w:r>
          </w:p>
        </w:tc>
        <w:tc>
          <w:tcPr>
            <w:tcW w:w="1630"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6</w:t>
            </w:r>
          </w:p>
        </w:tc>
        <w:tc>
          <w:tcPr>
            <w:tcW w:w="1630" w:type="dxa"/>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w:t>
            </w:r>
          </w:p>
        </w:tc>
        <w:tc>
          <w:tcPr>
            <w:tcW w:w="1702"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2/2</w:t>
            </w:r>
          </w:p>
        </w:tc>
        <w:tc>
          <w:tcPr>
            <w:tcW w:w="1559" w:type="dxa"/>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0</w:t>
            </w:r>
          </w:p>
        </w:tc>
      </w:tr>
      <w:tr w:rsidR="007B16BD" w:rsidRPr="007B16BD" w:rsidTr="00AC21B3">
        <w:trPr>
          <w:trHeight w:val="435"/>
        </w:trPr>
        <w:tc>
          <w:tcPr>
            <w:tcW w:w="2694"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 xml:space="preserve"> ИТОГО:</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141</w:t>
            </w:r>
          </w:p>
        </w:tc>
        <w:tc>
          <w:tcPr>
            <w:tcW w:w="1630" w:type="dxa"/>
            <w:shd w:val="clear" w:color="auto" w:fill="auto"/>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78</w:t>
            </w:r>
            <w:r w:rsidR="00627B6D">
              <w:rPr>
                <w:rFonts w:ascii="Times New Roman" w:hAnsi="Times New Roman" w:cs="Times New Roman"/>
                <w:i/>
                <w:iCs/>
                <w:sz w:val="24"/>
                <w:szCs w:val="24"/>
              </w:rPr>
              <w:t xml:space="preserve"> </w:t>
            </w:r>
            <w:r w:rsidRPr="007B16BD">
              <w:rPr>
                <w:rFonts w:ascii="Times New Roman" w:hAnsi="Times New Roman" w:cs="Times New Roman"/>
                <w:i/>
                <w:iCs/>
                <w:sz w:val="24"/>
                <w:szCs w:val="24"/>
              </w:rPr>
              <w:t>(</w:t>
            </w:r>
            <w:r w:rsidRPr="007B16BD">
              <w:rPr>
                <w:rFonts w:ascii="Times New Roman" w:eastAsia="MyslC-Bold" w:hAnsi="Times New Roman" w:cs="Times New Roman"/>
                <w:color w:val="231F20"/>
                <w:sz w:val="24"/>
                <w:szCs w:val="24"/>
              </w:rPr>
              <w:t>55,3%)</w:t>
            </w:r>
          </w:p>
        </w:tc>
        <w:tc>
          <w:tcPr>
            <w:tcW w:w="1630" w:type="dxa"/>
            <w:shd w:val="clear" w:color="auto" w:fill="auto"/>
          </w:tcPr>
          <w:p w:rsidR="007B16BD" w:rsidRPr="007B16BD" w:rsidRDefault="007B16BD" w:rsidP="007B16B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123</w:t>
            </w:r>
          </w:p>
        </w:tc>
        <w:tc>
          <w:tcPr>
            <w:tcW w:w="1630" w:type="dxa"/>
            <w:shd w:val="clear" w:color="auto" w:fill="auto"/>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78</w:t>
            </w:r>
            <w:r w:rsidR="00627B6D">
              <w:rPr>
                <w:rFonts w:ascii="Times New Roman" w:hAnsi="Times New Roman" w:cs="Times New Roman"/>
                <w:i/>
                <w:iCs/>
                <w:sz w:val="24"/>
                <w:szCs w:val="24"/>
              </w:rPr>
              <w:t xml:space="preserve"> </w:t>
            </w:r>
            <w:r w:rsidRPr="007B16BD">
              <w:rPr>
                <w:rFonts w:ascii="Times New Roman" w:hAnsi="Times New Roman" w:cs="Times New Roman"/>
                <w:i/>
                <w:iCs/>
                <w:sz w:val="24"/>
                <w:szCs w:val="24"/>
              </w:rPr>
              <w:t>(63,4%)</w:t>
            </w:r>
          </w:p>
        </w:tc>
        <w:tc>
          <w:tcPr>
            <w:tcW w:w="1630" w:type="dxa"/>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133</w:t>
            </w:r>
            <w:r w:rsidR="00627B6D">
              <w:rPr>
                <w:rFonts w:ascii="Times New Roman" w:hAnsi="Times New Roman" w:cs="Times New Roman"/>
                <w:i/>
                <w:iCs/>
                <w:sz w:val="24"/>
                <w:szCs w:val="24"/>
              </w:rPr>
              <w:t xml:space="preserve"> </w:t>
            </w:r>
            <w:r w:rsidRPr="007B16BD">
              <w:rPr>
                <w:rFonts w:ascii="Times New Roman" w:hAnsi="Times New Roman" w:cs="Times New Roman"/>
                <w:i/>
                <w:iCs/>
                <w:sz w:val="24"/>
                <w:szCs w:val="24"/>
              </w:rPr>
              <w:t>49,6%</w:t>
            </w:r>
          </w:p>
        </w:tc>
        <w:tc>
          <w:tcPr>
            <w:tcW w:w="1630" w:type="dxa"/>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66</w:t>
            </w:r>
            <w:r w:rsidR="00627B6D">
              <w:rPr>
                <w:rFonts w:ascii="Times New Roman" w:hAnsi="Times New Roman" w:cs="Times New Roman"/>
                <w:i/>
                <w:iCs/>
                <w:sz w:val="24"/>
                <w:szCs w:val="24"/>
              </w:rPr>
              <w:t xml:space="preserve"> </w:t>
            </w:r>
            <w:r w:rsidRPr="007B16BD">
              <w:rPr>
                <w:rFonts w:ascii="Times New Roman" w:hAnsi="Times New Roman" w:cs="Times New Roman"/>
                <w:i/>
                <w:iCs/>
                <w:sz w:val="24"/>
                <w:szCs w:val="24"/>
              </w:rPr>
              <w:t>(49,6%)</w:t>
            </w:r>
          </w:p>
        </w:tc>
        <w:tc>
          <w:tcPr>
            <w:tcW w:w="1702" w:type="dxa"/>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129/160</w:t>
            </w:r>
            <w:r w:rsidR="00627B6D">
              <w:rPr>
                <w:rFonts w:ascii="Times New Roman" w:hAnsi="Times New Roman" w:cs="Times New Roman"/>
                <w:i/>
                <w:iCs/>
                <w:sz w:val="24"/>
                <w:szCs w:val="24"/>
              </w:rPr>
              <w:t xml:space="preserve"> </w:t>
            </w:r>
            <w:r w:rsidRPr="007B16BD">
              <w:rPr>
                <w:rFonts w:ascii="Times New Roman" w:hAnsi="Times New Roman" w:cs="Times New Roman"/>
                <w:i/>
                <w:iCs/>
                <w:sz w:val="24"/>
                <w:szCs w:val="24"/>
              </w:rPr>
              <w:t>(56,5%)</w:t>
            </w:r>
          </w:p>
        </w:tc>
        <w:tc>
          <w:tcPr>
            <w:tcW w:w="1559" w:type="dxa"/>
          </w:tcPr>
          <w:p w:rsidR="007B16BD" w:rsidRPr="007B16BD" w:rsidRDefault="007B16BD" w:rsidP="00627B6D">
            <w:pPr>
              <w:autoSpaceDE w:val="0"/>
              <w:rPr>
                <w:rFonts w:ascii="Times New Roman" w:hAnsi="Times New Roman" w:cs="Times New Roman"/>
                <w:i/>
                <w:iCs/>
                <w:sz w:val="24"/>
                <w:szCs w:val="24"/>
              </w:rPr>
            </w:pPr>
            <w:r w:rsidRPr="007B16BD">
              <w:rPr>
                <w:rFonts w:ascii="Times New Roman" w:hAnsi="Times New Roman" w:cs="Times New Roman"/>
                <w:i/>
                <w:iCs/>
                <w:sz w:val="24"/>
                <w:szCs w:val="24"/>
              </w:rPr>
              <w:t>73</w:t>
            </w:r>
            <w:r w:rsidR="00627B6D">
              <w:rPr>
                <w:rFonts w:ascii="Times New Roman" w:hAnsi="Times New Roman" w:cs="Times New Roman"/>
                <w:i/>
                <w:iCs/>
                <w:sz w:val="24"/>
                <w:szCs w:val="24"/>
              </w:rPr>
              <w:t xml:space="preserve"> </w:t>
            </w:r>
            <w:r w:rsidRPr="007B16BD">
              <w:rPr>
                <w:rFonts w:ascii="Times New Roman" w:hAnsi="Times New Roman" w:cs="Times New Roman"/>
                <w:i/>
                <w:iCs/>
                <w:sz w:val="24"/>
                <w:szCs w:val="24"/>
              </w:rPr>
              <w:t>(56,5%)</w:t>
            </w:r>
          </w:p>
        </w:tc>
      </w:tr>
    </w:tbl>
    <w:p w:rsidR="009123A2" w:rsidRDefault="009123A2" w:rsidP="009123A2">
      <w:pPr>
        <w:autoSpaceDE w:val="0"/>
        <w:spacing w:line="360" w:lineRule="auto"/>
        <w:rPr>
          <w:rFonts w:ascii="Times New Roman" w:eastAsia="MyslC-Bold" w:hAnsi="Times New Roman" w:cs="Times New Roman"/>
          <w:b/>
          <w:bCs/>
          <w:sz w:val="24"/>
          <w:szCs w:val="24"/>
        </w:rPr>
      </w:pPr>
    </w:p>
    <w:p w:rsidR="009123A2" w:rsidRDefault="009123A2" w:rsidP="00627B6D">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Рейтинг участия ОУ в ГНПК</w:t>
      </w:r>
    </w:p>
    <w:tbl>
      <w:tblPr>
        <w:tblW w:w="15735" w:type="dxa"/>
        <w:tblInd w:w="-972" w:type="dxa"/>
        <w:tblCellMar>
          <w:left w:w="0" w:type="dxa"/>
          <w:right w:w="0" w:type="dxa"/>
        </w:tblCellMar>
        <w:tblLook w:val="0600" w:firstRow="0" w:lastRow="0" w:firstColumn="0" w:lastColumn="0" w:noHBand="1" w:noVBand="1"/>
      </w:tblPr>
      <w:tblGrid>
        <w:gridCol w:w="2549"/>
        <w:gridCol w:w="1988"/>
        <w:gridCol w:w="1559"/>
        <w:gridCol w:w="1418"/>
        <w:gridCol w:w="1701"/>
        <w:gridCol w:w="1559"/>
        <w:gridCol w:w="1701"/>
        <w:gridCol w:w="1559"/>
        <w:gridCol w:w="1701"/>
      </w:tblGrid>
      <w:tr w:rsidR="009123A2" w:rsidRPr="009123A2" w:rsidTr="009123A2">
        <w:trPr>
          <w:trHeight w:val="389"/>
        </w:trPr>
        <w:tc>
          <w:tcPr>
            <w:tcW w:w="254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ОУ</w:t>
            </w:r>
          </w:p>
        </w:tc>
        <w:tc>
          <w:tcPr>
            <w:tcW w:w="354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2012 г.</w:t>
            </w:r>
          </w:p>
        </w:tc>
        <w:tc>
          <w:tcPr>
            <w:tcW w:w="311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2013 г.</w:t>
            </w: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2014</w:t>
            </w: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2015</w:t>
            </w:r>
          </w:p>
        </w:tc>
      </w:tr>
      <w:tr w:rsidR="009123A2" w:rsidRPr="009123A2" w:rsidTr="009123A2">
        <w:trPr>
          <w:trHeight w:val="1167"/>
        </w:trPr>
        <w:tc>
          <w:tcPr>
            <w:tcW w:w="2549" w:type="dxa"/>
            <w:vMerge/>
            <w:tcBorders>
              <w:top w:val="single" w:sz="8" w:space="0" w:color="000000"/>
              <w:left w:val="single" w:sz="8" w:space="0" w:color="000000"/>
              <w:bottom w:val="single" w:sz="8" w:space="0" w:color="000000"/>
              <w:right w:val="single" w:sz="8" w:space="0" w:color="000000"/>
            </w:tcBorders>
            <w:vAlign w:val="center"/>
            <w:hideMark/>
          </w:tcPr>
          <w:p w:rsidR="009123A2" w:rsidRPr="009123A2" w:rsidRDefault="009123A2" w:rsidP="009123A2">
            <w:pPr>
              <w:autoSpaceDE w:val="0"/>
              <w:spacing w:line="360" w:lineRule="auto"/>
              <w:rPr>
                <w:rFonts w:ascii="Times New Roman" w:eastAsia="MyslC-Bold" w:hAnsi="Times New Roman" w:cs="Times New Roman"/>
                <w:sz w:val="24"/>
                <w:szCs w:val="24"/>
              </w:rPr>
            </w:pP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Кол-во работ</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Кол-во призовых мест</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Кол-во работ</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Кол-во призовых мест</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Кол-во работ</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Кол-во призовых мест</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Кол-во работ</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Кол-во призовых мест</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9</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19</w:t>
            </w:r>
          </w:p>
        </w:tc>
        <w:tc>
          <w:tcPr>
            <w:tcW w:w="1559"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16</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16</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17</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xml:space="preserve"> 11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20</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11</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xml:space="preserve"> Лицей</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30</w:t>
            </w:r>
          </w:p>
        </w:tc>
        <w:tc>
          <w:tcPr>
            <w:tcW w:w="1559"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14</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23</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18</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25</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16</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6</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23</w:t>
            </w:r>
          </w:p>
        </w:tc>
        <w:tc>
          <w:tcPr>
            <w:tcW w:w="1559"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17</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6</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4</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9</w:t>
            </w:r>
          </w:p>
        </w:tc>
        <w:tc>
          <w:tcPr>
            <w:tcW w:w="1559"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15</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701" w:type="dxa"/>
            <w:tcBorders>
              <w:top w:val="single" w:sz="8" w:space="0" w:color="000000"/>
              <w:left w:val="single" w:sz="8" w:space="0" w:color="000000"/>
              <w:bottom w:val="single" w:sz="8" w:space="0" w:color="000000"/>
              <w:right w:val="single" w:sz="8" w:space="0" w:color="000000"/>
            </w:tcBorders>
            <w:shd w:val="clear" w:color="auto" w:fill="FFFF00"/>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1</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5</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5</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2</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5</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5</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xml:space="preserve"> ДД</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lastRenderedPageBreak/>
              <w:t xml:space="preserve"> Гимназия</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3</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r>
      <w:tr w:rsidR="009123A2" w:rsidRPr="009123A2" w:rsidTr="009123A2">
        <w:trPr>
          <w:trHeight w:val="524"/>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xml:space="preserve"> ЛПГ</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3</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8</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ЛКК</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3</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7</w:t>
            </w:r>
          </w:p>
        </w:tc>
      </w:tr>
      <w:tr w:rsidR="009123A2" w:rsidRPr="009123A2" w:rsidTr="009123A2">
        <w:trPr>
          <w:trHeight w:val="450"/>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8</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r>
      <w:tr w:rsidR="009123A2" w:rsidRPr="009123A2" w:rsidTr="009123A2">
        <w:trPr>
          <w:trHeight w:val="581"/>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18</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0</w:t>
            </w:r>
          </w:p>
        </w:tc>
      </w:tr>
      <w:tr w:rsidR="009123A2" w:rsidRPr="009123A2" w:rsidTr="00AC21B3">
        <w:trPr>
          <w:trHeight w:val="364"/>
        </w:trPr>
        <w:tc>
          <w:tcPr>
            <w:tcW w:w="254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sz w:val="24"/>
                <w:szCs w:val="24"/>
              </w:rPr>
              <w:t xml:space="preserve"> </w:t>
            </w:r>
            <w:r w:rsidRPr="009123A2">
              <w:rPr>
                <w:rFonts w:ascii="Times New Roman" w:eastAsia="MyslC-Bold" w:hAnsi="Times New Roman" w:cs="Times New Roman"/>
                <w:b/>
                <w:bCs/>
                <w:sz w:val="24"/>
                <w:szCs w:val="24"/>
              </w:rPr>
              <w:t>итого</w:t>
            </w:r>
          </w:p>
        </w:tc>
        <w:tc>
          <w:tcPr>
            <w:tcW w:w="198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141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AC21B3">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78</w:t>
            </w:r>
            <w:r w:rsidR="00AC21B3">
              <w:rPr>
                <w:rFonts w:ascii="Times New Roman" w:eastAsia="MyslC-Bold" w:hAnsi="Times New Roman" w:cs="Times New Roman"/>
                <w:b/>
                <w:bCs/>
                <w:sz w:val="24"/>
                <w:szCs w:val="24"/>
              </w:rPr>
              <w:t xml:space="preserve">  </w:t>
            </w:r>
            <w:r w:rsidRPr="009123A2">
              <w:rPr>
                <w:rFonts w:ascii="Times New Roman" w:eastAsia="MyslC-Bold" w:hAnsi="Times New Roman" w:cs="Times New Roman"/>
                <w:b/>
                <w:bCs/>
                <w:sz w:val="24"/>
                <w:szCs w:val="24"/>
              </w:rPr>
              <w:t>55,3 %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123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AC21B3">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78</w:t>
            </w:r>
            <w:r w:rsidR="00AC21B3">
              <w:rPr>
                <w:rFonts w:ascii="Times New Roman" w:eastAsia="MyslC-Bold" w:hAnsi="Times New Roman" w:cs="Times New Roman"/>
                <w:b/>
                <w:bCs/>
                <w:sz w:val="24"/>
                <w:szCs w:val="24"/>
              </w:rPr>
              <w:t xml:space="preserve">  </w:t>
            </w:r>
            <w:r w:rsidRPr="009123A2">
              <w:rPr>
                <w:rFonts w:ascii="Times New Roman" w:eastAsia="MyslC-Bold" w:hAnsi="Times New Roman" w:cs="Times New Roman"/>
                <w:b/>
                <w:bCs/>
                <w:sz w:val="24"/>
                <w:szCs w:val="24"/>
              </w:rPr>
              <w:t>63,4 %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133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0" w:type="dxa"/>
              <w:bottom w:w="0" w:type="dxa"/>
              <w:right w:w="30" w:type="dxa"/>
            </w:tcMar>
            <w:hideMark/>
          </w:tcPr>
          <w:p w:rsidR="009123A2" w:rsidRPr="009123A2" w:rsidRDefault="009123A2" w:rsidP="00AC21B3">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66</w:t>
            </w:r>
            <w:r w:rsidR="00AC21B3">
              <w:rPr>
                <w:rFonts w:ascii="Times New Roman" w:eastAsia="MyslC-Bold" w:hAnsi="Times New Roman" w:cs="Times New Roman"/>
                <w:b/>
                <w:bCs/>
                <w:sz w:val="24"/>
                <w:szCs w:val="24"/>
              </w:rPr>
              <w:t xml:space="preserve">  </w:t>
            </w:r>
            <w:r w:rsidRPr="009123A2">
              <w:rPr>
                <w:rFonts w:ascii="Times New Roman" w:eastAsia="MyslC-Bold" w:hAnsi="Times New Roman" w:cs="Times New Roman"/>
                <w:b/>
                <w:bCs/>
                <w:sz w:val="24"/>
                <w:szCs w:val="24"/>
              </w:rPr>
              <w:t>49,6%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9123A2">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127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21" w:type="dxa"/>
              <w:bottom w:w="0" w:type="dxa"/>
              <w:right w:w="21" w:type="dxa"/>
            </w:tcMar>
            <w:hideMark/>
          </w:tcPr>
          <w:p w:rsidR="009123A2" w:rsidRPr="009123A2" w:rsidRDefault="009123A2" w:rsidP="00AC21B3">
            <w:pPr>
              <w:autoSpaceDE w:val="0"/>
              <w:spacing w:line="360" w:lineRule="auto"/>
              <w:rPr>
                <w:rFonts w:ascii="Times New Roman" w:eastAsia="MyslC-Bold" w:hAnsi="Times New Roman" w:cs="Times New Roman"/>
                <w:sz w:val="24"/>
                <w:szCs w:val="24"/>
              </w:rPr>
            </w:pPr>
            <w:r w:rsidRPr="009123A2">
              <w:rPr>
                <w:rFonts w:ascii="Times New Roman" w:eastAsia="MyslC-Bold" w:hAnsi="Times New Roman" w:cs="Times New Roman"/>
                <w:b/>
                <w:bCs/>
                <w:sz w:val="24"/>
                <w:szCs w:val="24"/>
              </w:rPr>
              <w:t>73</w:t>
            </w:r>
            <w:r w:rsidR="00AC21B3">
              <w:rPr>
                <w:rFonts w:ascii="Times New Roman" w:eastAsia="MyslC-Bold" w:hAnsi="Times New Roman" w:cs="Times New Roman"/>
                <w:b/>
                <w:bCs/>
                <w:sz w:val="24"/>
                <w:szCs w:val="24"/>
              </w:rPr>
              <w:t xml:space="preserve">  </w:t>
            </w:r>
            <w:r w:rsidRPr="009123A2">
              <w:rPr>
                <w:rFonts w:ascii="Times New Roman" w:eastAsia="MyslC-Bold" w:hAnsi="Times New Roman" w:cs="Times New Roman"/>
                <w:b/>
                <w:bCs/>
                <w:sz w:val="24"/>
                <w:szCs w:val="24"/>
              </w:rPr>
              <w:t>57,4 %</w:t>
            </w:r>
          </w:p>
        </w:tc>
      </w:tr>
    </w:tbl>
    <w:p w:rsidR="00AC21B3" w:rsidRDefault="00AC21B3" w:rsidP="00627B6D">
      <w:pPr>
        <w:autoSpaceDE w:val="0"/>
        <w:snapToGrid w:val="0"/>
        <w:spacing w:line="200" w:lineRule="atLeast"/>
        <w:rPr>
          <w:rFonts w:ascii="Times New Roman" w:eastAsia="MyslC-Bold" w:hAnsi="Times New Roman" w:cs="Times New Roman"/>
          <w:color w:val="FF0000"/>
          <w:sz w:val="24"/>
          <w:szCs w:val="24"/>
        </w:rPr>
      </w:pPr>
    </w:p>
    <w:p w:rsidR="007B16BD" w:rsidRPr="007B16BD" w:rsidRDefault="007B16BD" w:rsidP="00627B6D">
      <w:pPr>
        <w:autoSpaceDE w:val="0"/>
        <w:snapToGrid w:val="0"/>
        <w:spacing w:line="200" w:lineRule="atLeast"/>
        <w:rPr>
          <w:rFonts w:ascii="Times New Roman" w:hAnsi="Times New Roman" w:cs="Times New Roman"/>
          <w:b/>
          <w:bCs/>
          <w:sz w:val="24"/>
          <w:szCs w:val="24"/>
        </w:rPr>
      </w:pPr>
      <w:r w:rsidRPr="007B16BD">
        <w:rPr>
          <w:rFonts w:ascii="Times New Roman" w:eastAsia="MyslC-Bold" w:hAnsi="Times New Roman" w:cs="Times New Roman"/>
          <w:color w:val="FF0000"/>
          <w:sz w:val="24"/>
          <w:szCs w:val="24"/>
        </w:rPr>
        <w:tab/>
      </w:r>
      <w:r w:rsidRPr="007B16BD">
        <w:rPr>
          <w:rFonts w:ascii="Times New Roman" w:eastAsia="Arial" w:hAnsi="Times New Roman" w:cs="Times New Roman"/>
          <w:b/>
          <w:bCs/>
          <w:sz w:val="24"/>
          <w:szCs w:val="24"/>
        </w:rPr>
        <w:t>Эффективность участия ОУ в ГНПК 2010-2015 гг.</w:t>
      </w:r>
    </w:p>
    <w:tbl>
      <w:tblPr>
        <w:tblW w:w="15876" w:type="dxa"/>
        <w:tblInd w:w="-1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843"/>
        <w:gridCol w:w="1169"/>
        <w:gridCol w:w="1169"/>
        <w:gridCol w:w="1170"/>
        <w:gridCol w:w="1169"/>
        <w:gridCol w:w="1170"/>
        <w:gridCol w:w="1169"/>
        <w:gridCol w:w="1169"/>
        <w:gridCol w:w="1170"/>
        <w:gridCol w:w="1169"/>
        <w:gridCol w:w="1170"/>
        <w:gridCol w:w="1169"/>
        <w:gridCol w:w="1170"/>
      </w:tblGrid>
      <w:tr w:rsidR="00627B6D" w:rsidRPr="007B16BD" w:rsidTr="00627B6D">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Год</w:t>
            </w:r>
          </w:p>
        </w:tc>
        <w:tc>
          <w:tcPr>
            <w:tcW w:w="2338" w:type="dxa"/>
            <w:gridSpan w:val="2"/>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2010 г.</w:t>
            </w:r>
          </w:p>
        </w:tc>
        <w:tc>
          <w:tcPr>
            <w:tcW w:w="2339" w:type="dxa"/>
            <w:gridSpan w:val="2"/>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2011 г.</w:t>
            </w:r>
          </w:p>
        </w:tc>
        <w:tc>
          <w:tcPr>
            <w:tcW w:w="2339" w:type="dxa"/>
            <w:gridSpan w:val="2"/>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2012 г.</w:t>
            </w:r>
          </w:p>
        </w:tc>
        <w:tc>
          <w:tcPr>
            <w:tcW w:w="2339" w:type="dxa"/>
            <w:gridSpan w:val="2"/>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2013 г.</w:t>
            </w:r>
          </w:p>
        </w:tc>
        <w:tc>
          <w:tcPr>
            <w:tcW w:w="2339" w:type="dxa"/>
            <w:gridSpan w:val="2"/>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2014г.</w:t>
            </w:r>
          </w:p>
        </w:tc>
        <w:tc>
          <w:tcPr>
            <w:tcW w:w="2339" w:type="dxa"/>
            <w:gridSpan w:val="2"/>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2015г.</w:t>
            </w:r>
          </w:p>
        </w:tc>
      </w:tr>
      <w:tr w:rsidR="00627B6D" w:rsidRPr="007B16BD" w:rsidTr="00627B6D">
        <w:trPr>
          <w:trHeight w:val="1089"/>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ОУ</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Кол-во работ</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Эффективность участия</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Кол-во работ</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Эффективность участия</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Кол-во работ</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Эффективность участия</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Кол-во работ</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Эффективность участия</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Кол-во работ</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Эффективность участия</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Кол-во работ</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Эффективность участия</w:t>
            </w:r>
          </w:p>
        </w:tc>
      </w:tr>
      <w:tr w:rsidR="00627B6D" w:rsidRPr="007B16BD" w:rsidTr="00627B6D">
        <w:trPr>
          <w:trHeight w:val="615"/>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СОШ № 1</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15</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53,3 %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88,8 %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55,5 %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11</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63,63%</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10</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11</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45%</w:t>
            </w:r>
          </w:p>
        </w:tc>
      </w:tr>
      <w:tr w:rsidR="00627B6D" w:rsidRPr="007B16BD" w:rsidTr="00627B6D">
        <w:trPr>
          <w:trHeight w:val="570"/>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СОШ № 2</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11</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45,5 %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37,5 %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55,5 %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71,43%</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66%</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w:t>
            </w:r>
          </w:p>
        </w:tc>
      </w:tr>
      <w:tr w:rsidR="00627B6D" w:rsidRPr="007B16BD" w:rsidTr="00627B6D">
        <w:trPr>
          <w:trHeight w:val="570"/>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СОШ № 4</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88,8 %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10</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77,5 %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10</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90,0%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15</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53%</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11</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63%</w:t>
            </w:r>
          </w:p>
        </w:tc>
      </w:tr>
      <w:tr w:rsidR="00627B6D" w:rsidRPr="007B16BD" w:rsidTr="00627B6D">
        <w:trPr>
          <w:trHeight w:val="555"/>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ООШ № 5</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14</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42,8 %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14</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57 %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10</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40 %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28%</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57%</w:t>
            </w:r>
          </w:p>
        </w:tc>
      </w:tr>
      <w:tr w:rsidR="00627B6D" w:rsidRPr="007B16BD" w:rsidTr="00627B6D">
        <w:trPr>
          <w:trHeight w:val="570"/>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СОШ № 6</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16</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31,25 %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23</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43,5 %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23</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43,5 %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17</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76, 47%</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15</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33%</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18</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33%</w:t>
            </w:r>
          </w:p>
        </w:tc>
      </w:tr>
      <w:tr w:rsidR="00627B6D" w:rsidRPr="007B16BD" w:rsidTr="00627B6D">
        <w:trPr>
          <w:trHeight w:val="555"/>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lastRenderedPageBreak/>
              <w:t>СОШ № 8</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40 %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75,0%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17%</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66%</w:t>
            </w:r>
          </w:p>
        </w:tc>
      </w:tr>
      <w:tr w:rsidR="00627B6D" w:rsidRPr="007B16BD" w:rsidTr="00627B6D">
        <w:trPr>
          <w:trHeight w:val="570"/>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СОШ № 9</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13</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61,5 %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17</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47 %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19</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84,2 %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16</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81, 25%</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17</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65%</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18</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61%</w:t>
            </w:r>
          </w:p>
        </w:tc>
      </w:tr>
      <w:tr w:rsidR="00627B6D" w:rsidRPr="007B16BD" w:rsidTr="00627B6D">
        <w:trPr>
          <w:trHeight w:val="525"/>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СОШ №  18</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18</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33%</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0</w:t>
            </w:r>
          </w:p>
        </w:tc>
      </w:tr>
      <w:tr w:rsidR="00627B6D" w:rsidRPr="007B16BD" w:rsidTr="00627B6D">
        <w:trPr>
          <w:trHeight w:val="588"/>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Гимназия</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17</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29,4 %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10</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30 %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14</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42,86%</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14</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25%</w:t>
            </w:r>
          </w:p>
        </w:tc>
      </w:tr>
      <w:tr w:rsidR="00627B6D" w:rsidRPr="007B16BD" w:rsidTr="00627B6D">
        <w:trPr>
          <w:trHeight w:val="435"/>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Лицей</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31</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52 %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25</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48 %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30</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46,7 %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23</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56,52%</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18</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55%</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24</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66%</w:t>
            </w:r>
          </w:p>
        </w:tc>
      </w:tr>
      <w:tr w:rsidR="00627B6D" w:rsidRPr="007B16BD" w:rsidTr="00627B6D">
        <w:trPr>
          <w:trHeight w:val="885"/>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Православная гимн</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33,3 %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75 %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10</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80%</w:t>
            </w:r>
          </w:p>
        </w:tc>
      </w:tr>
      <w:tr w:rsidR="00627B6D" w:rsidRPr="007B16BD" w:rsidTr="00627B6D">
        <w:trPr>
          <w:trHeight w:val="763"/>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ЛКК</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9</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22,2 %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75 %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33,33%</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7</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57%</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87%</w:t>
            </w:r>
          </w:p>
        </w:tc>
      </w:tr>
      <w:tr w:rsidR="00627B6D" w:rsidRPr="007B16BD" w:rsidTr="00627B6D">
        <w:trPr>
          <w:trHeight w:val="660"/>
        </w:trPr>
        <w:tc>
          <w:tcPr>
            <w:tcW w:w="1843"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Детский дом</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20 %</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80 %</w:t>
            </w:r>
          </w:p>
        </w:tc>
        <w:tc>
          <w:tcPr>
            <w:tcW w:w="1169"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3</w:t>
            </w:r>
          </w:p>
        </w:tc>
        <w:tc>
          <w:tcPr>
            <w:tcW w:w="1170" w:type="dxa"/>
            <w:shd w:val="clear" w:color="auto" w:fill="auto"/>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66,67%</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5</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40%</w:t>
            </w:r>
          </w:p>
        </w:tc>
        <w:tc>
          <w:tcPr>
            <w:tcW w:w="1169"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w:t>
            </w:r>
          </w:p>
        </w:tc>
        <w:tc>
          <w:tcPr>
            <w:tcW w:w="1170" w:type="dxa"/>
          </w:tcPr>
          <w:p w:rsidR="007B16BD" w:rsidRPr="007B16BD" w:rsidRDefault="007B16BD" w:rsidP="007B16BD">
            <w:pPr>
              <w:autoSpaceDE w:val="0"/>
              <w:rPr>
                <w:rFonts w:ascii="Times New Roman" w:hAnsi="Times New Roman" w:cs="Times New Roman"/>
                <w:sz w:val="24"/>
                <w:szCs w:val="24"/>
              </w:rPr>
            </w:pPr>
            <w:r w:rsidRPr="007B16BD">
              <w:rPr>
                <w:rFonts w:ascii="Times New Roman" w:hAnsi="Times New Roman" w:cs="Times New Roman"/>
                <w:sz w:val="24"/>
                <w:szCs w:val="24"/>
              </w:rPr>
              <w:t>100%</w:t>
            </w:r>
          </w:p>
        </w:tc>
      </w:tr>
    </w:tbl>
    <w:p w:rsidR="007B16BD" w:rsidRPr="007B16BD" w:rsidRDefault="007B16BD" w:rsidP="007B16BD">
      <w:pPr>
        <w:pStyle w:val="a0"/>
        <w:snapToGrid w:val="0"/>
        <w:spacing w:after="0" w:line="225" w:lineRule="atLeast"/>
        <w:rPr>
          <w:b/>
          <w:bCs/>
          <w:sz w:val="24"/>
          <w:szCs w:val="24"/>
        </w:rPr>
      </w:pPr>
    </w:p>
    <w:p w:rsidR="007B16BD" w:rsidRPr="007B16BD" w:rsidRDefault="007B16BD" w:rsidP="00627B6D">
      <w:pPr>
        <w:autoSpaceDE w:val="0"/>
        <w:snapToGrid w:val="0"/>
        <w:spacing w:line="360" w:lineRule="auto"/>
        <w:rPr>
          <w:rFonts w:ascii="Times New Roman" w:eastAsia="MyslC-Bold" w:hAnsi="Times New Roman" w:cs="Times New Roman"/>
          <w:b/>
          <w:bCs/>
          <w:color w:val="231F20"/>
          <w:sz w:val="24"/>
          <w:szCs w:val="24"/>
        </w:rPr>
      </w:pPr>
      <w:r w:rsidRPr="007B16BD">
        <w:rPr>
          <w:rFonts w:ascii="Times New Roman" w:eastAsia="MyslC-Bold" w:hAnsi="Times New Roman" w:cs="Times New Roman"/>
          <w:color w:val="231F20"/>
          <w:sz w:val="24"/>
          <w:szCs w:val="24"/>
        </w:rPr>
        <w:t xml:space="preserve">В результате анализа были выделены следующие  </w:t>
      </w:r>
      <w:r w:rsidRPr="007B16BD">
        <w:rPr>
          <w:rFonts w:ascii="Times New Roman" w:eastAsia="MyslC-Bold" w:hAnsi="Times New Roman" w:cs="Times New Roman"/>
          <w:b/>
          <w:bCs/>
          <w:color w:val="231F20"/>
          <w:sz w:val="24"/>
          <w:szCs w:val="24"/>
        </w:rPr>
        <w:t>проблемы и затруднения ГНПК - 2015:</w:t>
      </w:r>
    </w:p>
    <w:p w:rsidR="007B16BD" w:rsidRPr="007B16BD" w:rsidRDefault="007B16BD" w:rsidP="00627B6D">
      <w:pPr>
        <w:pStyle w:val="aff0"/>
        <w:widowControl/>
        <w:numPr>
          <w:ilvl w:val="0"/>
          <w:numId w:val="26"/>
        </w:numPr>
        <w:snapToGrid w:val="0"/>
        <w:spacing w:line="360" w:lineRule="auto"/>
        <w:rPr>
          <w:rFonts w:ascii="Times New Roman" w:eastAsia="Arial" w:hAnsi="Times New Roman" w:cs="Times New Roman"/>
          <w:sz w:val="24"/>
          <w:szCs w:val="24"/>
          <w:lang w:val="ru-RU"/>
        </w:rPr>
      </w:pPr>
      <w:r w:rsidRPr="007B16BD">
        <w:rPr>
          <w:rFonts w:ascii="Times New Roman" w:eastAsia="Arial" w:hAnsi="Times New Roman" w:cs="Times New Roman"/>
          <w:sz w:val="24"/>
          <w:szCs w:val="24"/>
          <w:lang w:val="ru-RU"/>
        </w:rPr>
        <w:t xml:space="preserve"> Низкая активность учащихся  6,8,9,11 классов в области УИД.</w:t>
      </w:r>
    </w:p>
    <w:p w:rsidR="007B16BD" w:rsidRPr="007B16BD" w:rsidRDefault="007B16BD" w:rsidP="00627B6D">
      <w:pPr>
        <w:pStyle w:val="aff0"/>
        <w:widowControl/>
        <w:numPr>
          <w:ilvl w:val="0"/>
          <w:numId w:val="26"/>
        </w:numPr>
        <w:snapToGrid w:val="0"/>
        <w:spacing w:line="360" w:lineRule="auto"/>
        <w:rPr>
          <w:rFonts w:ascii="Times New Roman" w:eastAsia="Arial" w:hAnsi="Times New Roman" w:cs="Times New Roman"/>
          <w:color w:val="auto"/>
          <w:sz w:val="24"/>
          <w:szCs w:val="24"/>
          <w:lang w:val="ru-RU"/>
        </w:rPr>
      </w:pPr>
      <w:proofErr w:type="spellStart"/>
      <w:r w:rsidRPr="007B16BD">
        <w:rPr>
          <w:rFonts w:ascii="Times New Roman" w:eastAsia="Arial" w:hAnsi="Times New Roman" w:cs="Times New Roman"/>
          <w:color w:val="auto"/>
          <w:sz w:val="24"/>
          <w:szCs w:val="24"/>
        </w:rPr>
        <w:t>Снижение</w:t>
      </w:r>
      <w:proofErr w:type="spellEnd"/>
      <w:r w:rsidRPr="007B16BD">
        <w:rPr>
          <w:rFonts w:ascii="Times New Roman" w:eastAsia="Arial" w:hAnsi="Times New Roman" w:cs="Times New Roman"/>
          <w:color w:val="auto"/>
          <w:sz w:val="24"/>
          <w:szCs w:val="24"/>
        </w:rPr>
        <w:t xml:space="preserve"> </w:t>
      </w:r>
      <w:proofErr w:type="spellStart"/>
      <w:r w:rsidRPr="007B16BD">
        <w:rPr>
          <w:rFonts w:ascii="Times New Roman" w:eastAsia="Arial" w:hAnsi="Times New Roman" w:cs="Times New Roman"/>
          <w:color w:val="auto"/>
          <w:sz w:val="24"/>
          <w:szCs w:val="24"/>
        </w:rPr>
        <w:t>интереса</w:t>
      </w:r>
      <w:proofErr w:type="spellEnd"/>
      <w:r w:rsidRPr="007B16BD">
        <w:rPr>
          <w:rFonts w:ascii="Times New Roman" w:eastAsia="Arial" w:hAnsi="Times New Roman" w:cs="Times New Roman"/>
          <w:color w:val="auto"/>
          <w:sz w:val="24"/>
          <w:szCs w:val="24"/>
        </w:rPr>
        <w:t xml:space="preserve"> к </w:t>
      </w:r>
      <w:proofErr w:type="spellStart"/>
      <w:r w:rsidRPr="007B16BD">
        <w:rPr>
          <w:rFonts w:ascii="Times New Roman" w:eastAsia="Arial" w:hAnsi="Times New Roman" w:cs="Times New Roman"/>
          <w:color w:val="auto"/>
          <w:sz w:val="24"/>
          <w:szCs w:val="24"/>
        </w:rPr>
        <w:t>выполнению</w:t>
      </w:r>
      <w:proofErr w:type="spellEnd"/>
      <w:r w:rsidRPr="007B16BD">
        <w:rPr>
          <w:rFonts w:ascii="Times New Roman" w:eastAsia="Arial" w:hAnsi="Times New Roman" w:cs="Times New Roman"/>
          <w:color w:val="auto"/>
          <w:sz w:val="24"/>
          <w:szCs w:val="24"/>
        </w:rPr>
        <w:t xml:space="preserve"> </w:t>
      </w:r>
      <w:proofErr w:type="spellStart"/>
      <w:r w:rsidRPr="007B16BD">
        <w:rPr>
          <w:rFonts w:ascii="Times New Roman" w:eastAsia="Arial" w:hAnsi="Times New Roman" w:cs="Times New Roman"/>
          <w:color w:val="auto"/>
          <w:sz w:val="24"/>
          <w:szCs w:val="24"/>
        </w:rPr>
        <w:t>исследований</w:t>
      </w:r>
      <w:proofErr w:type="spellEnd"/>
      <w:r w:rsidRPr="007B16BD">
        <w:rPr>
          <w:rFonts w:ascii="Times New Roman" w:eastAsia="Arial" w:hAnsi="Times New Roman" w:cs="Times New Roman"/>
          <w:color w:val="auto"/>
          <w:sz w:val="24"/>
          <w:szCs w:val="24"/>
        </w:rPr>
        <w:t xml:space="preserve"> </w:t>
      </w:r>
      <w:proofErr w:type="spellStart"/>
      <w:r w:rsidRPr="007B16BD">
        <w:rPr>
          <w:rFonts w:ascii="Times New Roman" w:eastAsia="Arial" w:hAnsi="Times New Roman" w:cs="Times New Roman"/>
          <w:color w:val="auto"/>
          <w:sz w:val="24"/>
          <w:szCs w:val="24"/>
        </w:rPr>
        <w:t>по</w:t>
      </w:r>
      <w:proofErr w:type="spellEnd"/>
      <w:r w:rsidRPr="007B16BD">
        <w:rPr>
          <w:rFonts w:ascii="Times New Roman" w:eastAsia="Arial" w:hAnsi="Times New Roman" w:cs="Times New Roman"/>
          <w:color w:val="auto"/>
          <w:sz w:val="24"/>
          <w:szCs w:val="24"/>
        </w:rPr>
        <w:t xml:space="preserve"> </w:t>
      </w:r>
      <w:proofErr w:type="spellStart"/>
      <w:r w:rsidRPr="007B16BD">
        <w:rPr>
          <w:rFonts w:ascii="Times New Roman" w:eastAsia="Arial" w:hAnsi="Times New Roman" w:cs="Times New Roman"/>
          <w:color w:val="auto"/>
          <w:sz w:val="24"/>
          <w:szCs w:val="24"/>
        </w:rPr>
        <w:t>предметам</w:t>
      </w:r>
      <w:proofErr w:type="spellEnd"/>
      <w:r w:rsidRPr="007B16BD">
        <w:rPr>
          <w:rFonts w:ascii="Times New Roman" w:eastAsia="Arial" w:hAnsi="Times New Roman" w:cs="Times New Roman"/>
          <w:color w:val="auto"/>
          <w:sz w:val="24"/>
          <w:szCs w:val="24"/>
          <w:lang w:val="ru-RU"/>
        </w:rPr>
        <w:t xml:space="preserve">:    Информатика, Отечественная лингвистика, История (только Историческое краеведение), Литература, География, Экономика, МХК, Педагогика и психология. </w:t>
      </w:r>
    </w:p>
    <w:p w:rsidR="007B16BD" w:rsidRPr="007B16BD" w:rsidRDefault="007B16BD" w:rsidP="00627B6D">
      <w:pPr>
        <w:pStyle w:val="aff0"/>
        <w:numPr>
          <w:ilvl w:val="0"/>
          <w:numId w:val="26"/>
        </w:numPr>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360" w:lineRule="auto"/>
        <w:rPr>
          <w:rFonts w:ascii="Times New Roman" w:eastAsia="Arial" w:hAnsi="Times New Roman" w:cs="Times New Roman"/>
          <w:sz w:val="24"/>
          <w:szCs w:val="24"/>
        </w:rPr>
      </w:pPr>
      <w:r w:rsidRPr="007B16BD">
        <w:rPr>
          <w:rFonts w:ascii="Times New Roman" w:eastAsia="Arial" w:hAnsi="Times New Roman" w:cs="Times New Roman"/>
          <w:sz w:val="24"/>
          <w:szCs w:val="24"/>
        </w:rPr>
        <w:t xml:space="preserve"> </w:t>
      </w:r>
      <w:r w:rsidRPr="007B16BD">
        <w:rPr>
          <w:rFonts w:ascii="Times New Roman" w:eastAsia="Arial" w:hAnsi="Times New Roman" w:cs="Times New Roman"/>
          <w:sz w:val="24"/>
          <w:szCs w:val="24"/>
          <w:lang w:val="ru-RU"/>
        </w:rPr>
        <w:t>Учебно-исследовательская деятельность,</w:t>
      </w:r>
      <w:r w:rsidRPr="007B16BD">
        <w:rPr>
          <w:rFonts w:ascii="Times New Roman" w:eastAsia="Arial" w:hAnsi="Times New Roman" w:cs="Times New Roman"/>
          <w:sz w:val="24"/>
          <w:szCs w:val="24"/>
        </w:rPr>
        <w:t xml:space="preserve"> </w:t>
      </w:r>
      <w:r w:rsidRPr="007B16BD">
        <w:rPr>
          <w:rFonts w:ascii="Times New Roman" w:eastAsia="Arial" w:hAnsi="Times New Roman" w:cs="Times New Roman"/>
          <w:sz w:val="24"/>
          <w:szCs w:val="24"/>
          <w:lang w:val="ru-RU"/>
        </w:rPr>
        <w:t xml:space="preserve">по- </w:t>
      </w:r>
      <w:proofErr w:type="spellStart"/>
      <w:proofErr w:type="gramStart"/>
      <w:r w:rsidRPr="007B16BD">
        <w:rPr>
          <w:rFonts w:ascii="Times New Roman" w:eastAsia="Arial" w:hAnsi="Times New Roman" w:cs="Times New Roman"/>
          <w:sz w:val="24"/>
          <w:szCs w:val="24"/>
          <w:lang w:val="ru-RU"/>
        </w:rPr>
        <w:t>преж</w:t>
      </w:r>
      <w:r w:rsidRPr="007B16BD">
        <w:rPr>
          <w:rFonts w:ascii="Times New Roman" w:eastAsia="Arial" w:hAnsi="Times New Roman" w:cs="Times New Roman"/>
          <w:sz w:val="24"/>
          <w:szCs w:val="24"/>
        </w:rPr>
        <w:t>не</w:t>
      </w:r>
      <w:r w:rsidRPr="007B16BD">
        <w:rPr>
          <w:rFonts w:ascii="Times New Roman" w:eastAsia="Arial" w:hAnsi="Times New Roman" w:cs="Times New Roman"/>
          <w:sz w:val="24"/>
          <w:szCs w:val="24"/>
          <w:lang w:val="ru-RU"/>
        </w:rPr>
        <w:t>му</w:t>
      </w:r>
      <w:proofErr w:type="spellEnd"/>
      <w:proofErr w:type="gramEnd"/>
      <w:r w:rsidRPr="007B16BD">
        <w:rPr>
          <w:rFonts w:ascii="Times New Roman" w:eastAsia="Arial" w:hAnsi="Times New Roman" w:cs="Times New Roman"/>
          <w:sz w:val="24"/>
          <w:szCs w:val="24"/>
          <w:lang w:val="ru-RU"/>
        </w:rPr>
        <w:t>, не</w:t>
      </w:r>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становится</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для</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учителей</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методом</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формирования</w:t>
      </w:r>
      <w:proofErr w:type="spellEnd"/>
      <w:r w:rsidRPr="007B16BD">
        <w:rPr>
          <w:rFonts w:ascii="Times New Roman" w:eastAsia="Arial" w:hAnsi="Times New Roman" w:cs="Times New Roman"/>
          <w:sz w:val="24"/>
          <w:szCs w:val="24"/>
        </w:rPr>
        <w:t xml:space="preserve"> </w:t>
      </w:r>
      <w:r w:rsidRPr="007B16BD">
        <w:rPr>
          <w:rFonts w:ascii="Times New Roman" w:eastAsia="Arial" w:hAnsi="Times New Roman" w:cs="Times New Roman"/>
          <w:sz w:val="24"/>
          <w:szCs w:val="24"/>
          <w:lang w:val="ru-RU"/>
        </w:rPr>
        <w:t xml:space="preserve">научно-исследовательской </w:t>
      </w:r>
      <w:proofErr w:type="spellStart"/>
      <w:r w:rsidRPr="007B16BD">
        <w:rPr>
          <w:rFonts w:ascii="Times New Roman" w:eastAsia="Arial" w:hAnsi="Times New Roman" w:cs="Times New Roman"/>
          <w:sz w:val="24"/>
          <w:szCs w:val="24"/>
        </w:rPr>
        <w:t>компетентност</w:t>
      </w:r>
      <w:proofErr w:type="spellEnd"/>
      <w:r w:rsidRPr="007B16BD">
        <w:rPr>
          <w:rFonts w:ascii="Times New Roman" w:eastAsia="Arial" w:hAnsi="Times New Roman" w:cs="Times New Roman"/>
          <w:sz w:val="24"/>
          <w:szCs w:val="24"/>
          <w:lang w:val="ru-RU"/>
        </w:rPr>
        <w:t>и</w:t>
      </w:r>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детей</w:t>
      </w:r>
      <w:proofErr w:type="spellEnd"/>
      <w:r w:rsidRPr="007B16BD">
        <w:rPr>
          <w:rFonts w:ascii="Times New Roman" w:eastAsia="Arial" w:hAnsi="Times New Roman" w:cs="Times New Roman"/>
          <w:sz w:val="24"/>
          <w:szCs w:val="24"/>
        </w:rPr>
        <w:t xml:space="preserve">. </w:t>
      </w:r>
    </w:p>
    <w:p w:rsidR="007B16BD" w:rsidRPr="007B16BD" w:rsidRDefault="007B16BD" w:rsidP="00627B6D">
      <w:pPr>
        <w:pStyle w:val="aff0"/>
        <w:numPr>
          <w:ilvl w:val="0"/>
          <w:numId w:val="26"/>
        </w:numPr>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360" w:lineRule="auto"/>
        <w:rPr>
          <w:rFonts w:ascii="Times New Roman" w:eastAsia="Arial" w:hAnsi="Times New Roman" w:cs="Times New Roman"/>
          <w:sz w:val="24"/>
          <w:szCs w:val="24"/>
        </w:rPr>
      </w:pPr>
      <w:proofErr w:type="spellStart"/>
      <w:r w:rsidRPr="007B16BD">
        <w:rPr>
          <w:rFonts w:ascii="Times New Roman" w:eastAsia="Arial" w:hAnsi="Times New Roman" w:cs="Times New Roman"/>
          <w:sz w:val="24"/>
          <w:szCs w:val="24"/>
        </w:rPr>
        <w:t>Проблемы</w:t>
      </w:r>
      <w:proofErr w:type="spellEnd"/>
      <w:r w:rsidRPr="007B16BD">
        <w:rPr>
          <w:rFonts w:ascii="Times New Roman" w:eastAsia="Arial" w:hAnsi="Times New Roman" w:cs="Times New Roman"/>
          <w:sz w:val="24"/>
          <w:szCs w:val="24"/>
        </w:rPr>
        <w:t xml:space="preserve"> в </w:t>
      </w:r>
      <w:r w:rsidRPr="007B16BD">
        <w:rPr>
          <w:rFonts w:ascii="Times New Roman" w:eastAsia="Arial" w:hAnsi="Times New Roman" w:cs="Times New Roman"/>
          <w:sz w:val="24"/>
          <w:szCs w:val="24"/>
          <w:lang w:val="ru-RU"/>
        </w:rPr>
        <w:t xml:space="preserve">поборе </w:t>
      </w:r>
      <w:proofErr w:type="spellStart"/>
      <w:r w:rsidRPr="007B16BD">
        <w:rPr>
          <w:rFonts w:ascii="Times New Roman" w:eastAsia="Arial" w:hAnsi="Times New Roman" w:cs="Times New Roman"/>
          <w:sz w:val="24"/>
          <w:szCs w:val="24"/>
        </w:rPr>
        <w:t>экспертных</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групп</w:t>
      </w:r>
      <w:proofErr w:type="spellEnd"/>
      <w:r w:rsidRPr="007B16BD">
        <w:rPr>
          <w:rFonts w:ascii="Times New Roman" w:eastAsia="Arial" w:hAnsi="Times New Roman" w:cs="Times New Roman"/>
          <w:sz w:val="24"/>
          <w:szCs w:val="24"/>
          <w:lang w:val="ru-RU"/>
        </w:rPr>
        <w:t xml:space="preserve">. </w:t>
      </w:r>
    </w:p>
    <w:p w:rsidR="007B16BD" w:rsidRPr="007B16BD" w:rsidRDefault="007B16BD" w:rsidP="00627B6D">
      <w:pPr>
        <w:pStyle w:val="aff0"/>
        <w:numPr>
          <w:ilvl w:val="0"/>
          <w:numId w:val="26"/>
        </w:numPr>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360" w:lineRule="auto"/>
        <w:rPr>
          <w:rFonts w:ascii="Times New Roman" w:eastAsia="Arial Unicode MS" w:hAnsi="Times New Roman" w:cs="Times New Roman"/>
          <w:sz w:val="24"/>
          <w:szCs w:val="24"/>
        </w:rPr>
      </w:pPr>
      <w:proofErr w:type="spellStart"/>
      <w:r w:rsidRPr="007B16BD">
        <w:rPr>
          <w:rFonts w:ascii="Times New Roman" w:eastAsia="Arial" w:hAnsi="Times New Roman" w:cs="Times New Roman"/>
          <w:sz w:val="24"/>
          <w:szCs w:val="24"/>
        </w:rPr>
        <w:t>За</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последни</w:t>
      </w:r>
      <w:proofErr w:type="spellEnd"/>
      <w:r w:rsidRPr="007B16BD">
        <w:rPr>
          <w:rFonts w:ascii="Times New Roman" w:eastAsia="Arial" w:hAnsi="Times New Roman" w:cs="Times New Roman"/>
          <w:sz w:val="24"/>
          <w:szCs w:val="24"/>
          <w:lang w:val="ru-RU"/>
        </w:rPr>
        <w:t>й</w:t>
      </w:r>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год</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высоких</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результатов</w:t>
      </w:r>
      <w:proofErr w:type="spellEnd"/>
      <w:r w:rsidRPr="007B16BD">
        <w:rPr>
          <w:rFonts w:ascii="Times New Roman" w:eastAsia="Arial" w:hAnsi="Times New Roman" w:cs="Times New Roman"/>
          <w:sz w:val="24"/>
          <w:szCs w:val="24"/>
        </w:rPr>
        <w:t xml:space="preserve"> </w:t>
      </w:r>
      <w:r w:rsidRPr="007B16BD">
        <w:rPr>
          <w:rFonts w:ascii="Times New Roman" w:eastAsia="Arial" w:hAnsi="Times New Roman" w:cs="Times New Roman"/>
          <w:sz w:val="24"/>
          <w:szCs w:val="24"/>
          <w:lang w:val="ru-RU"/>
        </w:rPr>
        <w:t xml:space="preserve">в </w:t>
      </w:r>
      <w:r w:rsidRPr="007B16BD">
        <w:rPr>
          <w:rFonts w:ascii="Times New Roman" w:eastAsia="Arial" w:hAnsi="Times New Roman" w:cs="Times New Roman"/>
          <w:sz w:val="24"/>
          <w:szCs w:val="24"/>
        </w:rPr>
        <w:t xml:space="preserve">УИД </w:t>
      </w:r>
      <w:proofErr w:type="spellStart"/>
      <w:r w:rsidRPr="007B16BD">
        <w:rPr>
          <w:rFonts w:ascii="Times New Roman" w:eastAsia="Arial" w:hAnsi="Times New Roman" w:cs="Times New Roman"/>
          <w:sz w:val="24"/>
          <w:szCs w:val="24"/>
        </w:rPr>
        <w:t>добив</w:t>
      </w:r>
      <w:r w:rsidRPr="007B16BD">
        <w:rPr>
          <w:rFonts w:ascii="Times New Roman" w:eastAsia="Arial" w:hAnsi="Times New Roman" w:cs="Times New Roman"/>
          <w:sz w:val="24"/>
          <w:szCs w:val="24"/>
          <w:lang w:val="ru-RU"/>
        </w:rPr>
        <w:t>ились</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школьники</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под</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Unicode MS" w:hAnsi="Times New Roman" w:cs="Times New Roman"/>
          <w:sz w:val="24"/>
          <w:szCs w:val="24"/>
        </w:rPr>
        <w:t>руководством</w:t>
      </w:r>
      <w:proofErr w:type="spellEnd"/>
      <w:r w:rsidRPr="007B16BD">
        <w:rPr>
          <w:rFonts w:ascii="Times New Roman" w:eastAsia="Arial Unicode MS" w:hAnsi="Times New Roman" w:cs="Times New Roman"/>
          <w:sz w:val="24"/>
          <w:szCs w:val="24"/>
        </w:rPr>
        <w:t xml:space="preserve"> </w:t>
      </w:r>
      <w:proofErr w:type="spellStart"/>
      <w:r w:rsidRPr="007B16BD">
        <w:rPr>
          <w:rFonts w:ascii="Times New Roman" w:eastAsia="Arial Unicode MS" w:hAnsi="Times New Roman" w:cs="Times New Roman"/>
          <w:sz w:val="24"/>
          <w:szCs w:val="24"/>
        </w:rPr>
        <w:t>педагогов</w:t>
      </w:r>
      <w:proofErr w:type="spellEnd"/>
      <w:r w:rsidRPr="007B16BD">
        <w:rPr>
          <w:rFonts w:ascii="Times New Roman" w:eastAsia="Arial Unicode MS" w:hAnsi="Times New Roman" w:cs="Times New Roman"/>
          <w:sz w:val="24"/>
          <w:szCs w:val="24"/>
          <w:lang w:val="ru-RU"/>
        </w:rPr>
        <w:t xml:space="preserve">: </w:t>
      </w:r>
      <w:proofErr w:type="spellStart"/>
      <w:r w:rsidRPr="007B16BD">
        <w:rPr>
          <w:rFonts w:ascii="Times New Roman" w:eastAsia="Arial Unicode MS" w:hAnsi="Times New Roman" w:cs="Times New Roman"/>
          <w:sz w:val="24"/>
          <w:szCs w:val="24"/>
          <w:lang w:val="ru-RU"/>
        </w:rPr>
        <w:t>Куданкиной</w:t>
      </w:r>
      <w:proofErr w:type="spellEnd"/>
      <w:r w:rsidRPr="007B16BD">
        <w:rPr>
          <w:rFonts w:ascii="Times New Roman" w:eastAsia="Arial Unicode MS" w:hAnsi="Times New Roman" w:cs="Times New Roman"/>
          <w:sz w:val="24"/>
          <w:szCs w:val="24"/>
          <w:lang w:val="ru-RU"/>
        </w:rPr>
        <w:t xml:space="preserve"> М.И., </w:t>
      </w:r>
      <w:proofErr w:type="spellStart"/>
      <w:r w:rsidRPr="007B16BD">
        <w:rPr>
          <w:rFonts w:ascii="Times New Roman" w:eastAsia="Arial Unicode MS" w:hAnsi="Times New Roman" w:cs="Times New Roman"/>
          <w:sz w:val="24"/>
          <w:szCs w:val="24"/>
          <w:lang w:val="ru-RU"/>
        </w:rPr>
        <w:t>Молкаевой</w:t>
      </w:r>
      <w:proofErr w:type="spellEnd"/>
      <w:r w:rsidRPr="007B16BD">
        <w:rPr>
          <w:rFonts w:ascii="Times New Roman" w:eastAsia="Arial Unicode MS" w:hAnsi="Times New Roman" w:cs="Times New Roman"/>
          <w:sz w:val="24"/>
          <w:szCs w:val="24"/>
          <w:lang w:val="ru-RU"/>
        </w:rPr>
        <w:t xml:space="preserve"> Т.В., Ждановой Н.С., </w:t>
      </w:r>
      <w:proofErr w:type="spellStart"/>
      <w:r w:rsidRPr="007B16BD">
        <w:rPr>
          <w:rFonts w:ascii="Times New Roman" w:eastAsia="Arial Unicode MS" w:hAnsi="Times New Roman" w:cs="Times New Roman"/>
          <w:sz w:val="24"/>
          <w:szCs w:val="24"/>
          <w:lang w:val="ru-RU"/>
        </w:rPr>
        <w:t>Дидух</w:t>
      </w:r>
      <w:proofErr w:type="spellEnd"/>
      <w:r w:rsidRPr="007B16BD">
        <w:rPr>
          <w:rFonts w:ascii="Times New Roman" w:eastAsia="Arial Unicode MS" w:hAnsi="Times New Roman" w:cs="Times New Roman"/>
          <w:sz w:val="24"/>
          <w:szCs w:val="24"/>
          <w:lang w:val="ru-RU"/>
        </w:rPr>
        <w:t xml:space="preserve"> О.А., Брагиной Н.А., </w:t>
      </w:r>
      <w:proofErr w:type="spellStart"/>
      <w:r w:rsidRPr="007B16BD">
        <w:rPr>
          <w:rFonts w:ascii="Times New Roman" w:eastAsia="Arial Unicode MS" w:hAnsi="Times New Roman" w:cs="Times New Roman"/>
          <w:sz w:val="24"/>
          <w:szCs w:val="24"/>
          <w:lang w:val="ru-RU"/>
        </w:rPr>
        <w:t>Ганеевой</w:t>
      </w:r>
      <w:proofErr w:type="spellEnd"/>
      <w:r w:rsidRPr="007B16BD">
        <w:rPr>
          <w:rFonts w:ascii="Times New Roman" w:eastAsia="Arial Unicode MS" w:hAnsi="Times New Roman" w:cs="Times New Roman"/>
          <w:sz w:val="24"/>
          <w:szCs w:val="24"/>
          <w:lang w:val="ru-RU"/>
        </w:rPr>
        <w:t xml:space="preserve"> Е.Н., Носовой Н.А., </w:t>
      </w:r>
      <w:proofErr w:type="spellStart"/>
      <w:r w:rsidRPr="007B16BD">
        <w:rPr>
          <w:rFonts w:ascii="Times New Roman" w:eastAsia="Arial Unicode MS" w:hAnsi="Times New Roman" w:cs="Times New Roman"/>
          <w:sz w:val="24"/>
          <w:szCs w:val="24"/>
          <w:lang w:val="ru-RU"/>
        </w:rPr>
        <w:t>Мутовиной</w:t>
      </w:r>
      <w:proofErr w:type="spellEnd"/>
      <w:r w:rsidRPr="007B16BD">
        <w:rPr>
          <w:rFonts w:ascii="Times New Roman" w:eastAsia="Arial Unicode MS" w:hAnsi="Times New Roman" w:cs="Times New Roman"/>
          <w:sz w:val="24"/>
          <w:szCs w:val="24"/>
          <w:lang w:val="ru-RU"/>
        </w:rPr>
        <w:t xml:space="preserve"> </w:t>
      </w:r>
      <w:proofErr w:type="spellStart"/>
      <w:r w:rsidRPr="007B16BD">
        <w:rPr>
          <w:rFonts w:ascii="Times New Roman" w:eastAsia="Arial Unicode MS" w:hAnsi="Times New Roman" w:cs="Times New Roman"/>
          <w:sz w:val="24"/>
          <w:szCs w:val="24"/>
          <w:lang w:val="ru-RU"/>
        </w:rPr>
        <w:t>В.А.,Марусиной</w:t>
      </w:r>
      <w:proofErr w:type="spellEnd"/>
      <w:r w:rsidRPr="007B16BD">
        <w:rPr>
          <w:rFonts w:ascii="Times New Roman" w:eastAsia="Arial Unicode MS" w:hAnsi="Times New Roman" w:cs="Times New Roman"/>
          <w:sz w:val="24"/>
          <w:szCs w:val="24"/>
          <w:lang w:val="ru-RU"/>
        </w:rPr>
        <w:t xml:space="preserve"> Л.В.,  Борзых В.Г., </w:t>
      </w:r>
      <w:proofErr w:type="spellStart"/>
      <w:r w:rsidRPr="007B16BD">
        <w:rPr>
          <w:rFonts w:ascii="Times New Roman" w:eastAsia="Arial Unicode MS" w:hAnsi="Times New Roman" w:cs="Times New Roman"/>
          <w:sz w:val="24"/>
          <w:szCs w:val="24"/>
          <w:lang w:val="ru-RU"/>
        </w:rPr>
        <w:t>Гоголевой</w:t>
      </w:r>
      <w:proofErr w:type="spellEnd"/>
      <w:r w:rsidRPr="007B16BD">
        <w:rPr>
          <w:rFonts w:ascii="Times New Roman" w:eastAsia="Arial Unicode MS" w:hAnsi="Times New Roman" w:cs="Times New Roman"/>
          <w:sz w:val="24"/>
          <w:szCs w:val="24"/>
          <w:lang w:val="ru-RU"/>
        </w:rPr>
        <w:t xml:space="preserve"> О.Р.</w:t>
      </w:r>
    </w:p>
    <w:p w:rsidR="007B16BD" w:rsidRPr="007B16BD" w:rsidRDefault="007B16BD" w:rsidP="009123A2">
      <w:pPr>
        <w:pStyle w:val="aff0"/>
        <w:widowControl/>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napToGrid w:val="0"/>
        <w:spacing w:line="360" w:lineRule="auto"/>
        <w:ind w:left="720"/>
        <w:rPr>
          <w:rFonts w:ascii="Times New Roman" w:eastAsia="Arial" w:hAnsi="Times New Roman" w:cs="Times New Roman"/>
          <w:b/>
          <w:bCs/>
          <w:sz w:val="24"/>
          <w:szCs w:val="24"/>
          <w:lang w:val="ru-RU"/>
        </w:rPr>
      </w:pPr>
      <w:r w:rsidRPr="007B16BD">
        <w:rPr>
          <w:rFonts w:ascii="Times New Roman" w:eastAsia="Arial" w:hAnsi="Times New Roman" w:cs="Times New Roman"/>
          <w:b/>
          <w:bCs/>
          <w:sz w:val="24"/>
          <w:szCs w:val="24"/>
          <w:lang w:val="ru-RU"/>
        </w:rPr>
        <w:lastRenderedPageBreak/>
        <w:t>Перспективы ГНПК на 2015</w:t>
      </w:r>
      <w:r w:rsidR="00627B6D">
        <w:rPr>
          <w:rFonts w:ascii="Times New Roman" w:eastAsia="Arial" w:hAnsi="Times New Roman" w:cs="Times New Roman"/>
          <w:b/>
          <w:bCs/>
          <w:sz w:val="24"/>
          <w:szCs w:val="24"/>
          <w:lang w:val="ru-RU"/>
        </w:rPr>
        <w:t>-2016 учебный год.</w:t>
      </w:r>
    </w:p>
    <w:p w:rsidR="007B16BD" w:rsidRPr="007B16BD" w:rsidRDefault="007B16BD" w:rsidP="009123A2">
      <w:pPr>
        <w:pStyle w:val="aff0"/>
        <w:widowControl/>
        <w:snapToGrid w:val="0"/>
        <w:spacing w:line="360" w:lineRule="auto"/>
        <w:rPr>
          <w:rFonts w:ascii="Times New Roman" w:eastAsia="Arial Unicode MS" w:hAnsi="Times New Roman" w:cs="Times New Roman"/>
          <w:sz w:val="24"/>
          <w:szCs w:val="24"/>
          <w:lang w:val="ru-RU"/>
        </w:rPr>
      </w:pPr>
      <w:r w:rsidRPr="007B16BD">
        <w:rPr>
          <w:rFonts w:ascii="Times New Roman" w:eastAsia="Arial" w:hAnsi="Times New Roman" w:cs="Times New Roman"/>
          <w:sz w:val="24"/>
          <w:szCs w:val="24"/>
          <w:lang w:val="ru-RU"/>
        </w:rPr>
        <w:t>1</w:t>
      </w:r>
      <w:r w:rsidRPr="007B16BD">
        <w:rPr>
          <w:rFonts w:ascii="Times New Roman" w:eastAsia="Arial Unicode MS" w:hAnsi="Times New Roman" w:cs="Times New Roman"/>
          <w:sz w:val="24"/>
          <w:szCs w:val="24"/>
          <w:lang w:val="ru-RU"/>
        </w:rPr>
        <w:t>. Внесение изменений в Положение о ГНПК:</w:t>
      </w:r>
    </w:p>
    <w:p w:rsidR="007B16BD" w:rsidRPr="007B16BD" w:rsidRDefault="007B16BD" w:rsidP="00627B6D">
      <w:pPr>
        <w:pStyle w:val="aff0"/>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360" w:lineRule="auto"/>
        <w:rPr>
          <w:rFonts w:ascii="Times New Roman" w:eastAsia="Arial" w:hAnsi="Times New Roman" w:cs="Times New Roman"/>
          <w:sz w:val="24"/>
          <w:szCs w:val="24"/>
        </w:rPr>
      </w:pPr>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введение</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особых</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номинаций</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для</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участников</w:t>
      </w:r>
      <w:proofErr w:type="spellEnd"/>
      <w:r w:rsidRPr="007B16BD">
        <w:rPr>
          <w:rFonts w:ascii="Times New Roman" w:eastAsia="Arial" w:hAnsi="Times New Roman" w:cs="Times New Roman"/>
          <w:sz w:val="24"/>
          <w:szCs w:val="24"/>
        </w:rPr>
        <w:t xml:space="preserve"> ГНПК </w:t>
      </w:r>
      <w:proofErr w:type="spellStart"/>
      <w:r w:rsidRPr="007B16BD">
        <w:rPr>
          <w:rFonts w:ascii="Times New Roman" w:eastAsia="Arial" w:hAnsi="Times New Roman" w:cs="Times New Roman"/>
          <w:sz w:val="24"/>
          <w:szCs w:val="24"/>
        </w:rPr>
        <w:t>на</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многочисленных</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секциях</w:t>
      </w:r>
      <w:proofErr w:type="spellEnd"/>
      <w:r w:rsidRPr="007B16BD">
        <w:rPr>
          <w:rFonts w:ascii="Times New Roman" w:eastAsia="Arial" w:hAnsi="Times New Roman" w:cs="Times New Roman"/>
          <w:sz w:val="24"/>
          <w:szCs w:val="24"/>
        </w:rPr>
        <w:t>;</w:t>
      </w:r>
    </w:p>
    <w:p w:rsidR="007B16BD" w:rsidRPr="007B16BD" w:rsidRDefault="007B16BD" w:rsidP="00627B6D">
      <w:pPr>
        <w:pStyle w:val="aff0"/>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360" w:lineRule="auto"/>
        <w:rPr>
          <w:rFonts w:ascii="Times New Roman" w:eastAsia="Arial" w:hAnsi="Times New Roman" w:cs="Times New Roman"/>
          <w:sz w:val="24"/>
          <w:szCs w:val="24"/>
          <w:lang w:val="ru-RU"/>
        </w:rPr>
      </w:pPr>
      <w:r w:rsidRPr="007B16BD">
        <w:rPr>
          <w:rFonts w:ascii="Times New Roman" w:eastAsia="Arial" w:hAnsi="Times New Roman" w:cs="Times New Roman"/>
          <w:sz w:val="24"/>
          <w:szCs w:val="24"/>
        </w:rPr>
        <w:t xml:space="preserve">2. </w:t>
      </w:r>
      <w:proofErr w:type="spellStart"/>
      <w:r w:rsidRPr="007B16BD">
        <w:rPr>
          <w:rFonts w:ascii="Times New Roman" w:eastAsia="Arial" w:hAnsi="Times New Roman" w:cs="Times New Roman"/>
          <w:sz w:val="24"/>
          <w:szCs w:val="24"/>
        </w:rPr>
        <w:t>Обсуждение</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Положений</w:t>
      </w:r>
      <w:proofErr w:type="spellEnd"/>
      <w:r w:rsidRPr="007B16BD">
        <w:rPr>
          <w:rFonts w:ascii="Times New Roman" w:eastAsia="Arial" w:hAnsi="Times New Roman" w:cs="Times New Roman"/>
          <w:sz w:val="24"/>
          <w:szCs w:val="24"/>
        </w:rPr>
        <w:t xml:space="preserve"> о ГНПК </w:t>
      </w:r>
      <w:proofErr w:type="spellStart"/>
      <w:r w:rsidRPr="007B16BD">
        <w:rPr>
          <w:rFonts w:ascii="Times New Roman" w:eastAsia="Arial" w:hAnsi="Times New Roman" w:cs="Times New Roman"/>
          <w:sz w:val="24"/>
          <w:szCs w:val="24"/>
        </w:rPr>
        <w:t>на</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заседаниях</w:t>
      </w:r>
      <w:proofErr w:type="spellEnd"/>
      <w:r w:rsidRPr="007B16BD">
        <w:rPr>
          <w:rFonts w:ascii="Times New Roman" w:eastAsia="Arial" w:hAnsi="Times New Roman" w:cs="Times New Roman"/>
          <w:sz w:val="24"/>
          <w:szCs w:val="24"/>
        </w:rPr>
        <w:t xml:space="preserve"> ГМО.</w:t>
      </w:r>
    </w:p>
    <w:p w:rsidR="007B16BD" w:rsidRPr="007B16BD" w:rsidRDefault="007B16BD" w:rsidP="00627B6D">
      <w:pPr>
        <w:pStyle w:val="aff0"/>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360" w:lineRule="auto"/>
        <w:rPr>
          <w:rFonts w:ascii="Times New Roman" w:eastAsia="Arial" w:hAnsi="Times New Roman" w:cs="Times New Roman"/>
          <w:sz w:val="24"/>
          <w:szCs w:val="24"/>
          <w:lang w:val="ru-RU"/>
        </w:rPr>
      </w:pPr>
      <w:r w:rsidRPr="007B16BD">
        <w:rPr>
          <w:rFonts w:ascii="Times New Roman" w:eastAsia="Arial" w:hAnsi="Times New Roman" w:cs="Times New Roman"/>
          <w:sz w:val="24"/>
          <w:szCs w:val="24"/>
          <w:lang w:val="ru-RU"/>
        </w:rPr>
        <w:t xml:space="preserve">3. Внесение в муниципальное соглашение о повышении квалификации педагогов на базе ККИПК,  </w:t>
      </w:r>
      <w:proofErr w:type="spellStart"/>
      <w:r w:rsidRPr="007B16BD">
        <w:rPr>
          <w:rFonts w:ascii="Times New Roman" w:eastAsia="Arial" w:hAnsi="Times New Roman" w:cs="Times New Roman"/>
          <w:sz w:val="24"/>
          <w:szCs w:val="24"/>
          <w:lang w:val="ru-RU"/>
        </w:rPr>
        <w:t>выздного</w:t>
      </w:r>
      <w:proofErr w:type="spellEnd"/>
      <w:r w:rsidRPr="007B16BD">
        <w:rPr>
          <w:rFonts w:ascii="Times New Roman" w:eastAsia="Arial" w:hAnsi="Times New Roman" w:cs="Times New Roman"/>
          <w:sz w:val="24"/>
          <w:szCs w:val="24"/>
          <w:lang w:val="ru-RU"/>
        </w:rPr>
        <w:t xml:space="preserve"> курса по организации научно-исследовательской деятельности</w:t>
      </w:r>
    </w:p>
    <w:p w:rsidR="007B16BD" w:rsidRPr="007B16BD" w:rsidRDefault="007B16BD" w:rsidP="00627B6D">
      <w:pPr>
        <w:pStyle w:val="aff0"/>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360" w:lineRule="auto"/>
        <w:rPr>
          <w:rFonts w:ascii="Times New Roman" w:eastAsia="Arial" w:hAnsi="Times New Roman" w:cs="Times New Roman"/>
          <w:sz w:val="24"/>
          <w:szCs w:val="24"/>
        </w:rPr>
      </w:pPr>
      <w:r w:rsidRPr="007B16BD">
        <w:rPr>
          <w:rFonts w:ascii="Times New Roman" w:eastAsia="Arial" w:hAnsi="Times New Roman" w:cs="Times New Roman"/>
          <w:sz w:val="24"/>
          <w:szCs w:val="24"/>
        </w:rPr>
        <w:t xml:space="preserve">3. </w:t>
      </w:r>
      <w:proofErr w:type="spellStart"/>
      <w:r w:rsidRPr="007B16BD">
        <w:rPr>
          <w:rFonts w:ascii="Times New Roman" w:eastAsia="Arial" w:hAnsi="Times New Roman" w:cs="Times New Roman"/>
          <w:sz w:val="24"/>
          <w:szCs w:val="24"/>
        </w:rPr>
        <w:t>Привлечение</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большего</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количества</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экспетров</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из</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вузов</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на</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секции</w:t>
      </w:r>
      <w:proofErr w:type="spellEnd"/>
      <w:r w:rsidRPr="007B16BD">
        <w:rPr>
          <w:rFonts w:ascii="Times New Roman" w:eastAsia="Arial" w:hAnsi="Times New Roman" w:cs="Times New Roman"/>
          <w:sz w:val="24"/>
          <w:szCs w:val="24"/>
        </w:rPr>
        <w:t xml:space="preserve"> ГНПК „ЮНИОР“.</w:t>
      </w:r>
    </w:p>
    <w:p w:rsidR="007B16BD" w:rsidRPr="007B16BD" w:rsidRDefault="007B16BD" w:rsidP="00627B6D">
      <w:pPr>
        <w:pStyle w:val="aff0"/>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360" w:lineRule="auto"/>
        <w:rPr>
          <w:rFonts w:ascii="Times New Roman" w:eastAsia="Arial" w:hAnsi="Times New Roman" w:cs="Times New Roman"/>
          <w:sz w:val="24"/>
          <w:szCs w:val="24"/>
          <w:lang w:val="ru-RU"/>
        </w:rPr>
      </w:pPr>
      <w:r w:rsidRPr="007B16BD">
        <w:rPr>
          <w:rFonts w:ascii="Times New Roman" w:eastAsia="Arial" w:hAnsi="Times New Roman" w:cs="Times New Roman"/>
          <w:sz w:val="24"/>
          <w:szCs w:val="24"/>
          <w:lang w:val="ru-RU"/>
        </w:rPr>
        <w:t>4</w:t>
      </w:r>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Курирование</w:t>
      </w:r>
      <w:proofErr w:type="spellEnd"/>
      <w:r w:rsidRPr="007B16BD">
        <w:rPr>
          <w:rFonts w:ascii="Times New Roman" w:eastAsia="Arial" w:hAnsi="Times New Roman" w:cs="Times New Roman"/>
          <w:sz w:val="24"/>
          <w:szCs w:val="24"/>
        </w:rPr>
        <w:t xml:space="preserve">  УИДШ </w:t>
      </w:r>
      <w:proofErr w:type="spellStart"/>
      <w:r w:rsidRPr="007B16BD">
        <w:rPr>
          <w:rFonts w:ascii="Times New Roman" w:eastAsia="Arial" w:hAnsi="Times New Roman" w:cs="Times New Roman"/>
          <w:sz w:val="24"/>
          <w:szCs w:val="24"/>
        </w:rPr>
        <w:t>специалистами</w:t>
      </w:r>
      <w:proofErr w:type="spellEnd"/>
      <w:r w:rsidRPr="007B16BD">
        <w:rPr>
          <w:rFonts w:ascii="Times New Roman" w:eastAsia="Arial" w:hAnsi="Times New Roman" w:cs="Times New Roman"/>
          <w:sz w:val="24"/>
          <w:szCs w:val="24"/>
        </w:rPr>
        <w:t xml:space="preserve"> </w:t>
      </w:r>
      <w:proofErr w:type="spellStart"/>
      <w:r w:rsidRPr="007B16BD">
        <w:rPr>
          <w:rFonts w:ascii="Times New Roman" w:eastAsia="Arial" w:hAnsi="Times New Roman" w:cs="Times New Roman"/>
          <w:sz w:val="24"/>
          <w:szCs w:val="24"/>
        </w:rPr>
        <w:t>вузов</w:t>
      </w:r>
      <w:proofErr w:type="spellEnd"/>
      <w:r w:rsidRPr="007B16BD">
        <w:rPr>
          <w:rFonts w:ascii="Times New Roman" w:eastAsia="Arial" w:hAnsi="Times New Roman" w:cs="Times New Roman"/>
          <w:sz w:val="24"/>
          <w:szCs w:val="24"/>
        </w:rPr>
        <w:t xml:space="preserve"> </w:t>
      </w:r>
      <w:r w:rsidRPr="007B16BD">
        <w:rPr>
          <w:rFonts w:ascii="Times New Roman" w:eastAsia="Arial" w:hAnsi="Times New Roman" w:cs="Times New Roman"/>
          <w:sz w:val="24"/>
          <w:szCs w:val="24"/>
          <w:lang w:val="ru-RU"/>
        </w:rPr>
        <w:t>города</w:t>
      </w:r>
      <w:r w:rsidRPr="007B16BD">
        <w:rPr>
          <w:rFonts w:ascii="Times New Roman" w:eastAsia="Arial" w:hAnsi="Times New Roman" w:cs="Times New Roman"/>
          <w:sz w:val="24"/>
          <w:szCs w:val="24"/>
        </w:rPr>
        <w:t>.</w:t>
      </w:r>
    </w:p>
    <w:p w:rsidR="00882FB2" w:rsidRDefault="00882FB2" w:rsidP="00627B6D">
      <w:pPr>
        <w:pStyle w:val="a0"/>
        <w:snapToGrid w:val="0"/>
        <w:spacing w:after="0" w:line="360" w:lineRule="auto"/>
        <w:ind w:left="720"/>
        <w:rPr>
          <w:b/>
          <w:bCs/>
          <w:sz w:val="24"/>
          <w:szCs w:val="24"/>
        </w:rPr>
      </w:pPr>
    </w:p>
    <w:p w:rsidR="007B16BD" w:rsidRPr="007B16BD" w:rsidRDefault="007B16BD" w:rsidP="00627B6D">
      <w:pPr>
        <w:pStyle w:val="a0"/>
        <w:snapToGrid w:val="0"/>
        <w:spacing w:after="0" w:line="360" w:lineRule="auto"/>
        <w:ind w:left="720"/>
        <w:rPr>
          <w:b/>
          <w:bCs/>
          <w:sz w:val="24"/>
          <w:szCs w:val="24"/>
        </w:rPr>
      </w:pPr>
      <w:r w:rsidRPr="007B16BD">
        <w:rPr>
          <w:b/>
          <w:bCs/>
          <w:sz w:val="24"/>
          <w:szCs w:val="24"/>
        </w:rPr>
        <w:t>Краевой форум «Молодёжь и наука — 2015»</w:t>
      </w:r>
    </w:p>
    <w:p w:rsidR="007B16BD" w:rsidRPr="007B16BD" w:rsidRDefault="007B16BD" w:rsidP="00627B6D">
      <w:pPr>
        <w:pStyle w:val="a0"/>
        <w:snapToGrid w:val="0"/>
        <w:spacing w:after="0" w:line="360" w:lineRule="auto"/>
        <w:rPr>
          <w:sz w:val="24"/>
          <w:szCs w:val="24"/>
        </w:rPr>
      </w:pPr>
      <w:r w:rsidRPr="007B16BD">
        <w:rPr>
          <w:sz w:val="24"/>
          <w:szCs w:val="24"/>
        </w:rPr>
        <w:t xml:space="preserve">По итогам ГНПК, 17 работ 21 учащихся — победителей были рекомендованы </w:t>
      </w:r>
      <w:r w:rsidR="00627B6D">
        <w:rPr>
          <w:sz w:val="24"/>
          <w:szCs w:val="24"/>
        </w:rPr>
        <w:t>на</w:t>
      </w:r>
      <w:r w:rsidRPr="007B16BD">
        <w:rPr>
          <w:sz w:val="24"/>
          <w:szCs w:val="24"/>
        </w:rPr>
        <w:t xml:space="preserve"> заочн</w:t>
      </w:r>
      <w:r w:rsidR="00627B6D">
        <w:rPr>
          <w:sz w:val="24"/>
          <w:szCs w:val="24"/>
        </w:rPr>
        <w:t>ый</w:t>
      </w:r>
      <w:r w:rsidRPr="007B16BD">
        <w:rPr>
          <w:sz w:val="24"/>
          <w:szCs w:val="24"/>
        </w:rPr>
        <w:t xml:space="preserve"> тур Краевого форума «Молодёжь и наука — 2015». </w:t>
      </w:r>
    </w:p>
    <w:p w:rsidR="00882FB2" w:rsidRDefault="00882FB2" w:rsidP="007B16BD">
      <w:pPr>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autoSpaceDE w:val="0"/>
        <w:snapToGrid w:val="0"/>
        <w:spacing w:before="120" w:line="216" w:lineRule="auto"/>
        <w:rPr>
          <w:rFonts w:ascii="Times New Roman" w:eastAsia="Arial" w:hAnsi="Times New Roman" w:cs="Times New Roman"/>
          <w:b/>
          <w:bCs/>
          <w:color w:val="000000"/>
          <w:sz w:val="24"/>
          <w:szCs w:val="24"/>
        </w:rPr>
      </w:pPr>
    </w:p>
    <w:p w:rsidR="007B16BD" w:rsidRPr="007B16BD" w:rsidRDefault="007B16BD" w:rsidP="007B16BD">
      <w:pPr>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autoSpaceDE w:val="0"/>
        <w:snapToGrid w:val="0"/>
        <w:spacing w:before="120" w:line="216" w:lineRule="auto"/>
        <w:rPr>
          <w:rFonts w:ascii="Times New Roman" w:eastAsia="Arial" w:hAnsi="Times New Roman" w:cs="Times New Roman"/>
          <w:b/>
          <w:bCs/>
          <w:color w:val="000000"/>
          <w:sz w:val="24"/>
          <w:szCs w:val="24"/>
        </w:rPr>
      </w:pPr>
      <w:r w:rsidRPr="007B16BD">
        <w:rPr>
          <w:rFonts w:ascii="Times New Roman" w:eastAsia="Arial" w:hAnsi="Times New Roman" w:cs="Times New Roman"/>
          <w:b/>
          <w:bCs/>
          <w:color w:val="000000"/>
          <w:sz w:val="24"/>
          <w:szCs w:val="24"/>
        </w:rPr>
        <w:t xml:space="preserve">Статистика участия школьников г. </w:t>
      </w:r>
      <w:proofErr w:type="spellStart"/>
      <w:r w:rsidRPr="007B16BD">
        <w:rPr>
          <w:rFonts w:ascii="Times New Roman" w:eastAsia="Arial" w:hAnsi="Times New Roman" w:cs="Times New Roman"/>
          <w:b/>
          <w:bCs/>
          <w:color w:val="000000"/>
          <w:sz w:val="24"/>
          <w:szCs w:val="24"/>
        </w:rPr>
        <w:t>Лесосибирска</w:t>
      </w:r>
      <w:proofErr w:type="spellEnd"/>
      <w:r w:rsidRPr="007B16BD">
        <w:rPr>
          <w:rFonts w:ascii="Times New Roman" w:eastAsia="Arial" w:hAnsi="Times New Roman" w:cs="Times New Roman"/>
          <w:b/>
          <w:bCs/>
          <w:color w:val="000000"/>
          <w:sz w:val="24"/>
          <w:szCs w:val="24"/>
        </w:rPr>
        <w:t xml:space="preserve"> в Краевом форуме «Молодёжь и наука»</w:t>
      </w:r>
    </w:p>
    <w:tbl>
      <w:tblPr>
        <w:tblW w:w="15452" w:type="dxa"/>
        <w:tblInd w:w="-938" w:type="dxa"/>
        <w:tblLayout w:type="fixed"/>
        <w:tblCellMar>
          <w:top w:w="55" w:type="dxa"/>
          <w:left w:w="55" w:type="dxa"/>
          <w:bottom w:w="55" w:type="dxa"/>
          <w:right w:w="55" w:type="dxa"/>
        </w:tblCellMar>
        <w:tblLook w:val="0000" w:firstRow="0" w:lastRow="0" w:firstColumn="0" w:lastColumn="0" w:noHBand="0" w:noVBand="0"/>
      </w:tblPr>
      <w:tblGrid>
        <w:gridCol w:w="2978"/>
        <w:gridCol w:w="1417"/>
        <w:gridCol w:w="1560"/>
        <w:gridCol w:w="1701"/>
        <w:gridCol w:w="1559"/>
        <w:gridCol w:w="1559"/>
        <w:gridCol w:w="1701"/>
        <w:gridCol w:w="1559"/>
        <w:gridCol w:w="1418"/>
      </w:tblGrid>
      <w:tr w:rsidR="007B16BD" w:rsidRPr="007B16BD" w:rsidTr="00627B6D">
        <w:tc>
          <w:tcPr>
            <w:tcW w:w="2978" w:type="dxa"/>
            <w:vMerge w:val="restart"/>
            <w:tcBorders>
              <w:top w:val="single" w:sz="1" w:space="0" w:color="000000"/>
              <w:left w:val="single" w:sz="1" w:space="0" w:color="000000"/>
              <w:bottom w:val="single" w:sz="1" w:space="0" w:color="000000"/>
            </w:tcBorders>
            <w:shd w:val="clear" w:color="auto" w:fill="auto"/>
          </w:tcPr>
          <w:p w:rsidR="007B16BD" w:rsidRPr="007B16BD" w:rsidRDefault="007B16BD" w:rsidP="007B16BD">
            <w:pPr>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autoSpaceDE w:val="0"/>
              <w:snapToGrid w:val="0"/>
              <w:spacing w:before="120" w:line="216" w:lineRule="auto"/>
              <w:rPr>
                <w:rFonts w:ascii="Times New Roman" w:eastAsia="Arial" w:hAnsi="Times New Roman" w:cs="Times New Roman"/>
                <w:color w:val="000000"/>
                <w:sz w:val="24"/>
                <w:szCs w:val="24"/>
              </w:rPr>
            </w:pPr>
            <w:r w:rsidRPr="007B16BD">
              <w:rPr>
                <w:rFonts w:ascii="Times New Roman" w:eastAsia="Arial" w:hAnsi="Times New Roman" w:cs="Times New Roman"/>
                <w:color w:val="000000"/>
                <w:sz w:val="24"/>
                <w:szCs w:val="24"/>
              </w:rPr>
              <w:t>Форум</w:t>
            </w:r>
          </w:p>
          <w:p w:rsidR="007B16BD" w:rsidRPr="007B16BD" w:rsidRDefault="007B16BD" w:rsidP="007B16BD">
            <w:pPr>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autoSpaceDE w:val="0"/>
              <w:snapToGrid w:val="0"/>
              <w:spacing w:before="120" w:line="216" w:lineRule="auto"/>
              <w:rPr>
                <w:rFonts w:ascii="Times New Roman" w:eastAsia="Arial" w:hAnsi="Times New Roman" w:cs="Times New Roman"/>
                <w:color w:val="000000"/>
                <w:sz w:val="24"/>
                <w:szCs w:val="24"/>
              </w:rPr>
            </w:pPr>
            <w:r w:rsidRPr="007B16BD">
              <w:rPr>
                <w:rFonts w:ascii="Times New Roman" w:eastAsia="Arial" w:hAnsi="Times New Roman" w:cs="Times New Roman"/>
                <w:color w:val="000000"/>
                <w:sz w:val="24"/>
                <w:szCs w:val="24"/>
              </w:rPr>
              <w:t xml:space="preserve"> «Молодёжь и наука»</w:t>
            </w:r>
          </w:p>
        </w:tc>
        <w:tc>
          <w:tcPr>
            <w:tcW w:w="2977" w:type="dxa"/>
            <w:gridSpan w:val="2"/>
            <w:tcBorders>
              <w:top w:val="single" w:sz="1" w:space="0" w:color="000000"/>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2012 г.</w:t>
            </w:r>
          </w:p>
        </w:tc>
        <w:tc>
          <w:tcPr>
            <w:tcW w:w="3260" w:type="dxa"/>
            <w:gridSpan w:val="2"/>
            <w:tcBorders>
              <w:top w:val="single" w:sz="1" w:space="0" w:color="000000"/>
              <w:left w:val="single" w:sz="1" w:space="0" w:color="000000"/>
              <w:bottom w:val="single" w:sz="1" w:space="0" w:color="000000"/>
              <w:right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2013 г.</w:t>
            </w:r>
          </w:p>
        </w:tc>
        <w:tc>
          <w:tcPr>
            <w:tcW w:w="3260" w:type="dxa"/>
            <w:gridSpan w:val="2"/>
            <w:tcBorders>
              <w:top w:val="single" w:sz="1" w:space="0" w:color="000000"/>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2014 г.</w:t>
            </w:r>
          </w:p>
        </w:tc>
        <w:tc>
          <w:tcPr>
            <w:tcW w:w="2977" w:type="dxa"/>
            <w:gridSpan w:val="2"/>
            <w:tcBorders>
              <w:top w:val="single" w:sz="1" w:space="0" w:color="000000"/>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2015 г.</w:t>
            </w:r>
          </w:p>
        </w:tc>
      </w:tr>
      <w:tr w:rsidR="007B16BD" w:rsidRPr="007B16BD" w:rsidTr="00627B6D">
        <w:tc>
          <w:tcPr>
            <w:tcW w:w="2978" w:type="dxa"/>
            <w:vMerge/>
            <w:tcBorders>
              <w:top w:val="single" w:sz="1" w:space="0" w:color="000000"/>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1417" w:type="dxa"/>
            <w:tcBorders>
              <w:left w:val="single" w:sz="1" w:space="0" w:color="000000"/>
              <w:bottom w:val="single" w:sz="1" w:space="0" w:color="000000"/>
            </w:tcBorders>
            <w:shd w:val="clear" w:color="auto" w:fill="auto"/>
          </w:tcPr>
          <w:p w:rsidR="007B16BD" w:rsidRPr="007B16BD" w:rsidRDefault="007B16BD" w:rsidP="00627B6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Участников</w:t>
            </w:r>
          </w:p>
        </w:tc>
        <w:tc>
          <w:tcPr>
            <w:tcW w:w="1560"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Работ</w:t>
            </w:r>
          </w:p>
        </w:tc>
        <w:tc>
          <w:tcPr>
            <w:tcW w:w="1701"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 xml:space="preserve">Участников </w:t>
            </w:r>
          </w:p>
        </w:tc>
        <w:tc>
          <w:tcPr>
            <w:tcW w:w="1559"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Работ</w:t>
            </w:r>
          </w:p>
        </w:tc>
        <w:tc>
          <w:tcPr>
            <w:tcW w:w="1559"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 xml:space="preserve">Участников </w:t>
            </w:r>
          </w:p>
        </w:tc>
        <w:tc>
          <w:tcPr>
            <w:tcW w:w="1701"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Работ</w:t>
            </w:r>
          </w:p>
        </w:tc>
        <w:tc>
          <w:tcPr>
            <w:tcW w:w="1559"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 xml:space="preserve">Участников </w:t>
            </w:r>
          </w:p>
        </w:tc>
        <w:tc>
          <w:tcPr>
            <w:tcW w:w="1418"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Работ</w:t>
            </w:r>
          </w:p>
        </w:tc>
      </w:tr>
      <w:tr w:rsidR="007B16BD" w:rsidRPr="007B16BD" w:rsidTr="00627B6D">
        <w:tc>
          <w:tcPr>
            <w:tcW w:w="2978" w:type="dxa"/>
            <w:tcBorders>
              <w:left w:val="single" w:sz="1" w:space="0" w:color="000000"/>
              <w:bottom w:val="single" w:sz="1" w:space="0" w:color="000000"/>
            </w:tcBorders>
            <w:shd w:val="clear" w:color="auto" w:fill="auto"/>
          </w:tcPr>
          <w:p w:rsidR="007B16BD" w:rsidRPr="007B16BD" w:rsidRDefault="007B16BD" w:rsidP="00627B6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Участники заочного тура</w:t>
            </w:r>
          </w:p>
        </w:tc>
        <w:tc>
          <w:tcPr>
            <w:tcW w:w="1417"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55</w:t>
            </w:r>
          </w:p>
        </w:tc>
        <w:tc>
          <w:tcPr>
            <w:tcW w:w="1560"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42</w:t>
            </w:r>
          </w:p>
        </w:tc>
        <w:tc>
          <w:tcPr>
            <w:tcW w:w="1701"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40</w:t>
            </w:r>
          </w:p>
        </w:tc>
        <w:tc>
          <w:tcPr>
            <w:tcW w:w="1559"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36</w:t>
            </w:r>
          </w:p>
        </w:tc>
        <w:tc>
          <w:tcPr>
            <w:tcW w:w="1559"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38</w:t>
            </w:r>
          </w:p>
        </w:tc>
        <w:tc>
          <w:tcPr>
            <w:tcW w:w="1701"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30</w:t>
            </w:r>
          </w:p>
        </w:tc>
        <w:tc>
          <w:tcPr>
            <w:tcW w:w="1559"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21</w:t>
            </w:r>
          </w:p>
        </w:tc>
        <w:tc>
          <w:tcPr>
            <w:tcW w:w="1418"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17</w:t>
            </w:r>
          </w:p>
        </w:tc>
      </w:tr>
      <w:tr w:rsidR="007B16BD" w:rsidRPr="007B16BD" w:rsidTr="00627B6D">
        <w:trPr>
          <w:trHeight w:val="267"/>
        </w:trPr>
        <w:tc>
          <w:tcPr>
            <w:tcW w:w="2978"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Участники очного тура</w:t>
            </w:r>
          </w:p>
        </w:tc>
        <w:tc>
          <w:tcPr>
            <w:tcW w:w="1417"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19</w:t>
            </w:r>
          </w:p>
        </w:tc>
        <w:tc>
          <w:tcPr>
            <w:tcW w:w="1560"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 xml:space="preserve">14 </w:t>
            </w:r>
          </w:p>
        </w:tc>
        <w:tc>
          <w:tcPr>
            <w:tcW w:w="1701"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16</w:t>
            </w:r>
          </w:p>
        </w:tc>
        <w:tc>
          <w:tcPr>
            <w:tcW w:w="1559"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 xml:space="preserve">14 </w:t>
            </w:r>
          </w:p>
        </w:tc>
        <w:tc>
          <w:tcPr>
            <w:tcW w:w="3260" w:type="dxa"/>
            <w:gridSpan w:val="2"/>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Не состоялся</w:t>
            </w:r>
          </w:p>
        </w:tc>
        <w:tc>
          <w:tcPr>
            <w:tcW w:w="1559"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8</w:t>
            </w:r>
          </w:p>
        </w:tc>
        <w:tc>
          <w:tcPr>
            <w:tcW w:w="1418"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8</w:t>
            </w:r>
          </w:p>
        </w:tc>
      </w:tr>
      <w:tr w:rsidR="007B16BD" w:rsidRPr="007B16BD" w:rsidTr="00627B6D">
        <w:trPr>
          <w:trHeight w:val="219"/>
        </w:trPr>
        <w:tc>
          <w:tcPr>
            <w:tcW w:w="2978" w:type="dxa"/>
            <w:tcBorders>
              <w:left w:val="single" w:sz="1" w:space="0" w:color="000000"/>
              <w:bottom w:val="single" w:sz="1" w:space="0" w:color="000000"/>
            </w:tcBorders>
            <w:shd w:val="clear" w:color="auto" w:fill="auto"/>
          </w:tcPr>
          <w:p w:rsidR="007B16BD" w:rsidRPr="007B16BD" w:rsidRDefault="007B16BD" w:rsidP="00627B6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 xml:space="preserve">Победители очного тура </w:t>
            </w:r>
          </w:p>
        </w:tc>
        <w:tc>
          <w:tcPr>
            <w:tcW w:w="1417"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6</w:t>
            </w:r>
          </w:p>
        </w:tc>
        <w:tc>
          <w:tcPr>
            <w:tcW w:w="1560"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 xml:space="preserve">4 </w:t>
            </w:r>
          </w:p>
        </w:tc>
        <w:tc>
          <w:tcPr>
            <w:tcW w:w="1701" w:type="dxa"/>
            <w:tcBorders>
              <w:left w:val="single" w:sz="1" w:space="0" w:color="000000"/>
              <w:bottom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1</w:t>
            </w:r>
          </w:p>
        </w:tc>
        <w:tc>
          <w:tcPr>
            <w:tcW w:w="1559"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 xml:space="preserve">1 </w:t>
            </w:r>
          </w:p>
        </w:tc>
        <w:tc>
          <w:tcPr>
            <w:tcW w:w="3260" w:type="dxa"/>
            <w:gridSpan w:val="2"/>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Не состоялся</w:t>
            </w:r>
          </w:p>
        </w:tc>
        <w:tc>
          <w:tcPr>
            <w:tcW w:w="1559"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5</w:t>
            </w:r>
          </w:p>
        </w:tc>
        <w:tc>
          <w:tcPr>
            <w:tcW w:w="1418" w:type="dxa"/>
            <w:tcBorders>
              <w:left w:val="single" w:sz="1" w:space="0" w:color="000000"/>
              <w:bottom w:val="single" w:sz="1" w:space="0" w:color="000000"/>
              <w:right w:val="single" w:sz="1" w:space="0" w:color="000000"/>
            </w:tcBorders>
          </w:tcPr>
          <w:p w:rsidR="007B16BD" w:rsidRPr="007B16BD" w:rsidRDefault="007B16BD" w:rsidP="007B16BD">
            <w:pPr>
              <w:autoSpaceDE w:val="0"/>
              <w:snapToGrid w:val="0"/>
              <w:rPr>
                <w:rFonts w:ascii="Times New Roman" w:hAnsi="Times New Roman" w:cs="Times New Roman"/>
                <w:sz w:val="24"/>
                <w:szCs w:val="24"/>
              </w:rPr>
            </w:pPr>
            <w:r w:rsidRPr="007B16BD">
              <w:rPr>
                <w:rFonts w:ascii="Times New Roman" w:hAnsi="Times New Roman" w:cs="Times New Roman"/>
                <w:sz w:val="24"/>
                <w:szCs w:val="24"/>
              </w:rPr>
              <w:t>4</w:t>
            </w:r>
          </w:p>
        </w:tc>
      </w:tr>
    </w:tbl>
    <w:p w:rsidR="00AC21B3" w:rsidRDefault="00AC21B3" w:rsidP="007B16BD">
      <w:pPr>
        <w:snapToGrid w:val="0"/>
        <w:spacing w:line="225" w:lineRule="atLeast"/>
        <w:rPr>
          <w:rFonts w:ascii="Times New Roman" w:hAnsi="Times New Roman" w:cs="Times New Roman"/>
          <w:b/>
          <w:bCs/>
          <w:sz w:val="24"/>
          <w:szCs w:val="24"/>
        </w:rPr>
      </w:pPr>
    </w:p>
    <w:p w:rsidR="00882FB2" w:rsidRDefault="00882FB2" w:rsidP="007B16BD">
      <w:pPr>
        <w:snapToGrid w:val="0"/>
        <w:spacing w:line="225" w:lineRule="atLeast"/>
        <w:rPr>
          <w:rFonts w:ascii="Times New Roman" w:hAnsi="Times New Roman" w:cs="Times New Roman"/>
          <w:b/>
          <w:bCs/>
          <w:sz w:val="24"/>
          <w:szCs w:val="24"/>
        </w:rPr>
      </w:pPr>
    </w:p>
    <w:p w:rsidR="007B16BD" w:rsidRPr="007B16BD" w:rsidRDefault="007B16BD" w:rsidP="007B16BD">
      <w:pPr>
        <w:snapToGrid w:val="0"/>
        <w:spacing w:line="225" w:lineRule="atLeast"/>
        <w:rPr>
          <w:rFonts w:ascii="Times New Roman" w:hAnsi="Times New Roman" w:cs="Times New Roman"/>
          <w:b/>
          <w:bCs/>
          <w:sz w:val="24"/>
          <w:szCs w:val="24"/>
        </w:rPr>
      </w:pPr>
      <w:r w:rsidRPr="007B16BD">
        <w:rPr>
          <w:rFonts w:ascii="Times New Roman" w:hAnsi="Times New Roman" w:cs="Times New Roman"/>
          <w:b/>
          <w:bCs/>
          <w:sz w:val="24"/>
          <w:szCs w:val="24"/>
        </w:rPr>
        <w:lastRenderedPageBreak/>
        <w:t>Распределение работ заочного (дистанционного) тура Форума по секциям</w:t>
      </w:r>
    </w:p>
    <w:tbl>
      <w:tblPr>
        <w:tblW w:w="14034" w:type="dxa"/>
        <w:tblInd w:w="55" w:type="dxa"/>
        <w:tblLayout w:type="fixed"/>
        <w:tblCellMar>
          <w:top w:w="55" w:type="dxa"/>
          <w:left w:w="55" w:type="dxa"/>
          <w:bottom w:w="55" w:type="dxa"/>
          <w:right w:w="55" w:type="dxa"/>
        </w:tblCellMar>
        <w:tblLook w:val="0000" w:firstRow="0" w:lastRow="0" w:firstColumn="0" w:lastColumn="0" w:noHBand="0" w:noVBand="0"/>
      </w:tblPr>
      <w:tblGrid>
        <w:gridCol w:w="11057"/>
        <w:gridCol w:w="2977"/>
      </w:tblGrid>
      <w:tr w:rsidR="007B16BD" w:rsidRPr="007B16BD" w:rsidTr="00627B6D">
        <w:trPr>
          <w:trHeight w:val="241"/>
        </w:trPr>
        <w:tc>
          <w:tcPr>
            <w:tcW w:w="11057" w:type="dxa"/>
            <w:tcBorders>
              <w:top w:val="single" w:sz="1" w:space="0" w:color="000000"/>
              <w:left w:val="single" w:sz="1" w:space="0" w:color="000000"/>
              <w:bottom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 xml:space="preserve">Секция </w:t>
            </w:r>
          </w:p>
        </w:tc>
        <w:tc>
          <w:tcPr>
            <w:tcW w:w="2977" w:type="dxa"/>
            <w:tcBorders>
              <w:top w:val="single" w:sz="1" w:space="0" w:color="000000"/>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Число работ</w:t>
            </w:r>
          </w:p>
        </w:tc>
      </w:tr>
      <w:tr w:rsidR="007B16BD" w:rsidRPr="007B16BD" w:rsidTr="00627B6D">
        <w:tc>
          <w:tcPr>
            <w:tcW w:w="14034" w:type="dxa"/>
            <w:gridSpan w:val="2"/>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Направление «Естественные науки и современный мир»</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Науки о земле</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2</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Водные экосистемы и рациональное природопользование</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1</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«Прикладная и фундаментальная математика»</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3</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Медицина и здоровье</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3</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Физика и познание мира</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1</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«Информационные системы и технологии в науке, технике, образовании»</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1</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«Проблемы биосферы»</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1</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ИТОГО ПО НАПРАВЛЕНИЮ «Естественные науки и современный мир»:</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12</w:t>
            </w:r>
          </w:p>
        </w:tc>
      </w:tr>
      <w:tr w:rsidR="007B16BD" w:rsidRPr="007B16BD" w:rsidTr="00627B6D">
        <w:tc>
          <w:tcPr>
            <w:tcW w:w="14034" w:type="dxa"/>
            <w:gridSpan w:val="2"/>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Направление «Социально-гуманитарные науки»</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«Право, искусство бизнеса и экономическое управление»</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1</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«Мировая художественная культура»</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2</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«Языки в межкультурной коммуникации»</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2</w:t>
            </w:r>
          </w:p>
        </w:tc>
      </w:tr>
      <w:tr w:rsidR="007B16BD" w:rsidRPr="007B16BD" w:rsidTr="00627B6D">
        <w:tc>
          <w:tcPr>
            <w:tcW w:w="11057" w:type="dxa"/>
            <w:tcBorders>
              <w:left w:val="single" w:sz="1" w:space="0" w:color="000000"/>
              <w:bottom w:val="single" w:sz="1" w:space="0" w:color="000000"/>
            </w:tcBorders>
            <w:shd w:val="clear" w:color="auto" w:fill="auto"/>
          </w:tcPr>
          <w:p w:rsidR="007B16BD" w:rsidRPr="007B16BD" w:rsidRDefault="007B16BD" w:rsidP="007B16BD">
            <w:pPr>
              <w:pStyle w:val="a0"/>
              <w:spacing w:after="0"/>
              <w:rPr>
                <w:color w:val="000000"/>
                <w:sz w:val="24"/>
                <w:szCs w:val="24"/>
              </w:rPr>
            </w:pPr>
            <w:r w:rsidRPr="007B16BD">
              <w:rPr>
                <w:color w:val="000000"/>
                <w:sz w:val="24"/>
                <w:szCs w:val="24"/>
              </w:rPr>
              <w:t>ИТОГО ПО НАПРАВЛЕНИЮ «Социально-гуманитарные науки»:</w:t>
            </w:r>
          </w:p>
        </w:tc>
        <w:tc>
          <w:tcPr>
            <w:tcW w:w="2977"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rPr>
                <w:rFonts w:ascii="Times New Roman" w:hAnsi="Times New Roman"/>
                <w:color w:val="000000"/>
                <w:sz w:val="24"/>
                <w:szCs w:val="24"/>
              </w:rPr>
            </w:pPr>
            <w:r w:rsidRPr="007B16BD">
              <w:rPr>
                <w:rFonts w:ascii="Times New Roman" w:hAnsi="Times New Roman"/>
                <w:color w:val="000000"/>
                <w:sz w:val="24"/>
                <w:szCs w:val="24"/>
              </w:rPr>
              <w:t>5</w:t>
            </w:r>
          </w:p>
        </w:tc>
      </w:tr>
    </w:tbl>
    <w:p w:rsidR="007B16BD" w:rsidRPr="007B16BD" w:rsidRDefault="007B16BD" w:rsidP="007B16BD">
      <w:pPr>
        <w:snapToGrid w:val="0"/>
        <w:spacing w:line="225" w:lineRule="atLeast"/>
        <w:rPr>
          <w:rFonts w:ascii="Times New Roman" w:hAnsi="Times New Roman" w:cs="Times New Roman"/>
          <w:b/>
          <w:bCs/>
          <w:sz w:val="24"/>
          <w:szCs w:val="24"/>
        </w:rPr>
      </w:pPr>
    </w:p>
    <w:p w:rsidR="007B16BD" w:rsidRPr="007B16BD" w:rsidRDefault="007B16BD" w:rsidP="007B16BD">
      <w:pPr>
        <w:snapToGrid w:val="0"/>
        <w:spacing w:line="225" w:lineRule="atLeast"/>
        <w:ind w:left="360"/>
        <w:rPr>
          <w:rFonts w:ascii="Times New Roman" w:hAnsi="Times New Roman" w:cs="Times New Roman"/>
          <w:b/>
          <w:bCs/>
          <w:sz w:val="24"/>
          <w:szCs w:val="24"/>
        </w:rPr>
      </w:pPr>
      <w:r w:rsidRPr="007B16BD">
        <w:rPr>
          <w:rFonts w:ascii="Times New Roman" w:hAnsi="Times New Roman" w:cs="Times New Roman"/>
          <w:b/>
          <w:bCs/>
          <w:sz w:val="24"/>
          <w:szCs w:val="24"/>
        </w:rPr>
        <w:lastRenderedPageBreak/>
        <w:t xml:space="preserve">Количественная динамика участия школьников г. </w:t>
      </w:r>
      <w:proofErr w:type="spellStart"/>
      <w:r w:rsidRPr="007B16BD">
        <w:rPr>
          <w:rFonts w:ascii="Times New Roman" w:hAnsi="Times New Roman" w:cs="Times New Roman"/>
          <w:b/>
          <w:bCs/>
          <w:sz w:val="24"/>
          <w:szCs w:val="24"/>
        </w:rPr>
        <w:t>Лесосибирска</w:t>
      </w:r>
      <w:proofErr w:type="spellEnd"/>
      <w:r w:rsidRPr="007B16BD">
        <w:rPr>
          <w:rFonts w:ascii="Times New Roman" w:hAnsi="Times New Roman" w:cs="Times New Roman"/>
          <w:b/>
          <w:bCs/>
          <w:sz w:val="24"/>
          <w:szCs w:val="24"/>
        </w:rPr>
        <w:t xml:space="preserve">  в Краевом форуме «Молодёжь и наука» </w:t>
      </w:r>
    </w:p>
    <w:tbl>
      <w:tblPr>
        <w:tblW w:w="1531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5"/>
        <w:gridCol w:w="1052"/>
        <w:gridCol w:w="38"/>
        <w:gridCol w:w="1090"/>
        <w:gridCol w:w="1059"/>
        <w:gridCol w:w="32"/>
        <w:gridCol w:w="1090"/>
        <w:gridCol w:w="1065"/>
        <w:gridCol w:w="25"/>
        <w:gridCol w:w="1091"/>
        <w:gridCol w:w="1071"/>
        <w:gridCol w:w="19"/>
        <w:gridCol w:w="1091"/>
        <w:gridCol w:w="1077"/>
        <w:gridCol w:w="13"/>
        <w:gridCol w:w="1090"/>
        <w:gridCol w:w="1084"/>
        <w:gridCol w:w="7"/>
        <w:gridCol w:w="1090"/>
        <w:gridCol w:w="1091"/>
      </w:tblGrid>
      <w:tr w:rsidR="007B16BD" w:rsidRPr="007B16BD" w:rsidTr="004F6406">
        <w:tc>
          <w:tcPr>
            <w:tcW w:w="2187"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2009</w:t>
            </w:r>
          </w:p>
        </w:tc>
        <w:tc>
          <w:tcPr>
            <w:tcW w:w="2187" w:type="dxa"/>
            <w:gridSpan w:val="3"/>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2010</w:t>
            </w:r>
          </w:p>
        </w:tc>
        <w:tc>
          <w:tcPr>
            <w:tcW w:w="2187" w:type="dxa"/>
            <w:gridSpan w:val="3"/>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2011</w:t>
            </w:r>
          </w:p>
        </w:tc>
        <w:tc>
          <w:tcPr>
            <w:tcW w:w="2187" w:type="dxa"/>
            <w:gridSpan w:val="3"/>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2012</w:t>
            </w:r>
          </w:p>
        </w:tc>
        <w:tc>
          <w:tcPr>
            <w:tcW w:w="2187" w:type="dxa"/>
            <w:gridSpan w:val="3"/>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2013</w:t>
            </w:r>
          </w:p>
        </w:tc>
        <w:tc>
          <w:tcPr>
            <w:tcW w:w="2187" w:type="dxa"/>
            <w:gridSpan w:val="3"/>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2014</w:t>
            </w:r>
          </w:p>
        </w:tc>
        <w:tc>
          <w:tcPr>
            <w:tcW w:w="2188" w:type="dxa"/>
            <w:gridSpan w:val="3"/>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2015</w:t>
            </w:r>
          </w:p>
        </w:tc>
      </w:tr>
      <w:tr w:rsidR="004F6406" w:rsidRPr="007B16BD" w:rsidTr="004F6406">
        <w:tc>
          <w:tcPr>
            <w:tcW w:w="1135" w:type="dxa"/>
          </w:tcPr>
          <w:p w:rsidR="007B16BD" w:rsidRPr="007B16BD" w:rsidRDefault="007B16BD" w:rsidP="007B16BD">
            <w:pPr>
              <w:snapToGrid w:val="0"/>
              <w:spacing w:line="225" w:lineRule="atLeast"/>
              <w:rPr>
                <w:rFonts w:ascii="Times New Roman" w:hAnsi="Times New Roman" w:cs="Times New Roman"/>
                <w:bCs/>
                <w:sz w:val="24"/>
                <w:szCs w:val="24"/>
              </w:rPr>
            </w:pPr>
            <w:proofErr w:type="spellStart"/>
            <w:r w:rsidRPr="007B16BD">
              <w:rPr>
                <w:rFonts w:ascii="Times New Roman" w:hAnsi="Times New Roman" w:cs="Times New Roman"/>
                <w:bCs/>
                <w:sz w:val="24"/>
                <w:szCs w:val="24"/>
              </w:rPr>
              <w:t>участ</w:t>
            </w:r>
            <w:proofErr w:type="spellEnd"/>
          </w:p>
        </w:tc>
        <w:tc>
          <w:tcPr>
            <w:tcW w:w="1090"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победит</w:t>
            </w:r>
          </w:p>
        </w:tc>
        <w:tc>
          <w:tcPr>
            <w:tcW w:w="1090" w:type="dxa"/>
          </w:tcPr>
          <w:p w:rsidR="007B16BD" w:rsidRPr="007B16BD" w:rsidRDefault="007B16BD" w:rsidP="007B16BD">
            <w:pPr>
              <w:snapToGrid w:val="0"/>
              <w:spacing w:line="225" w:lineRule="atLeast"/>
              <w:rPr>
                <w:rFonts w:ascii="Times New Roman" w:hAnsi="Times New Roman" w:cs="Times New Roman"/>
                <w:bCs/>
                <w:sz w:val="24"/>
                <w:szCs w:val="24"/>
              </w:rPr>
            </w:pPr>
            <w:proofErr w:type="spellStart"/>
            <w:r w:rsidRPr="007B16BD">
              <w:rPr>
                <w:rFonts w:ascii="Times New Roman" w:hAnsi="Times New Roman" w:cs="Times New Roman"/>
                <w:bCs/>
                <w:sz w:val="24"/>
                <w:szCs w:val="24"/>
              </w:rPr>
              <w:t>участ</w:t>
            </w:r>
            <w:proofErr w:type="spellEnd"/>
          </w:p>
        </w:tc>
        <w:tc>
          <w:tcPr>
            <w:tcW w:w="1091"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победит</w:t>
            </w:r>
          </w:p>
        </w:tc>
        <w:tc>
          <w:tcPr>
            <w:tcW w:w="1090" w:type="dxa"/>
          </w:tcPr>
          <w:p w:rsidR="007B16BD" w:rsidRPr="007B16BD" w:rsidRDefault="007B16BD" w:rsidP="007B16BD">
            <w:pPr>
              <w:snapToGrid w:val="0"/>
              <w:spacing w:line="225" w:lineRule="atLeast"/>
              <w:rPr>
                <w:rFonts w:ascii="Times New Roman" w:hAnsi="Times New Roman" w:cs="Times New Roman"/>
                <w:bCs/>
                <w:sz w:val="24"/>
                <w:szCs w:val="24"/>
              </w:rPr>
            </w:pPr>
            <w:proofErr w:type="spellStart"/>
            <w:r w:rsidRPr="007B16BD">
              <w:rPr>
                <w:rFonts w:ascii="Times New Roman" w:hAnsi="Times New Roman" w:cs="Times New Roman"/>
                <w:bCs/>
                <w:sz w:val="24"/>
                <w:szCs w:val="24"/>
              </w:rPr>
              <w:t>участ</w:t>
            </w:r>
            <w:proofErr w:type="spellEnd"/>
          </w:p>
        </w:tc>
        <w:tc>
          <w:tcPr>
            <w:tcW w:w="1090"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победит</w:t>
            </w:r>
          </w:p>
        </w:tc>
        <w:tc>
          <w:tcPr>
            <w:tcW w:w="1091" w:type="dxa"/>
          </w:tcPr>
          <w:p w:rsidR="007B16BD" w:rsidRPr="007B16BD" w:rsidRDefault="007B16BD" w:rsidP="007B16BD">
            <w:pPr>
              <w:snapToGrid w:val="0"/>
              <w:spacing w:line="225" w:lineRule="atLeast"/>
              <w:rPr>
                <w:rFonts w:ascii="Times New Roman" w:hAnsi="Times New Roman" w:cs="Times New Roman"/>
                <w:bCs/>
                <w:sz w:val="24"/>
                <w:szCs w:val="24"/>
              </w:rPr>
            </w:pPr>
            <w:proofErr w:type="spellStart"/>
            <w:r w:rsidRPr="007B16BD">
              <w:rPr>
                <w:rFonts w:ascii="Times New Roman" w:hAnsi="Times New Roman" w:cs="Times New Roman"/>
                <w:bCs/>
                <w:sz w:val="24"/>
                <w:szCs w:val="24"/>
              </w:rPr>
              <w:t>участ</w:t>
            </w:r>
            <w:proofErr w:type="spellEnd"/>
          </w:p>
        </w:tc>
        <w:tc>
          <w:tcPr>
            <w:tcW w:w="1090"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победит</w:t>
            </w:r>
          </w:p>
        </w:tc>
        <w:tc>
          <w:tcPr>
            <w:tcW w:w="1091" w:type="dxa"/>
          </w:tcPr>
          <w:p w:rsidR="007B16BD" w:rsidRPr="007B16BD" w:rsidRDefault="007B16BD" w:rsidP="007B16BD">
            <w:pPr>
              <w:snapToGrid w:val="0"/>
              <w:spacing w:line="225" w:lineRule="atLeast"/>
              <w:rPr>
                <w:rFonts w:ascii="Times New Roman" w:hAnsi="Times New Roman" w:cs="Times New Roman"/>
                <w:bCs/>
                <w:sz w:val="24"/>
                <w:szCs w:val="24"/>
              </w:rPr>
            </w:pPr>
            <w:proofErr w:type="spellStart"/>
            <w:r w:rsidRPr="007B16BD">
              <w:rPr>
                <w:rFonts w:ascii="Times New Roman" w:hAnsi="Times New Roman" w:cs="Times New Roman"/>
                <w:bCs/>
                <w:sz w:val="24"/>
                <w:szCs w:val="24"/>
              </w:rPr>
              <w:t>участ</w:t>
            </w:r>
            <w:proofErr w:type="spellEnd"/>
          </w:p>
        </w:tc>
        <w:tc>
          <w:tcPr>
            <w:tcW w:w="1090"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победит</w:t>
            </w:r>
          </w:p>
        </w:tc>
        <w:tc>
          <w:tcPr>
            <w:tcW w:w="1090" w:type="dxa"/>
          </w:tcPr>
          <w:p w:rsidR="007B16BD" w:rsidRPr="007B16BD" w:rsidRDefault="007B16BD" w:rsidP="007B16BD">
            <w:pPr>
              <w:snapToGrid w:val="0"/>
              <w:spacing w:line="225" w:lineRule="atLeast"/>
              <w:rPr>
                <w:rFonts w:ascii="Times New Roman" w:hAnsi="Times New Roman" w:cs="Times New Roman"/>
                <w:bCs/>
                <w:sz w:val="24"/>
                <w:szCs w:val="24"/>
              </w:rPr>
            </w:pPr>
            <w:proofErr w:type="spellStart"/>
            <w:r w:rsidRPr="007B16BD">
              <w:rPr>
                <w:rFonts w:ascii="Times New Roman" w:hAnsi="Times New Roman" w:cs="Times New Roman"/>
                <w:bCs/>
                <w:sz w:val="24"/>
                <w:szCs w:val="24"/>
              </w:rPr>
              <w:t>участ</w:t>
            </w:r>
            <w:proofErr w:type="spellEnd"/>
          </w:p>
        </w:tc>
        <w:tc>
          <w:tcPr>
            <w:tcW w:w="1091"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победит</w:t>
            </w:r>
          </w:p>
        </w:tc>
        <w:tc>
          <w:tcPr>
            <w:tcW w:w="1090" w:type="dxa"/>
          </w:tcPr>
          <w:p w:rsidR="007B16BD" w:rsidRPr="007B16BD" w:rsidRDefault="007B16BD" w:rsidP="007B16BD">
            <w:pPr>
              <w:snapToGrid w:val="0"/>
              <w:spacing w:line="225" w:lineRule="atLeast"/>
              <w:rPr>
                <w:rFonts w:ascii="Times New Roman" w:hAnsi="Times New Roman" w:cs="Times New Roman"/>
                <w:bCs/>
                <w:sz w:val="24"/>
                <w:szCs w:val="24"/>
              </w:rPr>
            </w:pPr>
            <w:proofErr w:type="spellStart"/>
            <w:r w:rsidRPr="007B16BD">
              <w:rPr>
                <w:rFonts w:ascii="Times New Roman" w:hAnsi="Times New Roman" w:cs="Times New Roman"/>
                <w:bCs/>
                <w:sz w:val="24"/>
                <w:szCs w:val="24"/>
              </w:rPr>
              <w:t>участ</w:t>
            </w:r>
            <w:proofErr w:type="spellEnd"/>
          </w:p>
        </w:tc>
        <w:tc>
          <w:tcPr>
            <w:tcW w:w="1091" w:type="dxa"/>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победит</w:t>
            </w:r>
          </w:p>
        </w:tc>
      </w:tr>
      <w:tr w:rsidR="004F6406" w:rsidRPr="007B16BD" w:rsidTr="004F6406">
        <w:tc>
          <w:tcPr>
            <w:tcW w:w="1135" w:type="dxa"/>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31</w:t>
            </w:r>
          </w:p>
        </w:tc>
        <w:tc>
          <w:tcPr>
            <w:tcW w:w="1090"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5</w:t>
            </w:r>
          </w:p>
        </w:tc>
        <w:tc>
          <w:tcPr>
            <w:tcW w:w="1090" w:type="dxa"/>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25</w:t>
            </w:r>
          </w:p>
        </w:tc>
        <w:tc>
          <w:tcPr>
            <w:tcW w:w="1091"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5</w:t>
            </w:r>
          </w:p>
        </w:tc>
        <w:tc>
          <w:tcPr>
            <w:tcW w:w="1090" w:type="dxa"/>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31</w:t>
            </w:r>
          </w:p>
        </w:tc>
        <w:tc>
          <w:tcPr>
            <w:tcW w:w="1090"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6</w:t>
            </w:r>
          </w:p>
        </w:tc>
        <w:tc>
          <w:tcPr>
            <w:tcW w:w="1091" w:type="dxa"/>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42</w:t>
            </w:r>
          </w:p>
        </w:tc>
        <w:tc>
          <w:tcPr>
            <w:tcW w:w="1090"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4</w:t>
            </w:r>
          </w:p>
        </w:tc>
        <w:tc>
          <w:tcPr>
            <w:tcW w:w="1091" w:type="dxa"/>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40</w:t>
            </w:r>
          </w:p>
        </w:tc>
        <w:tc>
          <w:tcPr>
            <w:tcW w:w="1090"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1</w:t>
            </w:r>
          </w:p>
        </w:tc>
        <w:tc>
          <w:tcPr>
            <w:tcW w:w="1090" w:type="dxa"/>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30</w:t>
            </w:r>
          </w:p>
        </w:tc>
        <w:tc>
          <w:tcPr>
            <w:tcW w:w="1091" w:type="dxa"/>
            <w:gridSpan w:val="2"/>
          </w:tcPr>
          <w:p w:rsidR="007B16BD" w:rsidRPr="007B16BD" w:rsidRDefault="007B16BD" w:rsidP="007B16BD">
            <w:pPr>
              <w:snapToGrid w:val="0"/>
              <w:spacing w:line="225" w:lineRule="atLeast"/>
              <w:rPr>
                <w:rFonts w:ascii="Times New Roman" w:hAnsi="Times New Roman" w:cs="Times New Roman"/>
                <w:bCs/>
                <w:sz w:val="24"/>
                <w:szCs w:val="24"/>
              </w:rPr>
            </w:pPr>
            <w:r w:rsidRPr="007B16BD">
              <w:rPr>
                <w:rFonts w:ascii="Times New Roman" w:hAnsi="Times New Roman" w:cs="Times New Roman"/>
                <w:bCs/>
                <w:sz w:val="24"/>
                <w:szCs w:val="24"/>
              </w:rPr>
              <w:t>2</w:t>
            </w:r>
          </w:p>
        </w:tc>
        <w:tc>
          <w:tcPr>
            <w:tcW w:w="1090" w:type="dxa"/>
          </w:tcPr>
          <w:p w:rsidR="007B16BD" w:rsidRPr="007B16BD" w:rsidRDefault="007B16BD" w:rsidP="007B16BD">
            <w:pPr>
              <w:snapToGrid w:val="0"/>
              <w:spacing w:line="225" w:lineRule="atLeast"/>
              <w:rPr>
                <w:rFonts w:ascii="Times New Roman" w:hAnsi="Times New Roman" w:cs="Times New Roman"/>
                <w:sz w:val="24"/>
                <w:szCs w:val="24"/>
              </w:rPr>
            </w:pPr>
            <w:r w:rsidRPr="007B16BD">
              <w:rPr>
                <w:rFonts w:ascii="Times New Roman" w:hAnsi="Times New Roman" w:cs="Times New Roman"/>
                <w:sz w:val="24"/>
                <w:szCs w:val="24"/>
              </w:rPr>
              <w:t>8</w:t>
            </w:r>
          </w:p>
        </w:tc>
        <w:tc>
          <w:tcPr>
            <w:tcW w:w="1091" w:type="dxa"/>
          </w:tcPr>
          <w:p w:rsidR="007B16BD" w:rsidRPr="007B16BD" w:rsidRDefault="007B16BD" w:rsidP="007B16BD">
            <w:pPr>
              <w:snapToGrid w:val="0"/>
              <w:spacing w:line="225" w:lineRule="atLeast"/>
              <w:rPr>
                <w:rFonts w:ascii="Times New Roman" w:hAnsi="Times New Roman" w:cs="Times New Roman"/>
                <w:sz w:val="24"/>
                <w:szCs w:val="24"/>
              </w:rPr>
            </w:pPr>
            <w:r w:rsidRPr="007B16BD">
              <w:rPr>
                <w:rFonts w:ascii="Times New Roman" w:hAnsi="Times New Roman" w:cs="Times New Roman"/>
                <w:sz w:val="24"/>
                <w:szCs w:val="24"/>
              </w:rPr>
              <w:t>5</w:t>
            </w:r>
          </w:p>
        </w:tc>
      </w:tr>
    </w:tbl>
    <w:p w:rsidR="00AC21B3" w:rsidRDefault="00AC21B3" w:rsidP="007B16BD">
      <w:pPr>
        <w:snapToGrid w:val="0"/>
        <w:spacing w:line="225" w:lineRule="atLeast"/>
        <w:rPr>
          <w:rFonts w:ascii="Times New Roman" w:hAnsi="Times New Roman" w:cs="Times New Roman"/>
          <w:b/>
          <w:sz w:val="24"/>
          <w:szCs w:val="24"/>
        </w:rPr>
      </w:pPr>
    </w:p>
    <w:p w:rsidR="007B16BD" w:rsidRPr="004F6406" w:rsidRDefault="007B16BD" w:rsidP="007B16BD">
      <w:pPr>
        <w:snapToGrid w:val="0"/>
        <w:spacing w:line="225" w:lineRule="atLeast"/>
        <w:rPr>
          <w:rFonts w:ascii="Times New Roman" w:hAnsi="Times New Roman" w:cs="Times New Roman"/>
          <w:b/>
          <w:sz w:val="24"/>
          <w:szCs w:val="24"/>
        </w:rPr>
      </w:pPr>
      <w:r w:rsidRPr="004F6406">
        <w:rPr>
          <w:rFonts w:ascii="Times New Roman" w:hAnsi="Times New Roman" w:cs="Times New Roman"/>
          <w:b/>
          <w:sz w:val="24"/>
          <w:szCs w:val="24"/>
        </w:rPr>
        <w:t>Итоги участия в очном этапе краевого форума «Молодёжь и наука»:</w:t>
      </w:r>
    </w:p>
    <w:p w:rsidR="007B16BD" w:rsidRPr="007B16BD" w:rsidRDefault="007B16BD" w:rsidP="004F6406">
      <w:pPr>
        <w:spacing w:beforeAutospacing="1" w:line="360" w:lineRule="auto"/>
        <w:rPr>
          <w:rFonts w:ascii="Times New Roman" w:eastAsia="Times New Roman" w:hAnsi="Times New Roman" w:cs="Times New Roman"/>
          <w:sz w:val="24"/>
          <w:szCs w:val="24"/>
          <w:lang w:eastAsia="ru-RU"/>
        </w:rPr>
      </w:pPr>
      <w:r w:rsidRPr="004F6406">
        <w:rPr>
          <w:rFonts w:ascii="Times New Roman" w:eastAsia="Times New Roman" w:hAnsi="Times New Roman" w:cs="Times New Roman"/>
          <w:b/>
          <w:bCs/>
          <w:sz w:val="24"/>
          <w:szCs w:val="24"/>
          <w:lang w:eastAsia="ru-RU"/>
        </w:rPr>
        <w:t>Секция «МЕДИЦИНА И ЗДОРОВЬЕ»</w:t>
      </w:r>
      <w:r w:rsidRPr="007B16BD">
        <w:rPr>
          <w:rFonts w:ascii="Times New Roman" w:eastAsia="Times New Roman" w:hAnsi="Times New Roman" w:cs="Times New Roman"/>
          <w:bCs/>
          <w:sz w:val="24"/>
          <w:szCs w:val="24"/>
          <w:lang w:eastAsia="ru-RU"/>
        </w:rPr>
        <w:br/>
        <w:t>Специальный приз - Рекомендация для участия в конкурсном отборе Соревнования молодых исследователей  Сибирского федерального округа «Шаг в будущее»</w:t>
      </w:r>
      <w:r w:rsidR="004F6406">
        <w:rPr>
          <w:rFonts w:ascii="Times New Roman" w:eastAsia="Times New Roman" w:hAnsi="Times New Roman" w:cs="Times New Roman"/>
          <w:bCs/>
          <w:sz w:val="24"/>
          <w:szCs w:val="24"/>
          <w:lang w:eastAsia="ru-RU"/>
        </w:rPr>
        <w:t xml:space="preserve">, </w:t>
      </w:r>
      <w:r w:rsidRPr="007B16BD">
        <w:rPr>
          <w:rFonts w:ascii="Times New Roman" w:eastAsia="Times New Roman" w:hAnsi="Times New Roman" w:cs="Times New Roman"/>
          <w:sz w:val="24"/>
          <w:szCs w:val="24"/>
          <w:lang w:eastAsia="ru-RU"/>
        </w:rPr>
        <w:t>Мартынова Алена, 10 класс МБОУ СОШ № 2</w:t>
      </w:r>
    </w:p>
    <w:p w:rsidR="007B16BD" w:rsidRPr="004F6406" w:rsidRDefault="007B16BD" w:rsidP="004F6406">
      <w:pPr>
        <w:spacing w:beforeAutospacing="1" w:line="360" w:lineRule="auto"/>
        <w:rPr>
          <w:rFonts w:ascii="Times New Roman" w:eastAsia="Times New Roman" w:hAnsi="Times New Roman" w:cs="Times New Roman"/>
          <w:b/>
          <w:sz w:val="24"/>
          <w:szCs w:val="24"/>
          <w:lang w:eastAsia="ru-RU"/>
        </w:rPr>
      </w:pPr>
      <w:r w:rsidRPr="004F6406">
        <w:rPr>
          <w:rFonts w:ascii="Times New Roman" w:eastAsia="Times New Roman" w:hAnsi="Times New Roman" w:cs="Times New Roman"/>
          <w:b/>
          <w:bCs/>
          <w:sz w:val="24"/>
          <w:szCs w:val="24"/>
          <w:lang w:eastAsia="ru-RU"/>
        </w:rPr>
        <w:t>Секция «ИНОСТРАННЫЕ ЯЗЫКИ»</w:t>
      </w:r>
    </w:p>
    <w:p w:rsidR="007B16BD" w:rsidRPr="007B16BD" w:rsidRDefault="007B16BD" w:rsidP="004F6406">
      <w:pPr>
        <w:spacing w:before="100" w:beforeAutospacing="1" w:after="240" w:line="360" w:lineRule="auto"/>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 xml:space="preserve">Диплом 1 степени </w:t>
      </w:r>
      <w:proofErr w:type="spellStart"/>
      <w:r w:rsidRPr="007B16BD">
        <w:rPr>
          <w:rFonts w:ascii="Times New Roman" w:eastAsia="Times New Roman" w:hAnsi="Times New Roman" w:cs="Times New Roman"/>
          <w:sz w:val="24"/>
          <w:szCs w:val="24"/>
          <w:lang w:eastAsia="ru-RU"/>
        </w:rPr>
        <w:t>Летуто</w:t>
      </w:r>
      <w:proofErr w:type="spellEnd"/>
      <w:r w:rsidRPr="007B16BD">
        <w:rPr>
          <w:rFonts w:ascii="Times New Roman" w:eastAsia="Times New Roman" w:hAnsi="Times New Roman" w:cs="Times New Roman"/>
          <w:sz w:val="24"/>
          <w:szCs w:val="24"/>
          <w:lang w:eastAsia="ru-RU"/>
        </w:rPr>
        <w:t xml:space="preserve"> Ярослав, 11 класс ЛКК</w:t>
      </w:r>
      <w:r w:rsidR="004F6406">
        <w:rPr>
          <w:rFonts w:ascii="Times New Roman" w:eastAsia="Times New Roman" w:hAnsi="Times New Roman" w:cs="Times New Roman"/>
          <w:sz w:val="24"/>
          <w:szCs w:val="24"/>
          <w:lang w:eastAsia="ru-RU"/>
        </w:rPr>
        <w:t xml:space="preserve">, </w:t>
      </w:r>
      <w:r w:rsidRPr="007B16BD">
        <w:rPr>
          <w:rFonts w:ascii="Times New Roman" w:eastAsia="Times New Roman" w:hAnsi="Times New Roman" w:cs="Times New Roman"/>
          <w:bCs/>
          <w:sz w:val="24"/>
          <w:szCs w:val="24"/>
          <w:lang w:eastAsia="ru-RU"/>
        </w:rPr>
        <w:t>Секция «ПРАВО, ИСКУССТВО БИЗНЕСА И ЭКОНОМИЧЕСКОЕ УПРАВЛЕНИЕ»</w:t>
      </w:r>
      <w:r w:rsidR="004F6406">
        <w:rPr>
          <w:rFonts w:ascii="Times New Roman" w:eastAsia="Times New Roman" w:hAnsi="Times New Roman" w:cs="Times New Roman"/>
          <w:bCs/>
          <w:sz w:val="24"/>
          <w:szCs w:val="24"/>
          <w:lang w:eastAsia="ru-RU"/>
        </w:rPr>
        <w:t xml:space="preserve">, </w:t>
      </w:r>
      <w:r w:rsidRPr="007B16BD">
        <w:rPr>
          <w:rFonts w:ascii="Times New Roman" w:eastAsia="Times New Roman" w:hAnsi="Times New Roman" w:cs="Times New Roman"/>
          <w:sz w:val="24"/>
          <w:szCs w:val="24"/>
          <w:lang w:eastAsia="ru-RU"/>
        </w:rPr>
        <w:t>Диплом 3 степени Комарова Ксения, 11 класс МБОУ СОШ № 1</w:t>
      </w:r>
    </w:p>
    <w:p w:rsidR="007B16BD" w:rsidRPr="007B16BD" w:rsidRDefault="007B16BD" w:rsidP="004F6406">
      <w:pPr>
        <w:snapToGrid w:val="0"/>
        <w:spacing w:line="360" w:lineRule="auto"/>
        <w:rPr>
          <w:rFonts w:ascii="Times New Roman" w:hAnsi="Times New Roman" w:cs="Times New Roman"/>
          <w:sz w:val="24"/>
          <w:szCs w:val="24"/>
        </w:rPr>
      </w:pPr>
      <w:r w:rsidRPr="007B16BD">
        <w:rPr>
          <w:rFonts w:ascii="Times New Roman" w:hAnsi="Times New Roman" w:cs="Times New Roman"/>
          <w:bCs/>
          <w:sz w:val="24"/>
          <w:szCs w:val="24"/>
        </w:rPr>
        <w:t>Участники междисциплинарной выставки проектн</w:t>
      </w:r>
      <w:proofErr w:type="gramStart"/>
      <w:r w:rsidRPr="007B16BD">
        <w:rPr>
          <w:rFonts w:ascii="Times New Roman" w:hAnsi="Times New Roman" w:cs="Times New Roman"/>
          <w:bCs/>
          <w:sz w:val="24"/>
          <w:szCs w:val="24"/>
        </w:rPr>
        <w:t>о-</w:t>
      </w:r>
      <w:proofErr w:type="gramEnd"/>
      <w:r w:rsidRPr="007B16BD">
        <w:rPr>
          <w:rFonts w:ascii="Times New Roman" w:hAnsi="Times New Roman" w:cs="Times New Roman"/>
          <w:bCs/>
          <w:sz w:val="24"/>
          <w:szCs w:val="24"/>
        </w:rPr>
        <w:t xml:space="preserve"> исследовательских работ (ноябрь 2015)</w:t>
      </w:r>
      <w:r w:rsidR="004F6406">
        <w:rPr>
          <w:rFonts w:ascii="Times New Roman" w:hAnsi="Times New Roman" w:cs="Times New Roman"/>
          <w:bCs/>
          <w:sz w:val="24"/>
          <w:szCs w:val="24"/>
        </w:rPr>
        <w:t xml:space="preserve"> </w:t>
      </w:r>
      <w:r w:rsidRPr="007B16BD">
        <w:rPr>
          <w:rFonts w:ascii="Times New Roman" w:hAnsi="Times New Roman" w:cs="Times New Roman"/>
          <w:bCs/>
          <w:sz w:val="24"/>
          <w:szCs w:val="24"/>
        </w:rPr>
        <w:t xml:space="preserve">в секции «Физика и познание мира» </w:t>
      </w:r>
      <w:proofErr w:type="spellStart"/>
      <w:r w:rsidRPr="007B16BD">
        <w:rPr>
          <w:rFonts w:ascii="Times New Roman" w:hAnsi="Times New Roman" w:cs="Times New Roman"/>
          <w:sz w:val="24"/>
          <w:szCs w:val="24"/>
        </w:rPr>
        <w:t>Буданцев</w:t>
      </w:r>
      <w:proofErr w:type="spellEnd"/>
      <w:r w:rsidRPr="007B16BD">
        <w:rPr>
          <w:rFonts w:ascii="Times New Roman" w:hAnsi="Times New Roman" w:cs="Times New Roman"/>
          <w:sz w:val="24"/>
          <w:szCs w:val="24"/>
        </w:rPr>
        <w:t xml:space="preserve"> Лев, Митрофанов Василий 7 класс, ЛКК.</w:t>
      </w:r>
    </w:p>
    <w:p w:rsidR="007B16BD" w:rsidRPr="004F6406" w:rsidRDefault="007B16BD" w:rsidP="007B16BD">
      <w:pPr>
        <w:snapToGrid w:val="0"/>
        <w:spacing w:line="225" w:lineRule="atLeast"/>
        <w:rPr>
          <w:rFonts w:ascii="Times New Roman" w:hAnsi="Times New Roman" w:cs="Times New Roman"/>
          <w:b/>
          <w:sz w:val="24"/>
          <w:szCs w:val="24"/>
        </w:rPr>
      </w:pPr>
      <w:r w:rsidRPr="004F6406">
        <w:rPr>
          <w:rFonts w:ascii="Times New Roman" w:hAnsi="Times New Roman" w:cs="Times New Roman"/>
          <w:b/>
          <w:sz w:val="24"/>
          <w:szCs w:val="24"/>
        </w:rPr>
        <w:t xml:space="preserve">Проблемы участия в дистанционном этапе краевого форума школьников г. </w:t>
      </w:r>
      <w:proofErr w:type="spellStart"/>
      <w:r w:rsidRPr="004F6406">
        <w:rPr>
          <w:rFonts w:ascii="Times New Roman" w:hAnsi="Times New Roman" w:cs="Times New Roman"/>
          <w:b/>
          <w:sz w:val="24"/>
          <w:szCs w:val="24"/>
        </w:rPr>
        <w:t>Лесосибирска</w:t>
      </w:r>
      <w:proofErr w:type="spellEnd"/>
      <w:r w:rsidRPr="004F6406">
        <w:rPr>
          <w:rFonts w:ascii="Times New Roman" w:hAnsi="Times New Roman" w:cs="Times New Roman"/>
          <w:b/>
          <w:sz w:val="24"/>
          <w:szCs w:val="24"/>
        </w:rPr>
        <w:t xml:space="preserve">: </w:t>
      </w:r>
    </w:p>
    <w:p w:rsidR="007B16BD" w:rsidRPr="007B16BD" w:rsidRDefault="007B16BD" w:rsidP="0009049F">
      <w:pPr>
        <w:numPr>
          <w:ilvl w:val="0"/>
          <w:numId w:val="40"/>
        </w:numPr>
        <w:suppressAutoHyphens/>
        <w:snapToGrid w:val="0"/>
        <w:spacing w:after="0" w:line="360" w:lineRule="auto"/>
        <w:ind w:left="714" w:hanging="357"/>
        <w:rPr>
          <w:rFonts w:ascii="Times New Roman" w:hAnsi="Times New Roman" w:cs="Times New Roman"/>
          <w:sz w:val="24"/>
          <w:szCs w:val="24"/>
        </w:rPr>
      </w:pPr>
      <w:r w:rsidRPr="007B16BD">
        <w:rPr>
          <w:rFonts w:ascii="Times New Roman" w:hAnsi="Times New Roman" w:cs="Times New Roman"/>
          <w:sz w:val="24"/>
          <w:szCs w:val="24"/>
        </w:rPr>
        <w:t>По сравнению с прошлым годом снизилось качество участия.</w:t>
      </w:r>
    </w:p>
    <w:p w:rsidR="007B16BD" w:rsidRPr="004F6406" w:rsidRDefault="007B16BD" w:rsidP="0009049F">
      <w:pPr>
        <w:pStyle w:val="afc"/>
        <w:numPr>
          <w:ilvl w:val="0"/>
          <w:numId w:val="40"/>
        </w:numPr>
        <w:snapToGrid w:val="0"/>
        <w:spacing w:line="360" w:lineRule="auto"/>
        <w:ind w:left="714" w:hanging="357"/>
      </w:pPr>
      <w:r w:rsidRPr="004F6406">
        <w:t>Проблемы содержания и оформления работ, отмечаемые экспертами Краевого форума:</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r w:rsidRPr="007B16BD">
        <w:rPr>
          <w:rFonts w:ascii="Times New Roman" w:hAnsi="Times New Roman" w:cs="Times New Roman"/>
          <w:sz w:val="24"/>
          <w:szCs w:val="24"/>
        </w:rPr>
        <w:t>Отсутствие новизны работы;</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proofErr w:type="spellStart"/>
      <w:r w:rsidRPr="007B16BD">
        <w:rPr>
          <w:rFonts w:ascii="Times New Roman" w:hAnsi="Times New Roman" w:cs="Times New Roman"/>
          <w:sz w:val="24"/>
          <w:szCs w:val="24"/>
        </w:rPr>
        <w:t>Отстутствие</w:t>
      </w:r>
      <w:proofErr w:type="spellEnd"/>
      <w:r w:rsidRPr="007B16BD">
        <w:rPr>
          <w:rFonts w:ascii="Times New Roman" w:hAnsi="Times New Roman" w:cs="Times New Roman"/>
          <w:sz w:val="24"/>
          <w:szCs w:val="24"/>
        </w:rPr>
        <w:t xml:space="preserve"> указаний на разработанность проблемы;</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r w:rsidRPr="007B16BD">
        <w:rPr>
          <w:rFonts w:ascii="Times New Roman" w:hAnsi="Times New Roman" w:cs="Times New Roman"/>
          <w:sz w:val="24"/>
          <w:szCs w:val="24"/>
        </w:rPr>
        <w:lastRenderedPageBreak/>
        <w:t xml:space="preserve">Неверная формулировка цели работы, не предполагающая её достижения и </w:t>
      </w:r>
      <w:proofErr w:type="spellStart"/>
      <w:r w:rsidRPr="007B16BD">
        <w:rPr>
          <w:rFonts w:ascii="Times New Roman" w:hAnsi="Times New Roman" w:cs="Times New Roman"/>
          <w:sz w:val="24"/>
          <w:szCs w:val="24"/>
        </w:rPr>
        <w:t>проверяемости</w:t>
      </w:r>
      <w:proofErr w:type="spellEnd"/>
      <w:r w:rsidRPr="007B16BD">
        <w:rPr>
          <w:rFonts w:ascii="Times New Roman" w:hAnsi="Times New Roman" w:cs="Times New Roman"/>
          <w:sz w:val="24"/>
          <w:szCs w:val="24"/>
        </w:rPr>
        <w:t xml:space="preserve"> (цель сформулирована как процесс);</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r w:rsidRPr="007B16BD">
        <w:rPr>
          <w:rFonts w:ascii="Times New Roman" w:hAnsi="Times New Roman" w:cs="Times New Roman"/>
          <w:sz w:val="24"/>
          <w:szCs w:val="24"/>
        </w:rPr>
        <w:t>Неверная формулировка задач — задачи не соответствуют цели;</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r w:rsidRPr="007B16BD">
        <w:rPr>
          <w:rFonts w:ascii="Times New Roman" w:hAnsi="Times New Roman" w:cs="Times New Roman"/>
          <w:sz w:val="24"/>
          <w:szCs w:val="24"/>
        </w:rPr>
        <w:t>Отсутствие ссылок на используемые методы исследования;</w:t>
      </w:r>
    </w:p>
    <w:p w:rsidR="007B16BD" w:rsidRPr="007B16BD" w:rsidRDefault="007B16BD" w:rsidP="0009049F">
      <w:pPr>
        <w:pStyle w:val="af6"/>
        <w:numPr>
          <w:ilvl w:val="0"/>
          <w:numId w:val="41"/>
        </w:numPr>
        <w:snapToGrid w:val="0"/>
        <w:spacing w:after="0" w:line="360" w:lineRule="auto"/>
        <w:ind w:left="714" w:hanging="357"/>
        <w:rPr>
          <w:rFonts w:ascii="Times New Roman" w:hAnsi="Times New Roman"/>
          <w:sz w:val="24"/>
          <w:szCs w:val="24"/>
        </w:rPr>
      </w:pPr>
      <w:r w:rsidRPr="007B16BD">
        <w:rPr>
          <w:rFonts w:ascii="Times New Roman" w:hAnsi="Times New Roman"/>
          <w:sz w:val="24"/>
          <w:szCs w:val="24"/>
        </w:rPr>
        <w:t>Несоответствие проводимого исследования  заявленным методам и методикам;</w:t>
      </w:r>
    </w:p>
    <w:p w:rsidR="007B16BD" w:rsidRPr="007B16BD" w:rsidRDefault="007B16BD" w:rsidP="0009049F">
      <w:pPr>
        <w:pStyle w:val="af6"/>
        <w:numPr>
          <w:ilvl w:val="0"/>
          <w:numId w:val="41"/>
        </w:numPr>
        <w:snapToGrid w:val="0"/>
        <w:spacing w:after="0" w:line="360" w:lineRule="auto"/>
        <w:ind w:left="714" w:hanging="357"/>
        <w:rPr>
          <w:rFonts w:ascii="Times New Roman" w:hAnsi="Times New Roman"/>
          <w:sz w:val="24"/>
          <w:szCs w:val="24"/>
        </w:rPr>
      </w:pPr>
      <w:r w:rsidRPr="007B16BD">
        <w:rPr>
          <w:rFonts w:ascii="Times New Roman" w:hAnsi="Times New Roman"/>
          <w:sz w:val="24"/>
          <w:szCs w:val="24"/>
        </w:rPr>
        <w:t>Авторы работ не видят различия между методами и методиками исследования;</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proofErr w:type="spellStart"/>
      <w:r w:rsidRPr="007B16BD">
        <w:rPr>
          <w:rFonts w:ascii="Times New Roman" w:hAnsi="Times New Roman" w:cs="Times New Roman"/>
          <w:sz w:val="24"/>
          <w:szCs w:val="24"/>
        </w:rPr>
        <w:t>Отстутствие</w:t>
      </w:r>
      <w:proofErr w:type="spellEnd"/>
      <w:r w:rsidRPr="007B16BD">
        <w:rPr>
          <w:rFonts w:ascii="Times New Roman" w:hAnsi="Times New Roman" w:cs="Times New Roman"/>
          <w:sz w:val="24"/>
          <w:szCs w:val="24"/>
        </w:rPr>
        <w:t xml:space="preserve"> в работе постановки проблемы;</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proofErr w:type="spellStart"/>
      <w:r w:rsidRPr="007B16BD">
        <w:rPr>
          <w:rFonts w:ascii="Times New Roman" w:hAnsi="Times New Roman" w:cs="Times New Roman"/>
          <w:sz w:val="24"/>
          <w:szCs w:val="24"/>
        </w:rPr>
        <w:t>Отстутствие</w:t>
      </w:r>
      <w:proofErr w:type="spellEnd"/>
      <w:r w:rsidRPr="007B16BD">
        <w:rPr>
          <w:rFonts w:ascii="Times New Roman" w:hAnsi="Times New Roman" w:cs="Times New Roman"/>
          <w:sz w:val="24"/>
          <w:szCs w:val="24"/>
        </w:rPr>
        <w:t xml:space="preserve"> в работе теоретического обзора проблемы;</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proofErr w:type="spellStart"/>
      <w:r w:rsidRPr="007B16BD">
        <w:rPr>
          <w:rFonts w:ascii="Times New Roman" w:hAnsi="Times New Roman" w:cs="Times New Roman"/>
          <w:sz w:val="24"/>
          <w:szCs w:val="24"/>
        </w:rPr>
        <w:t>Отстутствие</w:t>
      </w:r>
      <w:proofErr w:type="spellEnd"/>
      <w:r w:rsidRPr="007B16BD">
        <w:rPr>
          <w:rFonts w:ascii="Times New Roman" w:hAnsi="Times New Roman" w:cs="Times New Roman"/>
          <w:sz w:val="24"/>
          <w:szCs w:val="24"/>
        </w:rPr>
        <w:t xml:space="preserve"> систематизации собранного по теме материала;</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r w:rsidRPr="007B16BD">
        <w:rPr>
          <w:rFonts w:ascii="Times New Roman" w:hAnsi="Times New Roman" w:cs="Times New Roman"/>
          <w:sz w:val="24"/>
          <w:szCs w:val="24"/>
        </w:rPr>
        <w:t>Результаты работы формулируются в описательной форме, с нечеткой логической структурой;</w:t>
      </w:r>
    </w:p>
    <w:p w:rsidR="007B16BD" w:rsidRPr="007B16BD" w:rsidRDefault="007B16BD" w:rsidP="0009049F">
      <w:pPr>
        <w:numPr>
          <w:ilvl w:val="0"/>
          <w:numId w:val="41"/>
        </w:numPr>
        <w:suppressAutoHyphens/>
        <w:snapToGrid w:val="0"/>
        <w:spacing w:after="0" w:line="360" w:lineRule="auto"/>
        <w:ind w:left="714" w:hanging="357"/>
        <w:rPr>
          <w:rFonts w:ascii="Times New Roman" w:hAnsi="Times New Roman" w:cs="Times New Roman"/>
          <w:sz w:val="24"/>
          <w:szCs w:val="24"/>
        </w:rPr>
      </w:pPr>
      <w:r w:rsidRPr="007B16BD">
        <w:rPr>
          <w:rFonts w:ascii="Times New Roman" w:hAnsi="Times New Roman" w:cs="Times New Roman"/>
          <w:sz w:val="24"/>
          <w:szCs w:val="24"/>
        </w:rPr>
        <w:t>Несоответствие работы требованиям к её оформлению;</w:t>
      </w:r>
    </w:p>
    <w:p w:rsidR="007B16BD" w:rsidRPr="007B16BD" w:rsidRDefault="007B16BD" w:rsidP="0009049F">
      <w:pPr>
        <w:numPr>
          <w:ilvl w:val="0"/>
          <w:numId w:val="41"/>
        </w:numPr>
        <w:suppressAutoHyphens/>
        <w:snapToGrid w:val="0"/>
        <w:spacing w:after="0" w:line="225" w:lineRule="atLeast"/>
        <w:rPr>
          <w:rFonts w:ascii="Times New Roman" w:hAnsi="Times New Roman" w:cs="Times New Roman"/>
          <w:sz w:val="24"/>
          <w:szCs w:val="24"/>
        </w:rPr>
      </w:pPr>
      <w:r w:rsidRPr="007B16BD">
        <w:rPr>
          <w:rFonts w:ascii="Times New Roman" w:hAnsi="Times New Roman" w:cs="Times New Roman"/>
          <w:sz w:val="24"/>
          <w:szCs w:val="24"/>
        </w:rPr>
        <w:t>Неправильное оформление библиографического списка;</w:t>
      </w:r>
    </w:p>
    <w:p w:rsidR="007B16BD" w:rsidRPr="007B16BD" w:rsidRDefault="007B16BD" w:rsidP="007B16BD">
      <w:pPr>
        <w:snapToGrid w:val="0"/>
        <w:spacing w:line="225" w:lineRule="atLeast"/>
        <w:rPr>
          <w:rFonts w:ascii="Times New Roman" w:hAnsi="Times New Roman" w:cs="Times New Roman"/>
          <w:sz w:val="24"/>
          <w:szCs w:val="24"/>
        </w:rPr>
      </w:pPr>
    </w:p>
    <w:p w:rsidR="007B16BD" w:rsidRPr="007B16BD" w:rsidRDefault="007B16BD" w:rsidP="007B16BD">
      <w:pPr>
        <w:snapToGrid w:val="0"/>
        <w:spacing w:line="225" w:lineRule="atLeast"/>
        <w:rPr>
          <w:rFonts w:ascii="Times New Roman" w:hAnsi="Times New Roman" w:cs="Times New Roman"/>
          <w:b/>
          <w:bCs/>
          <w:sz w:val="24"/>
          <w:szCs w:val="24"/>
        </w:rPr>
      </w:pPr>
      <w:r w:rsidRPr="007B16BD">
        <w:rPr>
          <w:rFonts w:ascii="Times New Roman" w:hAnsi="Times New Roman" w:cs="Times New Roman"/>
          <w:b/>
          <w:bCs/>
          <w:sz w:val="24"/>
          <w:szCs w:val="24"/>
        </w:rPr>
        <w:t>Городская олимпиада для младших школьников «</w:t>
      </w:r>
      <w:proofErr w:type="spellStart"/>
      <w:r w:rsidRPr="007B16BD">
        <w:rPr>
          <w:rFonts w:ascii="Times New Roman" w:hAnsi="Times New Roman" w:cs="Times New Roman"/>
          <w:b/>
          <w:bCs/>
          <w:sz w:val="24"/>
          <w:szCs w:val="24"/>
        </w:rPr>
        <w:t>Сибирячок</w:t>
      </w:r>
      <w:proofErr w:type="spellEnd"/>
      <w:r w:rsidRPr="007B16BD">
        <w:rPr>
          <w:rFonts w:ascii="Times New Roman" w:hAnsi="Times New Roman" w:cs="Times New Roman"/>
          <w:b/>
          <w:bCs/>
          <w:sz w:val="24"/>
          <w:szCs w:val="24"/>
        </w:rPr>
        <w:t>» (3-4 классы)</w:t>
      </w:r>
    </w:p>
    <w:p w:rsidR="007B16BD" w:rsidRPr="007B16BD" w:rsidRDefault="007B16BD" w:rsidP="005971DC">
      <w:pPr>
        <w:snapToGrid w:val="0"/>
        <w:spacing w:line="360" w:lineRule="auto"/>
        <w:rPr>
          <w:rFonts w:ascii="Times New Roman" w:hAnsi="Times New Roman" w:cs="Times New Roman"/>
          <w:sz w:val="24"/>
          <w:szCs w:val="24"/>
        </w:rPr>
      </w:pPr>
      <w:r w:rsidRPr="007B16BD">
        <w:rPr>
          <w:rFonts w:ascii="Times New Roman" w:hAnsi="Times New Roman" w:cs="Times New Roman"/>
          <w:sz w:val="24"/>
          <w:szCs w:val="24"/>
        </w:rPr>
        <w:t>28, 29, 30 октября 2014 г. проводилась предметная олимпиада для учащихся начальной школы «</w:t>
      </w:r>
      <w:proofErr w:type="spellStart"/>
      <w:r w:rsidRPr="007B16BD">
        <w:rPr>
          <w:rFonts w:ascii="Times New Roman" w:hAnsi="Times New Roman" w:cs="Times New Roman"/>
          <w:sz w:val="24"/>
          <w:szCs w:val="24"/>
        </w:rPr>
        <w:t>Сибирячок</w:t>
      </w:r>
      <w:proofErr w:type="spellEnd"/>
      <w:r w:rsidRPr="007B16BD">
        <w:rPr>
          <w:rFonts w:ascii="Times New Roman" w:hAnsi="Times New Roman" w:cs="Times New Roman"/>
          <w:sz w:val="24"/>
          <w:szCs w:val="24"/>
        </w:rPr>
        <w:t>» по трём предметам: «Русский язык», «Математика» и «Окружающий мир». В олимпиаде приняли участие 91 учащихся из следующих учреждений: МБОУ «СОШ № 1», МБОУ «СОШ № 2», МБОУ «СОШ № 4»,  МБОУ «ООШ № 5», МБОУ «СОШ № 6», МБОУ «СОШ № 8», МБОУ «СОШ № 9»,  МБОУ «СОШ № 18», МБОУ «Гимназия», МБОУ «Лицей», НОУ «</w:t>
      </w:r>
      <w:proofErr w:type="spellStart"/>
      <w:r w:rsidRPr="007B16BD">
        <w:rPr>
          <w:rFonts w:ascii="Times New Roman" w:hAnsi="Times New Roman" w:cs="Times New Roman"/>
          <w:sz w:val="24"/>
          <w:szCs w:val="24"/>
        </w:rPr>
        <w:t>Лесосибирская</w:t>
      </w:r>
      <w:proofErr w:type="spellEnd"/>
      <w:r w:rsidRPr="007B16BD">
        <w:rPr>
          <w:rFonts w:ascii="Times New Roman" w:hAnsi="Times New Roman" w:cs="Times New Roman"/>
          <w:sz w:val="24"/>
          <w:szCs w:val="24"/>
        </w:rPr>
        <w:t xml:space="preserve"> православная гимназия». Победителями стали 9 учащихся. </w:t>
      </w:r>
    </w:p>
    <w:p w:rsidR="007B16BD" w:rsidRPr="007B16BD" w:rsidRDefault="007B16BD" w:rsidP="007B16BD">
      <w:pPr>
        <w:ind w:left="720"/>
        <w:rPr>
          <w:rFonts w:ascii="Times New Roman" w:hAnsi="Times New Roman" w:cs="Times New Roman"/>
          <w:b/>
          <w:sz w:val="24"/>
          <w:szCs w:val="24"/>
        </w:rPr>
      </w:pPr>
      <w:r w:rsidRPr="007B16BD">
        <w:rPr>
          <w:rFonts w:ascii="Times New Roman" w:hAnsi="Times New Roman" w:cs="Times New Roman"/>
          <w:b/>
          <w:sz w:val="24"/>
          <w:szCs w:val="24"/>
        </w:rPr>
        <w:t xml:space="preserve"> «Математика»:</w:t>
      </w:r>
    </w:p>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lang w:val="en-US"/>
        </w:rPr>
        <w:t>I</w:t>
      </w:r>
      <w:r w:rsidRPr="007B16BD">
        <w:rPr>
          <w:rFonts w:ascii="Times New Roman" w:hAnsi="Times New Roman" w:cs="Times New Roman"/>
          <w:sz w:val="24"/>
          <w:szCs w:val="24"/>
        </w:rPr>
        <w:t xml:space="preserve"> место - </w:t>
      </w:r>
      <w:proofErr w:type="spellStart"/>
      <w:r w:rsidRPr="007B16BD">
        <w:rPr>
          <w:rFonts w:ascii="Times New Roman" w:hAnsi="Times New Roman" w:cs="Times New Roman"/>
          <w:sz w:val="24"/>
          <w:szCs w:val="24"/>
        </w:rPr>
        <w:t>Ямаева</w:t>
      </w:r>
      <w:proofErr w:type="spellEnd"/>
      <w:r w:rsidRPr="007B16BD">
        <w:rPr>
          <w:rFonts w:ascii="Times New Roman" w:hAnsi="Times New Roman" w:cs="Times New Roman"/>
          <w:sz w:val="24"/>
          <w:szCs w:val="24"/>
        </w:rPr>
        <w:t xml:space="preserve"> Татьяна, МБОУ «Лицей»;</w:t>
      </w:r>
    </w:p>
    <w:p w:rsidR="007B16BD" w:rsidRPr="007B16BD" w:rsidRDefault="007B16BD" w:rsidP="007B16BD">
      <w:pPr>
        <w:rPr>
          <w:rFonts w:ascii="Times New Roman" w:hAnsi="Times New Roman" w:cs="Times New Roman"/>
          <w:sz w:val="24"/>
          <w:szCs w:val="24"/>
        </w:rPr>
      </w:pPr>
      <w:r w:rsidRPr="007B16BD">
        <w:rPr>
          <w:rStyle w:val="afd"/>
          <w:rFonts w:ascii="Times New Roman" w:hAnsi="Times New Roman" w:cs="Times New Roman"/>
          <w:b w:val="0"/>
          <w:bCs w:val="0"/>
          <w:sz w:val="24"/>
          <w:szCs w:val="24"/>
        </w:rPr>
        <w:t xml:space="preserve">II место - </w:t>
      </w:r>
      <w:r w:rsidRPr="007B16BD">
        <w:rPr>
          <w:rFonts w:ascii="Times New Roman" w:hAnsi="Times New Roman" w:cs="Times New Roman"/>
          <w:sz w:val="24"/>
          <w:szCs w:val="24"/>
        </w:rPr>
        <w:t>Гусев Александр, НОУ «Православная гимназия»;</w:t>
      </w:r>
    </w:p>
    <w:p w:rsidR="007B16BD" w:rsidRPr="007B16BD" w:rsidRDefault="007B16BD" w:rsidP="007B16BD">
      <w:pPr>
        <w:rPr>
          <w:rFonts w:ascii="Times New Roman" w:hAnsi="Times New Roman" w:cs="Times New Roman"/>
          <w:sz w:val="24"/>
          <w:szCs w:val="24"/>
        </w:rPr>
      </w:pPr>
      <w:r w:rsidRPr="007B16BD">
        <w:rPr>
          <w:rStyle w:val="afd"/>
          <w:rFonts w:ascii="Times New Roman" w:hAnsi="Times New Roman" w:cs="Times New Roman"/>
          <w:b w:val="0"/>
          <w:bCs w:val="0"/>
          <w:sz w:val="24"/>
          <w:szCs w:val="24"/>
        </w:rPr>
        <w:t xml:space="preserve">III место - </w:t>
      </w:r>
      <w:r w:rsidRPr="007B16BD">
        <w:rPr>
          <w:rFonts w:ascii="Times New Roman" w:hAnsi="Times New Roman" w:cs="Times New Roman"/>
          <w:sz w:val="24"/>
          <w:szCs w:val="24"/>
        </w:rPr>
        <w:t>Юдин Давид, МБОУ "СОШ № 18".</w:t>
      </w:r>
    </w:p>
    <w:p w:rsidR="007B16BD" w:rsidRPr="007B16BD" w:rsidRDefault="007B16BD" w:rsidP="007B16BD">
      <w:pPr>
        <w:ind w:left="788"/>
        <w:rPr>
          <w:rFonts w:ascii="Times New Roman" w:hAnsi="Times New Roman" w:cs="Times New Roman"/>
          <w:b/>
          <w:sz w:val="24"/>
          <w:szCs w:val="24"/>
        </w:rPr>
      </w:pPr>
      <w:r w:rsidRPr="007B16BD">
        <w:rPr>
          <w:rFonts w:ascii="Times New Roman" w:hAnsi="Times New Roman" w:cs="Times New Roman"/>
          <w:b/>
          <w:sz w:val="24"/>
          <w:szCs w:val="24"/>
        </w:rPr>
        <w:lastRenderedPageBreak/>
        <w:t xml:space="preserve"> «Русский язык»:</w:t>
      </w:r>
    </w:p>
    <w:p w:rsidR="007B16BD" w:rsidRPr="007B16BD" w:rsidRDefault="007B16BD" w:rsidP="007B16BD">
      <w:pPr>
        <w:ind w:left="-19" w:hanging="37"/>
        <w:rPr>
          <w:rFonts w:ascii="Times New Roman" w:hAnsi="Times New Roman" w:cs="Times New Roman"/>
          <w:sz w:val="24"/>
          <w:szCs w:val="24"/>
        </w:rPr>
      </w:pPr>
      <w:r w:rsidRPr="007B16BD">
        <w:rPr>
          <w:rFonts w:ascii="Times New Roman" w:hAnsi="Times New Roman" w:cs="Times New Roman"/>
          <w:sz w:val="24"/>
          <w:szCs w:val="24"/>
          <w:lang w:val="en-US"/>
        </w:rPr>
        <w:t>I</w:t>
      </w:r>
      <w:r w:rsidRPr="007B16BD">
        <w:rPr>
          <w:rFonts w:ascii="Times New Roman" w:hAnsi="Times New Roman" w:cs="Times New Roman"/>
          <w:sz w:val="24"/>
          <w:szCs w:val="24"/>
        </w:rPr>
        <w:t xml:space="preserve"> место - </w:t>
      </w:r>
      <w:proofErr w:type="spellStart"/>
      <w:r w:rsidRPr="007B16BD">
        <w:rPr>
          <w:rFonts w:ascii="Times New Roman" w:hAnsi="Times New Roman" w:cs="Times New Roman"/>
          <w:sz w:val="24"/>
          <w:szCs w:val="24"/>
        </w:rPr>
        <w:t>Челнокова</w:t>
      </w:r>
      <w:proofErr w:type="spellEnd"/>
      <w:r w:rsidRPr="007B16BD">
        <w:rPr>
          <w:rFonts w:ascii="Times New Roman" w:hAnsi="Times New Roman" w:cs="Times New Roman"/>
          <w:sz w:val="24"/>
          <w:szCs w:val="24"/>
        </w:rPr>
        <w:t xml:space="preserve"> Ангелина, МБОУ "Гимназия";</w:t>
      </w:r>
    </w:p>
    <w:p w:rsidR="007B16BD" w:rsidRPr="007B16BD" w:rsidRDefault="007B16BD" w:rsidP="007B16BD">
      <w:pPr>
        <w:ind w:left="-19" w:hanging="37"/>
        <w:rPr>
          <w:rFonts w:ascii="Times New Roman" w:hAnsi="Times New Roman" w:cs="Times New Roman"/>
          <w:sz w:val="24"/>
          <w:szCs w:val="24"/>
        </w:rPr>
      </w:pPr>
      <w:r w:rsidRPr="007B16BD">
        <w:rPr>
          <w:rStyle w:val="afd"/>
          <w:rFonts w:ascii="Times New Roman" w:hAnsi="Times New Roman" w:cs="Times New Roman"/>
          <w:b w:val="0"/>
          <w:bCs w:val="0"/>
          <w:sz w:val="24"/>
          <w:szCs w:val="24"/>
        </w:rPr>
        <w:t>II место</w:t>
      </w:r>
      <w:r w:rsidRPr="007B16BD">
        <w:rPr>
          <w:rFonts w:ascii="Times New Roman" w:hAnsi="Times New Roman" w:cs="Times New Roman"/>
          <w:sz w:val="24"/>
          <w:szCs w:val="24"/>
        </w:rPr>
        <w:t xml:space="preserve"> - Юдин Давид, МБОУ "СОШ № 18";</w:t>
      </w:r>
    </w:p>
    <w:p w:rsidR="007B16BD" w:rsidRPr="007B16BD" w:rsidRDefault="007B16BD" w:rsidP="007B16BD">
      <w:pPr>
        <w:ind w:left="-19" w:hanging="37"/>
        <w:rPr>
          <w:rFonts w:ascii="Times New Roman" w:hAnsi="Times New Roman" w:cs="Times New Roman"/>
          <w:sz w:val="24"/>
          <w:szCs w:val="24"/>
        </w:rPr>
      </w:pPr>
      <w:r w:rsidRPr="007B16BD">
        <w:rPr>
          <w:rStyle w:val="afd"/>
          <w:rFonts w:ascii="Times New Roman" w:hAnsi="Times New Roman" w:cs="Times New Roman"/>
          <w:b w:val="0"/>
          <w:bCs w:val="0"/>
          <w:sz w:val="24"/>
          <w:szCs w:val="24"/>
        </w:rPr>
        <w:t>III место</w:t>
      </w:r>
      <w:r w:rsidRPr="007B16BD">
        <w:rPr>
          <w:rFonts w:ascii="Times New Roman" w:hAnsi="Times New Roman" w:cs="Times New Roman"/>
          <w:b/>
          <w:sz w:val="24"/>
          <w:szCs w:val="24"/>
        </w:rPr>
        <w:t xml:space="preserve"> – </w:t>
      </w:r>
      <w:proofErr w:type="spellStart"/>
      <w:r w:rsidRPr="007B16BD">
        <w:rPr>
          <w:rFonts w:ascii="Times New Roman" w:hAnsi="Times New Roman" w:cs="Times New Roman"/>
          <w:sz w:val="24"/>
          <w:szCs w:val="24"/>
        </w:rPr>
        <w:t>Романкина</w:t>
      </w:r>
      <w:proofErr w:type="spellEnd"/>
      <w:r w:rsidRPr="007B16BD">
        <w:rPr>
          <w:rFonts w:ascii="Times New Roman" w:hAnsi="Times New Roman" w:cs="Times New Roman"/>
          <w:sz w:val="24"/>
          <w:szCs w:val="24"/>
        </w:rPr>
        <w:t xml:space="preserve"> Елизавета, МБОУ "СОШ № 9";</w:t>
      </w:r>
    </w:p>
    <w:p w:rsidR="007B16BD" w:rsidRPr="007B16BD" w:rsidRDefault="007B16BD" w:rsidP="007B16BD">
      <w:pPr>
        <w:ind w:left="788"/>
        <w:rPr>
          <w:rFonts w:ascii="Times New Roman" w:hAnsi="Times New Roman" w:cs="Times New Roman"/>
          <w:b/>
          <w:sz w:val="24"/>
          <w:szCs w:val="24"/>
        </w:rPr>
      </w:pPr>
      <w:r w:rsidRPr="007B16BD">
        <w:rPr>
          <w:rFonts w:ascii="Times New Roman" w:hAnsi="Times New Roman" w:cs="Times New Roman"/>
          <w:b/>
          <w:sz w:val="24"/>
          <w:szCs w:val="24"/>
        </w:rPr>
        <w:t xml:space="preserve"> «Окружающий мир»:</w:t>
      </w:r>
    </w:p>
    <w:p w:rsidR="007B16BD" w:rsidRPr="007B16BD" w:rsidRDefault="007B16BD" w:rsidP="007B16BD">
      <w:pPr>
        <w:rPr>
          <w:rFonts w:ascii="Times New Roman" w:hAnsi="Times New Roman" w:cs="Times New Roman"/>
          <w:sz w:val="24"/>
          <w:szCs w:val="24"/>
        </w:rPr>
      </w:pPr>
      <w:r w:rsidRPr="007B16BD">
        <w:rPr>
          <w:rStyle w:val="afd"/>
          <w:rFonts w:ascii="Times New Roman" w:hAnsi="Times New Roman" w:cs="Times New Roman"/>
          <w:b w:val="0"/>
          <w:bCs w:val="0"/>
          <w:sz w:val="24"/>
          <w:szCs w:val="24"/>
        </w:rPr>
        <w:t>I место</w:t>
      </w:r>
      <w:r w:rsidRPr="007B16BD">
        <w:rPr>
          <w:rFonts w:ascii="Times New Roman" w:hAnsi="Times New Roman" w:cs="Times New Roman"/>
          <w:sz w:val="24"/>
          <w:szCs w:val="24"/>
        </w:rPr>
        <w:t xml:space="preserve"> – </w:t>
      </w:r>
      <w:proofErr w:type="spellStart"/>
      <w:r w:rsidRPr="007B16BD">
        <w:rPr>
          <w:rFonts w:ascii="Times New Roman" w:hAnsi="Times New Roman" w:cs="Times New Roman"/>
          <w:sz w:val="24"/>
          <w:szCs w:val="24"/>
        </w:rPr>
        <w:t>Момотова</w:t>
      </w:r>
      <w:proofErr w:type="spellEnd"/>
      <w:r w:rsidRPr="007B16BD">
        <w:rPr>
          <w:rFonts w:ascii="Times New Roman" w:hAnsi="Times New Roman" w:cs="Times New Roman"/>
          <w:sz w:val="24"/>
          <w:szCs w:val="24"/>
        </w:rPr>
        <w:t xml:space="preserve"> Маргарита, МБОУ "СОШ № 6";</w:t>
      </w:r>
    </w:p>
    <w:p w:rsidR="007B16BD" w:rsidRPr="007B16BD" w:rsidRDefault="007B16BD" w:rsidP="007B16BD">
      <w:pPr>
        <w:rPr>
          <w:rFonts w:ascii="Times New Roman" w:hAnsi="Times New Roman" w:cs="Times New Roman"/>
          <w:sz w:val="24"/>
          <w:szCs w:val="24"/>
        </w:rPr>
      </w:pPr>
      <w:r w:rsidRPr="007B16BD">
        <w:rPr>
          <w:rStyle w:val="afd"/>
          <w:rFonts w:ascii="Times New Roman" w:hAnsi="Times New Roman" w:cs="Times New Roman"/>
          <w:b w:val="0"/>
          <w:bCs w:val="0"/>
          <w:sz w:val="24"/>
          <w:szCs w:val="24"/>
        </w:rPr>
        <w:t>II место</w:t>
      </w:r>
      <w:r w:rsidRPr="007B16BD">
        <w:rPr>
          <w:rFonts w:ascii="Times New Roman" w:hAnsi="Times New Roman" w:cs="Times New Roman"/>
          <w:sz w:val="24"/>
          <w:szCs w:val="24"/>
        </w:rPr>
        <w:t xml:space="preserve"> -  Гордеева Татьяна,  МБОУ "СОШ № 9";</w:t>
      </w:r>
    </w:p>
    <w:p w:rsidR="007B16BD" w:rsidRPr="007B16BD" w:rsidRDefault="007B16BD" w:rsidP="007B16BD">
      <w:pPr>
        <w:rPr>
          <w:rFonts w:ascii="Times New Roman" w:hAnsi="Times New Roman" w:cs="Times New Roman"/>
          <w:sz w:val="24"/>
          <w:szCs w:val="24"/>
        </w:rPr>
      </w:pPr>
      <w:r w:rsidRPr="007B16BD">
        <w:rPr>
          <w:rStyle w:val="afd"/>
          <w:rFonts w:ascii="Times New Roman" w:hAnsi="Times New Roman" w:cs="Times New Roman"/>
          <w:b w:val="0"/>
          <w:bCs w:val="0"/>
          <w:sz w:val="24"/>
          <w:szCs w:val="24"/>
        </w:rPr>
        <w:t>III место</w:t>
      </w:r>
      <w:r w:rsidRPr="007B16BD">
        <w:rPr>
          <w:rFonts w:ascii="Times New Roman" w:hAnsi="Times New Roman" w:cs="Times New Roman"/>
          <w:sz w:val="24"/>
          <w:szCs w:val="24"/>
        </w:rPr>
        <w:t xml:space="preserve"> – </w:t>
      </w:r>
      <w:proofErr w:type="spellStart"/>
      <w:r w:rsidRPr="007B16BD">
        <w:rPr>
          <w:rFonts w:ascii="Times New Roman" w:hAnsi="Times New Roman" w:cs="Times New Roman"/>
          <w:sz w:val="24"/>
          <w:szCs w:val="24"/>
        </w:rPr>
        <w:t>Логвинович</w:t>
      </w:r>
      <w:proofErr w:type="spellEnd"/>
      <w:r w:rsidRPr="007B16BD">
        <w:rPr>
          <w:rFonts w:ascii="Times New Roman" w:hAnsi="Times New Roman" w:cs="Times New Roman"/>
          <w:sz w:val="24"/>
          <w:szCs w:val="24"/>
        </w:rPr>
        <w:t xml:space="preserve"> Елизавета, МБОУ "СОШ № 1";</w:t>
      </w:r>
    </w:p>
    <w:p w:rsidR="007B16BD" w:rsidRPr="004F6406" w:rsidRDefault="007B16BD" w:rsidP="007B16BD">
      <w:pPr>
        <w:snapToGrid w:val="0"/>
        <w:spacing w:line="225" w:lineRule="atLeast"/>
        <w:ind w:left="600"/>
        <w:rPr>
          <w:rFonts w:ascii="Times New Roman" w:hAnsi="Times New Roman" w:cs="Times New Roman"/>
          <w:b/>
          <w:sz w:val="24"/>
          <w:szCs w:val="24"/>
        </w:rPr>
      </w:pPr>
      <w:r w:rsidRPr="004F6406">
        <w:rPr>
          <w:rFonts w:ascii="Times New Roman" w:hAnsi="Times New Roman" w:cs="Times New Roman"/>
          <w:b/>
          <w:sz w:val="24"/>
          <w:szCs w:val="24"/>
        </w:rPr>
        <w:t>Особенности олимпиады «</w:t>
      </w:r>
      <w:proofErr w:type="spellStart"/>
      <w:r w:rsidRPr="004F6406">
        <w:rPr>
          <w:rFonts w:ascii="Times New Roman" w:hAnsi="Times New Roman" w:cs="Times New Roman"/>
          <w:b/>
          <w:sz w:val="24"/>
          <w:szCs w:val="24"/>
        </w:rPr>
        <w:t>Сибирячок</w:t>
      </w:r>
      <w:proofErr w:type="spellEnd"/>
      <w:r w:rsidRPr="004F6406">
        <w:rPr>
          <w:rFonts w:ascii="Times New Roman" w:hAnsi="Times New Roman" w:cs="Times New Roman"/>
          <w:b/>
          <w:sz w:val="24"/>
          <w:szCs w:val="24"/>
        </w:rPr>
        <w:t xml:space="preserve"> — 2014-2015г.г.»:</w:t>
      </w:r>
    </w:p>
    <w:p w:rsidR="007B16BD" w:rsidRPr="004F6406" w:rsidRDefault="007B16BD" w:rsidP="0009049F">
      <w:pPr>
        <w:pStyle w:val="afc"/>
        <w:numPr>
          <w:ilvl w:val="0"/>
          <w:numId w:val="43"/>
        </w:numPr>
        <w:suppressAutoHyphens/>
        <w:snapToGrid w:val="0"/>
        <w:spacing w:line="360" w:lineRule="auto"/>
        <w:ind w:left="714" w:hanging="357"/>
      </w:pPr>
      <w:r w:rsidRPr="004F6406">
        <w:t>Все вопросы олимпиады составлены методистами «МИМЦ», а также продуманы критерии оценивания заданий.</w:t>
      </w:r>
    </w:p>
    <w:p w:rsidR="007B16BD" w:rsidRPr="004F6406" w:rsidRDefault="007B16BD" w:rsidP="0009049F">
      <w:pPr>
        <w:pStyle w:val="afc"/>
        <w:numPr>
          <w:ilvl w:val="0"/>
          <w:numId w:val="43"/>
        </w:numPr>
        <w:suppressAutoHyphens/>
        <w:snapToGrid w:val="0"/>
        <w:spacing w:line="360" w:lineRule="auto"/>
        <w:ind w:left="714" w:hanging="357"/>
      </w:pPr>
      <w:r w:rsidRPr="004F6406">
        <w:t>Олимпиада проводилась в три дня, что позволило провести её более организованно, не нарушая учебный процесс в ОУ.</w:t>
      </w:r>
    </w:p>
    <w:p w:rsidR="007B16BD" w:rsidRPr="004F6406" w:rsidRDefault="007B16BD" w:rsidP="0009049F">
      <w:pPr>
        <w:pStyle w:val="afc"/>
        <w:numPr>
          <w:ilvl w:val="0"/>
          <w:numId w:val="43"/>
        </w:numPr>
        <w:suppressAutoHyphens/>
        <w:snapToGrid w:val="0"/>
        <w:spacing w:line="360" w:lineRule="auto"/>
        <w:ind w:left="714" w:hanging="357"/>
      </w:pPr>
      <w:r w:rsidRPr="004F6406">
        <w:t>Олимпиада по «Окружающему миру» состоялась на базе Центральной детской библиотеки.</w:t>
      </w:r>
    </w:p>
    <w:p w:rsidR="007B16BD" w:rsidRPr="007B16BD" w:rsidRDefault="007B16BD" w:rsidP="007B16BD">
      <w:pPr>
        <w:snapToGrid w:val="0"/>
        <w:spacing w:line="225" w:lineRule="atLeast"/>
        <w:ind w:left="600"/>
        <w:rPr>
          <w:rFonts w:ascii="Times New Roman" w:hAnsi="Times New Roman" w:cs="Times New Roman"/>
          <w:sz w:val="24"/>
          <w:szCs w:val="24"/>
        </w:rPr>
      </w:pPr>
    </w:p>
    <w:p w:rsidR="007B16BD" w:rsidRPr="007B16BD" w:rsidRDefault="007B16BD" w:rsidP="007B16BD">
      <w:pPr>
        <w:snapToGrid w:val="0"/>
        <w:spacing w:line="225" w:lineRule="atLeast"/>
        <w:ind w:left="600"/>
        <w:rPr>
          <w:rFonts w:ascii="Times New Roman" w:hAnsi="Times New Roman" w:cs="Times New Roman"/>
          <w:b/>
          <w:bCs/>
          <w:sz w:val="24"/>
          <w:szCs w:val="24"/>
        </w:rPr>
      </w:pPr>
      <w:r w:rsidRPr="007B16BD">
        <w:rPr>
          <w:rFonts w:ascii="Times New Roman" w:hAnsi="Times New Roman" w:cs="Times New Roman"/>
          <w:b/>
          <w:bCs/>
          <w:sz w:val="24"/>
          <w:szCs w:val="24"/>
        </w:rPr>
        <w:t>Рейтинг участия ОУ в олимпиаде «</w:t>
      </w:r>
      <w:proofErr w:type="spellStart"/>
      <w:r w:rsidRPr="007B16BD">
        <w:rPr>
          <w:rFonts w:ascii="Times New Roman" w:hAnsi="Times New Roman" w:cs="Times New Roman"/>
          <w:b/>
          <w:bCs/>
          <w:sz w:val="24"/>
          <w:szCs w:val="24"/>
        </w:rPr>
        <w:t>Сибирячок</w:t>
      </w:r>
      <w:proofErr w:type="spellEnd"/>
      <w:r w:rsidRPr="007B16BD">
        <w:rPr>
          <w:rFonts w:ascii="Times New Roman" w:hAnsi="Times New Roman" w:cs="Times New Roman"/>
          <w:b/>
          <w:bCs/>
          <w:sz w:val="24"/>
          <w:szCs w:val="24"/>
        </w:rPr>
        <w:t xml:space="preserve"> — 2014-2015 </w:t>
      </w:r>
      <w:proofErr w:type="spellStart"/>
      <w:r w:rsidRPr="007B16BD">
        <w:rPr>
          <w:rFonts w:ascii="Times New Roman" w:hAnsi="Times New Roman" w:cs="Times New Roman"/>
          <w:b/>
          <w:bCs/>
          <w:sz w:val="24"/>
          <w:szCs w:val="24"/>
        </w:rPr>
        <w:t>г.</w:t>
      </w:r>
      <w:proofErr w:type="gramStart"/>
      <w:r w:rsidRPr="007B16BD">
        <w:rPr>
          <w:rFonts w:ascii="Times New Roman" w:hAnsi="Times New Roman" w:cs="Times New Roman"/>
          <w:b/>
          <w:bCs/>
          <w:sz w:val="24"/>
          <w:szCs w:val="24"/>
        </w:rPr>
        <w:t>г</w:t>
      </w:r>
      <w:proofErr w:type="spellEnd"/>
      <w:proofErr w:type="gramEnd"/>
      <w:r w:rsidRPr="007B16BD">
        <w:rPr>
          <w:rFonts w:ascii="Times New Roman" w:hAnsi="Times New Roman" w:cs="Times New Roman"/>
          <w:b/>
          <w:bCs/>
          <w:sz w:val="24"/>
          <w:szCs w:val="24"/>
        </w:rPr>
        <w:t>.»</w:t>
      </w:r>
    </w:p>
    <w:tbl>
      <w:tblPr>
        <w:tblW w:w="14601" w:type="dxa"/>
        <w:tblInd w:w="-87" w:type="dxa"/>
        <w:tblLayout w:type="fixed"/>
        <w:tblCellMar>
          <w:top w:w="55" w:type="dxa"/>
          <w:left w:w="55" w:type="dxa"/>
          <w:bottom w:w="55" w:type="dxa"/>
          <w:right w:w="55" w:type="dxa"/>
        </w:tblCellMar>
        <w:tblLook w:val="0000" w:firstRow="0" w:lastRow="0" w:firstColumn="0" w:lastColumn="0" w:noHBand="0" w:noVBand="0"/>
      </w:tblPr>
      <w:tblGrid>
        <w:gridCol w:w="3119"/>
        <w:gridCol w:w="2870"/>
        <w:gridCol w:w="2871"/>
        <w:gridCol w:w="2870"/>
        <w:gridCol w:w="2871"/>
      </w:tblGrid>
      <w:tr w:rsidR="007B16BD" w:rsidRPr="007B16BD" w:rsidTr="00AC21B3">
        <w:trPr>
          <w:trHeight w:val="292"/>
        </w:trPr>
        <w:tc>
          <w:tcPr>
            <w:tcW w:w="3119" w:type="dxa"/>
            <w:tcBorders>
              <w:top w:val="single" w:sz="1" w:space="0" w:color="000000"/>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bCs/>
                <w:sz w:val="24"/>
                <w:szCs w:val="24"/>
              </w:rPr>
            </w:pPr>
            <w:r w:rsidRPr="007B16BD">
              <w:rPr>
                <w:rFonts w:ascii="Times New Roman" w:hAnsi="Times New Roman"/>
                <w:b/>
                <w:bCs/>
                <w:sz w:val="24"/>
                <w:szCs w:val="24"/>
              </w:rPr>
              <w:t>ОУ</w:t>
            </w:r>
          </w:p>
        </w:tc>
        <w:tc>
          <w:tcPr>
            <w:tcW w:w="2870" w:type="dxa"/>
            <w:tcBorders>
              <w:top w:val="single" w:sz="1" w:space="0" w:color="000000"/>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bCs/>
                <w:sz w:val="24"/>
                <w:szCs w:val="24"/>
              </w:rPr>
            </w:pPr>
            <w:r w:rsidRPr="007B16BD">
              <w:rPr>
                <w:rFonts w:ascii="Times New Roman" w:hAnsi="Times New Roman"/>
                <w:b/>
                <w:bCs/>
                <w:sz w:val="24"/>
                <w:szCs w:val="24"/>
              </w:rPr>
              <w:t>МАТЕМАТИКА</w:t>
            </w:r>
          </w:p>
        </w:tc>
        <w:tc>
          <w:tcPr>
            <w:tcW w:w="2871" w:type="dxa"/>
            <w:tcBorders>
              <w:top w:val="single" w:sz="1" w:space="0" w:color="000000"/>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bCs/>
                <w:sz w:val="24"/>
                <w:szCs w:val="24"/>
              </w:rPr>
            </w:pPr>
            <w:r w:rsidRPr="007B16BD">
              <w:rPr>
                <w:rFonts w:ascii="Times New Roman" w:hAnsi="Times New Roman"/>
                <w:b/>
                <w:bCs/>
                <w:sz w:val="24"/>
                <w:szCs w:val="24"/>
              </w:rPr>
              <w:t>РУССКИЙ ЯЗЫК</w:t>
            </w:r>
          </w:p>
        </w:tc>
        <w:tc>
          <w:tcPr>
            <w:tcW w:w="2870" w:type="dxa"/>
            <w:tcBorders>
              <w:top w:val="single" w:sz="1" w:space="0" w:color="000000"/>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bCs/>
                <w:sz w:val="24"/>
                <w:szCs w:val="24"/>
              </w:rPr>
            </w:pPr>
            <w:r w:rsidRPr="007B16BD">
              <w:rPr>
                <w:rFonts w:ascii="Times New Roman" w:hAnsi="Times New Roman"/>
                <w:b/>
                <w:bCs/>
                <w:sz w:val="24"/>
                <w:szCs w:val="24"/>
              </w:rPr>
              <w:t>ОКРУЖАЮЩИЙ МИР</w:t>
            </w:r>
          </w:p>
        </w:tc>
        <w:tc>
          <w:tcPr>
            <w:tcW w:w="2871" w:type="dxa"/>
            <w:tcBorders>
              <w:top w:val="single" w:sz="1" w:space="0" w:color="000000"/>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b/>
                <w:bCs/>
                <w:sz w:val="24"/>
                <w:szCs w:val="24"/>
              </w:rPr>
            </w:pPr>
            <w:r w:rsidRPr="007B16BD">
              <w:rPr>
                <w:rFonts w:ascii="Times New Roman" w:hAnsi="Times New Roman"/>
                <w:b/>
                <w:bCs/>
                <w:sz w:val="24"/>
                <w:szCs w:val="24"/>
              </w:rPr>
              <w:t>ПРИЗОВЫХ МЕСТ</w:t>
            </w: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МБОУ «СОШ № 1»</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color w:val="000000"/>
                <w:sz w:val="24"/>
                <w:szCs w:val="24"/>
                <w:lang w:val="en-US"/>
              </w:rPr>
            </w:pPr>
            <w:r w:rsidRPr="007B16BD">
              <w:rPr>
                <w:rFonts w:ascii="Times New Roman" w:hAnsi="Times New Roman"/>
                <w:b/>
                <w:color w:val="000000"/>
                <w:sz w:val="24"/>
                <w:szCs w:val="24"/>
              </w:rPr>
              <w:t>3 место</w:t>
            </w: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1</w:t>
            </w: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МБОУ «СОШ № 2»</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МКОУ «СОШ № 4»</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lang w:val="en-US"/>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lang w:val="en-US"/>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lastRenderedPageBreak/>
              <w:t>МКОУ «ООШ № 5»</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lang w:val="en-US"/>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lang w:val="en-US"/>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МБОУ «СОШ № 6»</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lang w:val="en-US"/>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sz w:val="24"/>
                <w:szCs w:val="24"/>
                <w:lang w:val="en-US"/>
              </w:rPr>
            </w:pPr>
            <w:r w:rsidRPr="007B16BD">
              <w:rPr>
                <w:rFonts w:ascii="Times New Roman" w:hAnsi="Times New Roman"/>
                <w:b/>
                <w:sz w:val="24"/>
                <w:szCs w:val="24"/>
              </w:rPr>
              <w:t>1место</w:t>
            </w: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1</w:t>
            </w: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МКОУ «СОШ № 8»</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lang w:val="en-US"/>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lang w:val="en-US"/>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lang w:val="en-US"/>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МБОУ «СОШ № 9»</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sz w:val="24"/>
                <w:szCs w:val="24"/>
              </w:rPr>
            </w:pPr>
            <w:r w:rsidRPr="007B16BD">
              <w:rPr>
                <w:rFonts w:ascii="Times New Roman" w:hAnsi="Times New Roman"/>
                <w:b/>
                <w:sz w:val="24"/>
                <w:szCs w:val="24"/>
              </w:rPr>
              <w:t>3 место</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sz w:val="24"/>
                <w:szCs w:val="24"/>
              </w:rPr>
            </w:pPr>
            <w:r w:rsidRPr="007B16BD">
              <w:rPr>
                <w:rFonts w:ascii="Times New Roman" w:hAnsi="Times New Roman"/>
                <w:b/>
                <w:sz w:val="24"/>
                <w:szCs w:val="24"/>
              </w:rPr>
              <w:t>2 место</w:t>
            </w: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2</w:t>
            </w: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МБОУ «СОШ № 18»</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sz w:val="24"/>
                <w:szCs w:val="24"/>
                <w:lang w:val="en-US"/>
              </w:rPr>
            </w:pPr>
            <w:r w:rsidRPr="007B16BD">
              <w:rPr>
                <w:rFonts w:ascii="Times New Roman" w:hAnsi="Times New Roman"/>
                <w:b/>
                <w:sz w:val="24"/>
                <w:szCs w:val="24"/>
              </w:rPr>
              <w:t>3 место</w:t>
            </w: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sz w:val="24"/>
                <w:szCs w:val="24"/>
              </w:rPr>
            </w:pPr>
            <w:r w:rsidRPr="007B16BD">
              <w:rPr>
                <w:rFonts w:ascii="Times New Roman" w:hAnsi="Times New Roman"/>
                <w:b/>
                <w:sz w:val="24"/>
                <w:szCs w:val="24"/>
              </w:rPr>
              <w:t>2 место</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2</w:t>
            </w: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МБОУ «Лицей»</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sz w:val="24"/>
                <w:szCs w:val="24"/>
              </w:rPr>
            </w:pPr>
            <w:r w:rsidRPr="007B16BD">
              <w:rPr>
                <w:rFonts w:ascii="Times New Roman" w:hAnsi="Times New Roman"/>
                <w:b/>
                <w:sz w:val="24"/>
                <w:szCs w:val="24"/>
              </w:rPr>
              <w:t>1место</w:t>
            </w: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1</w:t>
            </w: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МБОУ «Гимназия»</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sz w:val="24"/>
                <w:szCs w:val="24"/>
                <w:lang w:val="en-US"/>
              </w:rPr>
            </w:pPr>
            <w:r w:rsidRPr="007B16BD">
              <w:rPr>
                <w:rFonts w:ascii="Times New Roman" w:hAnsi="Times New Roman"/>
                <w:b/>
                <w:sz w:val="24"/>
                <w:szCs w:val="24"/>
              </w:rPr>
              <w:t>1место</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1</w:t>
            </w: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НОУ «</w:t>
            </w:r>
            <w:proofErr w:type="spellStart"/>
            <w:r w:rsidRPr="007B16BD">
              <w:rPr>
                <w:rFonts w:ascii="Times New Roman" w:hAnsi="Times New Roman"/>
                <w:sz w:val="24"/>
                <w:szCs w:val="24"/>
              </w:rPr>
              <w:t>Лесосибирская</w:t>
            </w:r>
            <w:proofErr w:type="spellEnd"/>
            <w:r w:rsidRPr="007B16BD">
              <w:rPr>
                <w:rFonts w:ascii="Times New Roman" w:hAnsi="Times New Roman"/>
                <w:sz w:val="24"/>
                <w:szCs w:val="24"/>
              </w:rPr>
              <w:t xml:space="preserve"> православная гимназия»</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b/>
                <w:sz w:val="24"/>
                <w:szCs w:val="24"/>
              </w:rPr>
            </w:pPr>
            <w:r w:rsidRPr="007B16BD">
              <w:rPr>
                <w:rFonts w:ascii="Times New Roman" w:hAnsi="Times New Roman"/>
                <w:b/>
                <w:sz w:val="24"/>
                <w:szCs w:val="24"/>
              </w:rPr>
              <w:t>2 место</w:t>
            </w: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r>
      <w:tr w:rsidR="007B16BD" w:rsidRPr="007B16BD" w:rsidTr="004F6406">
        <w:tc>
          <w:tcPr>
            <w:tcW w:w="3119"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r w:rsidRPr="007B16BD">
              <w:rPr>
                <w:rFonts w:ascii="Times New Roman" w:hAnsi="Times New Roman"/>
                <w:sz w:val="24"/>
                <w:szCs w:val="24"/>
              </w:rPr>
              <w:t>Школа-колледж «Знание»</w:t>
            </w: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0" w:type="dxa"/>
            <w:tcBorders>
              <w:left w:val="single" w:sz="1" w:space="0" w:color="000000"/>
              <w:bottom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c>
          <w:tcPr>
            <w:tcW w:w="2871" w:type="dxa"/>
            <w:tcBorders>
              <w:left w:val="single" w:sz="1" w:space="0" w:color="000000"/>
              <w:bottom w:val="single" w:sz="1" w:space="0" w:color="000000"/>
              <w:right w:val="single" w:sz="1" w:space="0" w:color="000000"/>
            </w:tcBorders>
            <w:shd w:val="clear" w:color="auto" w:fill="auto"/>
          </w:tcPr>
          <w:p w:rsidR="007B16BD" w:rsidRPr="007B16BD" w:rsidRDefault="007B16BD" w:rsidP="007B16BD">
            <w:pPr>
              <w:pStyle w:val="af6"/>
              <w:snapToGrid w:val="0"/>
              <w:rPr>
                <w:rFonts w:ascii="Times New Roman" w:hAnsi="Times New Roman"/>
                <w:sz w:val="24"/>
                <w:szCs w:val="24"/>
              </w:rPr>
            </w:pPr>
          </w:p>
        </w:tc>
      </w:tr>
    </w:tbl>
    <w:p w:rsidR="00AC21B3" w:rsidRDefault="00AC21B3" w:rsidP="007B16BD">
      <w:pPr>
        <w:rPr>
          <w:rFonts w:ascii="Times New Roman" w:hAnsi="Times New Roman" w:cs="Times New Roman"/>
          <w:sz w:val="24"/>
          <w:szCs w:val="24"/>
        </w:rPr>
      </w:pPr>
    </w:p>
    <w:p w:rsidR="007B16BD" w:rsidRPr="007B16BD" w:rsidRDefault="004F6406" w:rsidP="007B16BD">
      <w:pPr>
        <w:rPr>
          <w:rFonts w:ascii="Times New Roman" w:hAnsi="Times New Roman" w:cs="Times New Roman"/>
          <w:sz w:val="24"/>
          <w:szCs w:val="24"/>
        </w:rPr>
      </w:pPr>
      <w:r>
        <w:rPr>
          <w:rFonts w:ascii="Times New Roman" w:hAnsi="Times New Roman" w:cs="Times New Roman"/>
          <w:sz w:val="24"/>
          <w:szCs w:val="24"/>
        </w:rPr>
        <w:t>Качество</w:t>
      </w:r>
      <w:r w:rsidR="007B16BD" w:rsidRPr="007B16BD">
        <w:rPr>
          <w:rFonts w:ascii="Times New Roman" w:hAnsi="Times New Roman" w:cs="Times New Roman"/>
          <w:sz w:val="24"/>
          <w:szCs w:val="24"/>
        </w:rPr>
        <w:t xml:space="preserve"> выполнения олимпиадных заданий предметной олимпиады для учащихся выпускных классов олимпиады «</w:t>
      </w:r>
      <w:proofErr w:type="spellStart"/>
      <w:r w:rsidR="007B16BD" w:rsidRPr="007B16BD">
        <w:rPr>
          <w:rFonts w:ascii="Times New Roman" w:hAnsi="Times New Roman" w:cs="Times New Roman"/>
          <w:sz w:val="24"/>
          <w:szCs w:val="24"/>
        </w:rPr>
        <w:t>Сибирячок</w:t>
      </w:r>
      <w:proofErr w:type="spellEnd"/>
      <w:r w:rsidR="007B16BD" w:rsidRPr="007B16BD">
        <w:rPr>
          <w:rFonts w:ascii="Times New Roman" w:hAnsi="Times New Roman" w:cs="Times New Roman"/>
          <w:sz w:val="24"/>
          <w:szCs w:val="24"/>
        </w:rPr>
        <w:t>»</w:t>
      </w:r>
    </w:p>
    <w:tbl>
      <w:tblPr>
        <w:tblW w:w="14459" w:type="dxa"/>
        <w:tblInd w:w="5" w:type="dxa"/>
        <w:tblLayout w:type="fixed"/>
        <w:tblCellMar>
          <w:left w:w="0" w:type="dxa"/>
          <w:right w:w="0" w:type="dxa"/>
        </w:tblCellMar>
        <w:tblLook w:val="0000" w:firstRow="0" w:lastRow="0" w:firstColumn="0" w:lastColumn="0" w:noHBand="0" w:noVBand="0"/>
      </w:tblPr>
      <w:tblGrid>
        <w:gridCol w:w="1985"/>
        <w:gridCol w:w="2268"/>
        <w:gridCol w:w="2126"/>
        <w:gridCol w:w="2693"/>
        <w:gridCol w:w="2694"/>
        <w:gridCol w:w="2693"/>
      </w:tblGrid>
      <w:tr w:rsidR="007B16BD" w:rsidRPr="007B16BD" w:rsidTr="004F6406">
        <w:tc>
          <w:tcPr>
            <w:tcW w:w="1985"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b/>
                <w:sz w:val="24"/>
                <w:szCs w:val="24"/>
              </w:rPr>
            </w:pPr>
            <w:r w:rsidRPr="007B16BD">
              <w:rPr>
                <w:rFonts w:ascii="Times New Roman" w:hAnsi="Times New Roman" w:cs="Times New Roman"/>
                <w:b/>
                <w:sz w:val="24"/>
                <w:szCs w:val="24"/>
              </w:rPr>
              <w:t>Наименование предмета</w:t>
            </w:r>
          </w:p>
        </w:tc>
        <w:tc>
          <w:tcPr>
            <w:tcW w:w="2268" w:type="dxa"/>
            <w:tcBorders>
              <w:top w:val="single" w:sz="4" w:space="0" w:color="000000"/>
              <w:left w:val="single" w:sz="4" w:space="0" w:color="000000"/>
              <w:bottom w:val="single" w:sz="4" w:space="0" w:color="000000"/>
              <w:right w:val="single" w:sz="4" w:space="0" w:color="000000"/>
            </w:tcBorders>
          </w:tcPr>
          <w:p w:rsidR="007B16BD" w:rsidRPr="007B16BD" w:rsidRDefault="007B16BD" w:rsidP="007B16BD">
            <w:pPr>
              <w:snapToGrid w:val="0"/>
              <w:spacing w:line="100" w:lineRule="atLeast"/>
              <w:rPr>
                <w:rFonts w:ascii="Times New Roman" w:hAnsi="Times New Roman" w:cs="Times New Roman"/>
                <w:b/>
                <w:sz w:val="24"/>
                <w:szCs w:val="24"/>
              </w:rPr>
            </w:pPr>
            <w:r w:rsidRPr="007B16BD">
              <w:rPr>
                <w:rFonts w:ascii="Times New Roman" w:hAnsi="Times New Roman" w:cs="Times New Roman"/>
                <w:b/>
                <w:sz w:val="24"/>
                <w:szCs w:val="24"/>
              </w:rPr>
              <w:t>Всего участников</w:t>
            </w:r>
          </w:p>
        </w:tc>
        <w:tc>
          <w:tcPr>
            <w:tcW w:w="2126"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4F6406">
            <w:pPr>
              <w:snapToGrid w:val="0"/>
              <w:spacing w:line="100" w:lineRule="atLeast"/>
              <w:rPr>
                <w:rFonts w:ascii="Times New Roman" w:hAnsi="Times New Roman" w:cs="Times New Roman"/>
                <w:b/>
                <w:sz w:val="24"/>
                <w:szCs w:val="24"/>
              </w:rPr>
            </w:pPr>
            <w:r w:rsidRPr="007B16BD">
              <w:rPr>
                <w:rFonts w:ascii="Times New Roman" w:hAnsi="Times New Roman" w:cs="Times New Roman"/>
                <w:b/>
                <w:sz w:val="24"/>
                <w:szCs w:val="24"/>
              </w:rPr>
              <w:t xml:space="preserve">Менее 25% </w:t>
            </w:r>
          </w:p>
        </w:tc>
        <w:tc>
          <w:tcPr>
            <w:tcW w:w="2693"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b/>
                <w:sz w:val="24"/>
                <w:szCs w:val="24"/>
              </w:rPr>
            </w:pPr>
            <w:r w:rsidRPr="007B16BD">
              <w:rPr>
                <w:rFonts w:ascii="Times New Roman" w:hAnsi="Times New Roman" w:cs="Times New Roman"/>
                <w:b/>
                <w:sz w:val="24"/>
                <w:szCs w:val="24"/>
              </w:rPr>
              <w:t xml:space="preserve">25% и более, но </w:t>
            </w:r>
          </w:p>
          <w:p w:rsidR="007B16BD" w:rsidRPr="007B16BD" w:rsidRDefault="007B16BD" w:rsidP="004F6406">
            <w:pPr>
              <w:spacing w:line="100" w:lineRule="atLeast"/>
              <w:rPr>
                <w:rFonts w:ascii="Times New Roman" w:hAnsi="Times New Roman" w:cs="Times New Roman"/>
                <w:b/>
                <w:sz w:val="24"/>
                <w:szCs w:val="24"/>
              </w:rPr>
            </w:pPr>
            <w:r w:rsidRPr="007B16BD">
              <w:rPr>
                <w:rFonts w:ascii="Times New Roman" w:hAnsi="Times New Roman" w:cs="Times New Roman"/>
                <w:b/>
                <w:sz w:val="24"/>
                <w:szCs w:val="24"/>
              </w:rPr>
              <w:t xml:space="preserve">менее 50% </w:t>
            </w:r>
          </w:p>
        </w:tc>
        <w:tc>
          <w:tcPr>
            <w:tcW w:w="2694"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4F6406">
            <w:pPr>
              <w:snapToGrid w:val="0"/>
              <w:spacing w:line="100" w:lineRule="atLeast"/>
              <w:rPr>
                <w:rFonts w:ascii="Times New Roman" w:hAnsi="Times New Roman" w:cs="Times New Roman"/>
                <w:b/>
                <w:sz w:val="24"/>
                <w:szCs w:val="24"/>
              </w:rPr>
            </w:pPr>
            <w:r w:rsidRPr="007B16BD">
              <w:rPr>
                <w:rFonts w:ascii="Times New Roman" w:hAnsi="Times New Roman" w:cs="Times New Roman"/>
                <w:b/>
                <w:sz w:val="24"/>
                <w:szCs w:val="24"/>
              </w:rPr>
              <w:t xml:space="preserve">Более 50% и до 75% </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16BD" w:rsidRPr="007B16BD" w:rsidRDefault="007B16BD" w:rsidP="004F6406">
            <w:pPr>
              <w:snapToGrid w:val="0"/>
              <w:spacing w:line="100" w:lineRule="atLeast"/>
              <w:rPr>
                <w:rFonts w:ascii="Times New Roman" w:hAnsi="Times New Roman" w:cs="Times New Roman"/>
                <w:b/>
                <w:sz w:val="24"/>
                <w:szCs w:val="24"/>
              </w:rPr>
            </w:pPr>
            <w:r w:rsidRPr="007B16BD">
              <w:rPr>
                <w:rFonts w:ascii="Times New Roman" w:hAnsi="Times New Roman" w:cs="Times New Roman"/>
                <w:b/>
                <w:sz w:val="24"/>
                <w:szCs w:val="24"/>
              </w:rPr>
              <w:t xml:space="preserve">Более 75% </w:t>
            </w:r>
          </w:p>
        </w:tc>
      </w:tr>
      <w:tr w:rsidR="007B16BD" w:rsidRPr="007B16BD" w:rsidTr="004F6406">
        <w:tc>
          <w:tcPr>
            <w:tcW w:w="1985" w:type="dxa"/>
            <w:tcBorders>
              <w:top w:val="single" w:sz="4" w:space="0" w:color="000000"/>
              <w:left w:val="single" w:sz="4" w:space="0" w:color="000000"/>
              <w:bottom w:val="single" w:sz="4" w:space="0" w:color="000000"/>
            </w:tcBorders>
            <w:shd w:val="clear" w:color="auto" w:fill="auto"/>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Окружающий мир</w:t>
            </w:r>
          </w:p>
        </w:tc>
        <w:tc>
          <w:tcPr>
            <w:tcW w:w="2268" w:type="dxa"/>
            <w:tcBorders>
              <w:top w:val="single" w:sz="4" w:space="0" w:color="000000"/>
              <w:left w:val="single" w:sz="4" w:space="0" w:color="000000"/>
              <w:bottom w:val="single" w:sz="4" w:space="0" w:color="000000"/>
              <w:right w:val="single" w:sz="4" w:space="0" w:color="000000"/>
            </w:tcBorders>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33</w:t>
            </w:r>
          </w:p>
        </w:tc>
        <w:tc>
          <w:tcPr>
            <w:tcW w:w="2126"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 xml:space="preserve">13  </w:t>
            </w:r>
          </w:p>
        </w:tc>
        <w:tc>
          <w:tcPr>
            <w:tcW w:w="2693"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 xml:space="preserve">11 </w:t>
            </w:r>
          </w:p>
        </w:tc>
        <w:tc>
          <w:tcPr>
            <w:tcW w:w="2694"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 xml:space="preserve">9 </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0</w:t>
            </w:r>
          </w:p>
        </w:tc>
      </w:tr>
      <w:tr w:rsidR="007B16BD" w:rsidRPr="007B16BD" w:rsidTr="004F6406">
        <w:tc>
          <w:tcPr>
            <w:tcW w:w="1985" w:type="dxa"/>
            <w:tcBorders>
              <w:top w:val="single" w:sz="4" w:space="0" w:color="000000"/>
              <w:left w:val="single" w:sz="4" w:space="0" w:color="000000"/>
              <w:bottom w:val="single" w:sz="4" w:space="0" w:color="000000"/>
            </w:tcBorders>
            <w:shd w:val="clear" w:color="auto" w:fill="auto"/>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Математика</w:t>
            </w:r>
          </w:p>
        </w:tc>
        <w:tc>
          <w:tcPr>
            <w:tcW w:w="2268" w:type="dxa"/>
            <w:tcBorders>
              <w:top w:val="single" w:sz="4" w:space="0" w:color="000000"/>
              <w:left w:val="single" w:sz="4" w:space="0" w:color="000000"/>
              <w:bottom w:val="single" w:sz="4" w:space="0" w:color="000000"/>
              <w:right w:val="single" w:sz="4" w:space="0" w:color="000000"/>
            </w:tcBorders>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33</w:t>
            </w:r>
          </w:p>
        </w:tc>
        <w:tc>
          <w:tcPr>
            <w:tcW w:w="2126"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11</w:t>
            </w:r>
          </w:p>
        </w:tc>
        <w:tc>
          <w:tcPr>
            <w:tcW w:w="2693"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 xml:space="preserve">12 </w:t>
            </w:r>
          </w:p>
        </w:tc>
        <w:tc>
          <w:tcPr>
            <w:tcW w:w="2694"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8</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 xml:space="preserve">2 </w:t>
            </w:r>
          </w:p>
        </w:tc>
      </w:tr>
      <w:tr w:rsidR="007B16BD" w:rsidRPr="007B16BD" w:rsidTr="004F6406">
        <w:tc>
          <w:tcPr>
            <w:tcW w:w="1985" w:type="dxa"/>
            <w:tcBorders>
              <w:top w:val="single" w:sz="4" w:space="0" w:color="000000"/>
              <w:left w:val="single" w:sz="4" w:space="0" w:color="000000"/>
              <w:bottom w:val="single" w:sz="4" w:space="0" w:color="000000"/>
            </w:tcBorders>
            <w:shd w:val="clear" w:color="auto" w:fill="auto"/>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Русский язык</w:t>
            </w:r>
          </w:p>
        </w:tc>
        <w:tc>
          <w:tcPr>
            <w:tcW w:w="2268" w:type="dxa"/>
            <w:tcBorders>
              <w:top w:val="single" w:sz="4" w:space="0" w:color="000000"/>
              <w:left w:val="single" w:sz="4" w:space="0" w:color="000000"/>
              <w:bottom w:val="single" w:sz="4" w:space="0" w:color="000000"/>
              <w:right w:val="single" w:sz="4" w:space="0" w:color="000000"/>
            </w:tcBorders>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25</w:t>
            </w:r>
          </w:p>
        </w:tc>
        <w:tc>
          <w:tcPr>
            <w:tcW w:w="2126"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2</w:t>
            </w:r>
          </w:p>
        </w:tc>
        <w:tc>
          <w:tcPr>
            <w:tcW w:w="2693"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9</w:t>
            </w:r>
          </w:p>
        </w:tc>
        <w:tc>
          <w:tcPr>
            <w:tcW w:w="2694" w:type="dxa"/>
            <w:tcBorders>
              <w:top w:val="single" w:sz="4" w:space="0" w:color="000000"/>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9</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 xml:space="preserve">5 </w:t>
            </w:r>
          </w:p>
        </w:tc>
      </w:tr>
      <w:tr w:rsidR="007B16BD" w:rsidRPr="007B16BD" w:rsidTr="004F6406">
        <w:tc>
          <w:tcPr>
            <w:tcW w:w="1985" w:type="dxa"/>
            <w:tcBorders>
              <w:left w:val="single" w:sz="4" w:space="0" w:color="000000"/>
              <w:bottom w:val="single" w:sz="4" w:space="0" w:color="000000"/>
            </w:tcBorders>
            <w:shd w:val="clear" w:color="auto" w:fill="auto"/>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lastRenderedPageBreak/>
              <w:t>ВСЕГО:</w:t>
            </w:r>
          </w:p>
        </w:tc>
        <w:tc>
          <w:tcPr>
            <w:tcW w:w="2268" w:type="dxa"/>
            <w:tcBorders>
              <w:left w:val="single" w:sz="4" w:space="0" w:color="000000"/>
              <w:bottom w:val="single" w:sz="4" w:space="0" w:color="000000"/>
              <w:right w:val="single" w:sz="4" w:space="0" w:color="000000"/>
            </w:tcBorders>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91</w:t>
            </w:r>
          </w:p>
        </w:tc>
        <w:tc>
          <w:tcPr>
            <w:tcW w:w="2126" w:type="dxa"/>
            <w:tcBorders>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28</w:t>
            </w:r>
          </w:p>
        </w:tc>
        <w:tc>
          <w:tcPr>
            <w:tcW w:w="2693" w:type="dxa"/>
            <w:tcBorders>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31</w:t>
            </w:r>
          </w:p>
        </w:tc>
        <w:tc>
          <w:tcPr>
            <w:tcW w:w="2694" w:type="dxa"/>
            <w:tcBorders>
              <w:left w:val="single" w:sz="4" w:space="0" w:color="000000"/>
              <w:bottom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32</w:t>
            </w:r>
          </w:p>
        </w:tc>
        <w:tc>
          <w:tcPr>
            <w:tcW w:w="2693" w:type="dxa"/>
            <w:tcBorders>
              <w:left w:val="single" w:sz="4" w:space="0" w:color="000000"/>
              <w:bottom w:val="single" w:sz="4" w:space="0" w:color="000000"/>
              <w:right w:val="single" w:sz="4" w:space="0" w:color="000000"/>
            </w:tcBorders>
            <w:shd w:val="clear" w:color="auto" w:fill="auto"/>
            <w:vAlign w:val="center"/>
          </w:tcPr>
          <w:p w:rsidR="007B16BD" w:rsidRPr="007B16BD" w:rsidRDefault="007B16BD" w:rsidP="007B16BD">
            <w:pPr>
              <w:snapToGrid w:val="0"/>
              <w:spacing w:line="100" w:lineRule="atLeast"/>
              <w:rPr>
                <w:rFonts w:ascii="Times New Roman" w:hAnsi="Times New Roman" w:cs="Times New Roman"/>
                <w:sz w:val="24"/>
                <w:szCs w:val="24"/>
              </w:rPr>
            </w:pPr>
            <w:r w:rsidRPr="007B16BD">
              <w:rPr>
                <w:rFonts w:ascii="Times New Roman" w:hAnsi="Times New Roman" w:cs="Times New Roman"/>
                <w:sz w:val="24"/>
                <w:szCs w:val="24"/>
              </w:rPr>
              <w:t>10</w:t>
            </w:r>
          </w:p>
        </w:tc>
      </w:tr>
    </w:tbl>
    <w:p w:rsidR="00A02123" w:rsidRDefault="00A02123" w:rsidP="007B16BD">
      <w:pPr>
        <w:rPr>
          <w:rFonts w:ascii="Times New Roman" w:hAnsi="Times New Roman" w:cs="Times New Roman"/>
          <w:sz w:val="24"/>
          <w:szCs w:val="24"/>
        </w:rPr>
      </w:pPr>
    </w:p>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 xml:space="preserve">Лучше всего учащиеся справились с заданиями по русскому языку, наибольшие затруднения вызвали задания по окружающему миру. </w:t>
      </w:r>
    </w:p>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 xml:space="preserve">Основная сложность, возникающая у ребят — это неумение работать с информацией, с </w:t>
      </w:r>
      <w:proofErr w:type="gramStart"/>
      <w:r w:rsidRPr="007B16BD">
        <w:rPr>
          <w:rFonts w:ascii="Times New Roman" w:hAnsi="Times New Roman" w:cs="Times New Roman"/>
          <w:sz w:val="24"/>
          <w:szCs w:val="24"/>
        </w:rPr>
        <w:t>текстом</w:t>
      </w:r>
      <w:proofErr w:type="gramEnd"/>
      <w:r w:rsidRPr="007B16BD">
        <w:rPr>
          <w:rFonts w:ascii="Times New Roman" w:hAnsi="Times New Roman" w:cs="Times New Roman"/>
          <w:sz w:val="24"/>
          <w:szCs w:val="24"/>
        </w:rPr>
        <w:t xml:space="preserve"> т.е. неумение внимательно прочитать вопрос или инструкцию к заданию, вникнуть в содержание, выделить главное. </w:t>
      </w:r>
    </w:p>
    <w:p w:rsidR="00A02123" w:rsidRDefault="00A02123" w:rsidP="007B16BD">
      <w:pPr>
        <w:rPr>
          <w:rFonts w:ascii="Times New Roman" w:hAnsi="Times New Roman" w:cs="Times New Roman"/>
          <w:b/>
          <w:bCs/>
          <w:sz w:val="24"/>
          <w:szCs w:val="24"/>
        </w:rPr>
      </w:pPr>
    </w:p>
    <w:p w:rsidR="007B16BD" w:rsidRPr="007B16BD" w:rsidRDefault="007B16BD" w:rsidP="007B16BD">
      <w:pPr>
        <w:rPr>
          <w:rFonts w:ascii="Times New Roman" w:hAnsi="Times New Roman" w:cs="Times New Roman"/>
          <w:b/>
          <w:bCs/>
          <w:sz w:val="24"/>
          <w:szCs w:val="24"/>
        </w:rPr>
      </w:pPr>
      <w:proofErr w:type="gramStart"/>
      <w:r w:rsidRPr="007B16BD">
        <w:rPr>
          <w:rFonts w:ascii="Times New Roman" w:hAnsi="Times New Roman" w:cs="Times New Roman"/>
          <w:b/>
          <w:bCs/>
          <w:sz w:val="24"/>
          <w:szCs w:val="24"/>
          <w:lang w:val="en-US"/>
        </w:rPr>
        <w:t>III</w:t>
      </w:r>
      <w:r w:rsidRPr="007B16BD">
        <w:rPr>
          <w:rFonts w:ascii="Times New Roman" w:hAnsi="Times New Roman" w:cs="Times New Roman"/>
          <w:b/>
          <w:bCs/>
          <w:sz w:val="24"/>
          <w:szCs w:val="24"/>
        </w:rPr>
        <w:t xml:space="preserve">  Региональный</w:t>
      </w:r>
      <w:proofErr w:type="gramEnd"/>
      <w:r w:rsidRPr="007B16BD">
        <w:rPr>
          <w:rFonts w:ascii="Times New Roman" w:hAnsi="Times New Roman" w:cs="Times New Roman"/>
          <w:b/>
          <w:bCs/>
          <w:sz w:val="24"/>
          <w:szCs w:val="24"/>
        </w:rPr>
        <w:t xml:space="preserve"> фестиваль «Первые шаги в науку» </w:t>
      </w:r>
    </w:p>
    <w:p w:rsidR="007B16BD" w:rsidRPr="007B16BD" w:rsidRDefault="004F6406" w:rsidP="004F6406">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7B16BD" w:rsidRPr="007B16BD">
        <w:rPr>
          <w:rFonts w:ascii="Times New Roman" w:hAnsi="Times New Roman" w:cs="Times New Roman"/>
          <w:sz w:val="24"/>
          <w:szCs w:val="24"/>
        </w:rPr>
        <w:t xml:space="preserve">Городская демонстрационная площадка начальной школы </w:t>
      </w:r>
      <w:r w:rsidR="007B16BD" w:rsidRPr="007B16BD">
        <w:rPr>
          <w:rFonts w:ascii="Times New Roman" w:hAnsi="Times New Roman" w:cs="Times New Roman"/>
          <w:bCs/>
          <w:sz w:val="24"/>
          <w:szCs w:val="24"/>
        </w:rPr>
        <w:t xml:space="preserve">«Я познаю мир» </w:t>
      </w:r>
      <w:r w:rsidR="007B16BD" w:rsidRPr="007B16BD">
        <w:rPr>
          <w:rFonts w:ascii="Times New Roman" w:hAnsi="Times New Roman" w:cs="Times New Roman"/>
          <w:sz w:val="24"/>
          <w:szCs w:val="24"/>
        </w:rPr>
        <w:t>изменила форму и статус, состоявшись в  рамках третьего регионального фестиваля «Первые шаги в науку».  Этот фестиваль проводит кафедра педагогики ЛПИ СФУ. В фестивале приняли участие 35 учащихся из ОУ города. В работе фестиваля были сформированы секции «География Красноярского края», «История Красноярского края», «Литературное наследие Красноярского края», «Увлекательный мир математики и информатики»</w:t>
      </w:r>
    </w:p>
    <w:p w:rsidR="007B16BD" w:rsidRPr="007B16BD" w:rsidRDefault="007B16BD" w:rsidP="004F6406">
      <w:pPr>
        <w:spacing w:line="360" w:lineRule="auto"/>
        <w:rPr>
          <w:rFonts w:ascii="Times New Roman" w:hAnsi="Times New Roman" w:cs="Times New Roman"/>
          <w:color w:val="000000"/>
          <w:sz w:val="24"/>
          <w:szCs w:val="24"/>
        </w:rPr>
      </w:pPr>
      <w:r w:rsidRPr="007B16BD">
        <w:rPr>
          <w:rFonts w:ascii="Times New Roman" w:hAnsi="Times New Roman" w:cs="Times New Roman"/>
          <w:color w:val="000000"/>
          <w:sz w:val="24"/>
          <w:szCs w:val="24"/>
        </w:rPr>
        <w:t xml:space="preserve">Региональный фестиваль науки - это особая форма работы с одарёнными детьми, на которой школьники демонстрировали результаты своей исследовательской и проектной деятельности. Данная форма предполагала соревнования между участниками. В каждой секции был определён абсолютный победитель и призёр. </w:t>
      </w:r>
      <w:r w:rsidRPr="007B16BD">
        <w:rPr>
          <w:rFonts w:ascii="Times New Roman" w:hAnsi="Times New Roman" w:cs="Times New Roman"/>
          <w:sz w:val="24"/>
          <w:szCs w:val="24"/>
        </w:rPr>
        <w:t xml:space="preserve">«География Красноярского края»: Русаков Дмитрий, ученик 4 класса МБОУ «СОШ № 8» и Смоляров Владимир, ученик 4 класса МБОУ «СОШ № 8». В секции «История Красноярского края»: Кузьмин Кирилл, ученик 4 класса МБОУ «СОШ № 9» и Петрухина Алёна, ученица 4 класса МБОУ «Лицей». В секции «Литературное наследие Красноярского края»: Хусаинов Кирилл, ученик 2 класса МБОУ «СОШ № 2» и </w:t>
      </w:r>
      <w:proofErr w:type="spellStart"/>
      <w:r w:rsidRPr="007B16BD">
        <w:rPr>
          <w:rFonts w:ascii="Times New Roman" w:hAnsi="Times New Roman" w:cs="Times New Roman"/>
          <w:sz w:val="24"/>
          <w:szCs w:val="24"/>
        </w:rPr>
        <w:t>Шаройка</w:t>
      </w:r>
      <w:proofErr w:type="spellEnd"/>
      <w:r w:rsidRPr="007B16BD">
        <w:rPr>
          <w:rFonts w:ascii="Times New Roman" w:hAnsi="Times New Roman" w:cs="Times New Roman"/>
          <w:sz w:val="24"/>
          <w:szCs w:val="24"/>
        </w:rPr>
        <w:t xml:space="preserve"> Егор, учащийся МБОУ «СОШ № 2». В секции «Увлекательный мир математики и информатики»: </w:t>
      </w:r>
      <w:proofErr w:type="spellStart"/>
      <w:r w:rsidRPr="007B16BD">
        <w:rPr>
          <w:rFonts w:ascii="Times New Roman" w:hAnsi="Times New Roman" w:cs="Times New Roman"/>
          <w:sz w:val="24"/>
          <w:szCs w:val="24"/>
        </w:rPr>
        <w:t>Куплинов</w:t>
      </w:r>
      <w:proofErr w:type="spellEnd"/>
      <w:r w:rsidRPr="007B16BD">
        <w:rPr>
          <w:rFonts w:ascii="Times New Roman" w:hAnsi="Times New Roman" w:cs="Times New Roman"/>
          <w:sz w:val="24"/>
          <w:szCs w:val="24"/>
        </w:rPr>
        <w:t xml:space="preserve"> Александр, учащийся 4 класса МБОУ «Гимназия» и </w:t>
      </w:r>
      <w:proofErr w:type="spellStart"/>
      <w:r w:rsidRPr="007B16BD">
        <w:rPr>
          <w:rFonts w:ascii="Times New Roman" w:hAnsi="Times New Roman" w:cs="Times New Roman"/>
          <w:sz w:val="24"/>
          <w:szCs w:val="24"/>
        </w:rPr>
        <w:t>Стукалова</w:t>
      </w:r>
      <w:proofErr w:type="spellEnd"/>
      <w:r w:rsidRPr="007B16BD">
        <w:rPr>
          <w:rFonts w:ascii="Times New Roman" w:hAnsi="Times New Roman" w:cs="Times New Roman"/>
          <w:sz w:val="24"/>
          <w:szCs w:val="24"/>
        </w:rPr>
        <w:t xml:space="preserve"> Полина ученица 3 класса МБОУ «СОШ № 2».</w:t>
      </w:r>
    </w:p>
    <w:p w:rsidR="007B16BD" w:rsidRPr="007B16BD" w:rsidRDefault="007B16BD" w:rsidP="004F6406">
      <w:pPr>
        <w:spacing w:line="360" w:lineRule="auto"/>
        <w:rPr>
          <w:rFonts w:ascii="Times New Roman" w:hAnsi="Times New Roman" w:cs="Times New Roman"/>
          <w:color w:val="000000"/>
          <w:sz w:val="24"/>
          <w:szCs w:val="24"/>
        </w:rPr>
      </w:pPr>
      <w:r w:rsidRPr="007B16BD">
        <w:rPr>
          <w:rFonts w:ascii="Times New Roman" w:hAnsi="Times New Roman" w:cs="Times New Roman"/>
          <w:b/>
          <w:color w:val="000000"/>
          <w:sz w:val="24"/>
          <w:szCs w:val="24"/>
        </w:rPr>
        <w:t xml:space="preserve"> </w:t>
      </w:r>
      <w:r w:rsidRPr="007B16BD">
        <w:rPr>
          <w:rFonts w:ascii="Times New Roman" w:hAnsi="Times New Roman" w:cs="Times New Roman"/>
          <w:color w:val="000000"/>
          <w:sz w:val="24"/>
          <w:szCs w:val="24"/>
        </w:rPr>
        <w:tab/>
        <w:t xml:space="preserve">Наибольший интерес у детей младшего школьного возраста вызывают загадочные факты и явления окружающего мира - «Может ли магнит потерять свою силу», «Что влияет на запотевание линз у очков».  Тематика представленных работ показала, что в </w:t>
      </w:r>
      <w:r w:rsidRPr="007B16BD">
        <w:rPr>
          <w:rFonts w:ascii="Times New Roman" w:hAnsi="Times New Roman" w:cs="Times New Roman"/>
          <w:color w:val="000000"/>
          <w:sz w:val="24"/>
          <w:szCs w:val="24"/>
        </w:rPr>
        <w:lastRenderedPageBreak/>
        <w:t xml:space="preserve">начальной школе уделяется большое внимание  </w:t>
      </w:r>
      <w:proofErr w:type="spellStart"/>
      <w:r w:rsidRPr="007B16BD">
        <w:rPr>
          <w:rFonts w:ascii="Times New Roman" w:hAnsi="Times New Roman" w:cs="Times New Roman"/>
          <w:color w:val="000000"/>
          <w:sz w:val="24"/>
          <w:szCs w:val="24"/>
        </w:rPr>
        <w:t>здоровьесбережению</w:t>
      </w:r>
      <w:proofErr w:type="spellEnd"/>
      <w:r w:rsidRPr="007B16BD">
        <w:rPr>
          <w:rFonts w:ascii="Times New Roman" w:hAnsi="Times New Roman" w:cs="Times New Roman"/>
          <w:color w:val="000000"/>
          <w:sz w:val="24"/>
          <w:szCs w:val="24"/>
        </w:rPr>
        <w:t xml:space="preserve">  и природоохранной деятельности:  </w:t>
      </w:r>
      <w:r w:rsidRPr="007B16BD">
        <w:rPr>
          <w:rFonts w:ascii="Times New Roman" w:hAnsi="Times New Roman" w:cs="Times New Roman"/>
          <w:sz w:val="24"/>
          <w:szCs w:val="24"/>
        </w:rPr>
        <w:t>«Жевательная резинка. Польза или вред»,</w:t>
      </w:r>
      <w:r w:rsidRPr="007B16BD">
        <w:rPr>
          <w:rFonts w:ascii="Times New Roman" w:hAnsi="Times New Roman" w:cs="Times New Roman"/>
          <w:color w:val="000000"/>
          <w:sz w:val="24"/>
          <w:szCs w:val="24"/>
        </w:rPr>
        <w:t xml:space="preserve"> «Создание благоприятного микроклимата в школьном помещении, «Лекарственные растения</w:t>
      </w:r>
      <w:r w:rsidRPr="007B16BD">
        <w:rPr>
          <w:rFonts w:ascii="Times New Roman" w:hAnsi="Times New Roman" w:cs="Times New Roman"/>
          <w:sz w:val="24"/>
          <w:szCs w:val="24"/>
        </w:rPr>
        <w:t xml:space="preserve"> Красноярского края», «История реки Енисей», «Кед</w:t>
      </w:r>
      <w:proofErr w:type="gramStart"/>
      <w:r w:rsidRPr="007B16BD">
        <w:rPr>
          <w:rFonts w:ascii="Times New Roman" w:hAnsi="Times New Roman" w:cs="Times New Roman"/>
          <w:sz w:val="24"/>
          <w:szCs w:val="24"/>
        </w:rPr>
        <w:t>р-</w:t>
      </w:r>
      <w:proofErr w:type="gramEnd"/>
      <w:r w:rsidRPr="007B16BD">
        <w:rPr>
          <w:rFonts w:ascii="Times New Roman" w:hAnsi="Times New Roman" w:cs="Times New Roman"/>
          <w:sz w:val="24"/>
          <w:szCs w:val="24"/>
        </w:rPr>
        <w:t xml:space="preserve"> целительное растение»</w:t>
      </w:r>
    </w:p>
    <w:p w:rsidR="007B16BD" w:rsidRPr="007B16BD" w:rsidRDefault="007B16BD" w:rsidP="004F6406">
      <w:pPr>
        <w:spacing w:line="360" w:lineRule="auto"/>
        <w:rPr>
          <w:rFonts w:ascii="Times New Roman" w:hAnsi="Times New Roman" w:cs="Times New Roman"/>
          <w:color w:val="000000"/>
          <w:sz w:val="24"/>
          <w:szCs w:val="24"/>
        </w:rPr>
      </w:pPr>
      <w:r w:rsidRPr="007B16BD">
        <w:rPr>
          <w:rFonts w:ascii="Times New Roman" w:hAnsi="Times New Roman" w:cs="Times New Roman"/>
          <w:color w:val="000000"/>
          <w:sz w:val="24"/>
          <w:szCs w:val="24"/>
        </w:rPr>
        <w:tab/>
        <w:t xml:space="preserve">Особенно радует, что школьники не только сами добывают знания, но и охотно ими делятся. Например, проводят в  школах различные акции, классные часы, знакомят сверстников с тем, как отражается история России в названии улиц нашего города», рассуждают друг </w:t>
      </w:r>
      <w:r w:rsidRPr="007B16BD">
        <w:rPr>
          <w:rFonts w:ascii="Times New Roman" w:hAnsi="Times New Roman" w:cs="Times New Roman"/>
          <w:sz w:val="24"/>
          <w:szCs w:val="24"/>
        </w:rPr>
        <w:t>компьютер или враг, почему мы играем в ЛЕГО, советуют надо ли иметь карманные деньги.</w:t>
      </w:r>
    </w:p>
    <w:p w:rsidR="007B16BD" w:rsidRPr="007B16BD" w:rsidRDefault="007B16BD" w:rsidP="004F6406">
      <w:pPr>
        <w:spacing w:line="360" w:lineRule="auto"/>
        <w:rPr>
          <w:rFonts w:ascii="Times New Roman" w:hAnsi="Times New Roman" w:cs="Times New Roman"/>
          <w:color w:val="000000"/>
          <w:sz w:val="24"/>
          <w:szCs w:val="24"/>
        </w:rPr>
      </w:pPr>
      <w:r w:rsidRPr="007B16BD">
        <w:rPr>
          <w:rFonts w:ascii="Times New Roman" w:hAnsi="Times New Roman" w:cs="Times New Roman"/>
          <w:color w:val="000000"/>
          <w:sz w:val="24"/>
          <w:szCs w:val="24"/>
        </w:rPr>
        <w:tab/>
        <w:t xml:space="preserve">  Публичное представление и коллективное обсуждение работы на фестивале «Первые шаги в науку» — это завершающий этап детского исследования. Представляя результаты своего труда, школьник оттачивает  умение доносить информацию до слушателя, учится понимать и принимать взгляды других людей, отстаивать свою точку зрения. </w:t>
      </w:r>
    </w:p>
    <w:p w:rsidR="007B16BD" w:rsidRPr="007B16BD" w:rsidRDefault="007B16BD" w:rsidP="004F6406">
      <w:pPr>
        <w:pStyle w:val="affe"/>
        <w:spacing w:line="360" w:lineRule="auto"/>
        <w:rPr>
          <w:rFonts w:ascii="Times New Roman" w:eastAsia="Times New Roman" w:hAnsi="Times New Roman" w:cs="Times New Roman"/>
          <w:sz w:val="24"/>
          <w:szCs w:val="24"/>
        </w:rPr>
      </w:pPr>
      <w:r w:rsidRPr="007B16BD">
        <w:rPr>
          <w:rFonts w:ascii="Times New Roman" w:hAnsi="Times New Roman" w:cs="Times New Roman"/>
          <w:color w:val="000000"/>
          <w:sz w:val="24"/>
          <w:szCs w:val="24"/>
        </w:rPr>
        <w:tab/>
      </w:r>
      <w:r w:rsidRPr="007B16BD">
        <w:rPr>
          <w:rFonts w:ascii="Times New Roman" w:hAnsi="Times New Roman" w:cs="Times New Roman"/>
          <w:color w:val="000000"/>
          <w:sz w:val="24"/>
          <w:szCs w:val="24"/>
          <w:shd w:val="clear" w:color="auto" w:fill="FFFFFF"/>
        </w:rPr>
        <w:t>Как и на городской научно-практической конференции старшеклассников, на фестивале была выделена следующая проблема: трудность в определении секции. Например, в секции «Увлекательный мир математики информатики» была заявлена работа «</w:t>
      </w:r>
      <w:r w:rsidRPr="007B16BD">
        <w:rPr>
          <w:rFonts w:ascii="Times New Roman" w:hAnsi="Times New Roman" w:cs="Times New Roman"/>
          <w:sz w:val="24"/>
          <w:szCs w:val="24"/>
        </w:rPr>
        <w:t>Популярность карате</w:t>
      </w:r>
      <w:r w:rsidRPr="007B16BD">
        <w:rPr>
          <w:rFonts w:ascii="Times New Roman" w:hAnsi="Times New Roman" w:cs="Times New Roman"/>
          <w:color w:val="000000"/>
          <w:sz w:val="24"/>
          <w:szCs w:val="24"/>
          <w:shd w:val="clear" w:color="auto" w:fill="FFFFFF"/>
        </w:rPr>
        <w:t xml:space="preserve">», </w:t>
      </w:r>
      <w:proofErr w:type="gramStart"/>
      <w:r w:rsidRPr="007B16BD">
        <w:rPr>
          <w:rFonts w:ascii="Times New Roman" w:hAnsi="Times New Roman" w:cs="Times New Roman"/>
          <w:color w:val="000000"/>
          <w:sz w:val="24"/>
          <w:szCs w:val="24"/>
          <w:shd w:val="clear" w:color="auto" w:fill="FFFFFF"/>
        </w:rPr>
        <w:t>которая</w:t>
      </w:r>
      <w:proofErr w:type="gramEnd"/>
      <w:r w:rsidRPr="007B16BD">
        <w:rPr>
          <w:rFonts w:ascii="Times New Roman" w:hAnsi="Times New Roman" w:cs="Times New Roman"/>
          <w:color w:val="000000"/>
          <w:sz w:val="24"/>
          <w:szCs w:val="24"/>
          <w:shd w:val="clear" w:color="auto" w:fill="FFFFFF"/>
        </w:rPr>
        <w:t xml:space="preserve"> по мнению экспертов,  вообще не соответствовала ни одной секции.</w:t>
      </w:r>
      <w:r w:rsidRPr="007B16BD">
        <w:rPr>
          <w:rFonts w:ascii="Times New Roman" w:hAnsi="Times New Roman" w:cs="Times New Roman"/>
          <w:color w:val="000000"/>
          <w:sz w:val="24"/>
          <w:szCs w:val="24"/>
          <w:shd w:val="clear" w:color="auto" w:fill="FFFFFF"/>
        </w:rPr>
        <w:tab/>
        <w:t xml:space="preserve"> </w:t>
      </w:r>
    </w:p>
    <w:p w:rsidR="007B16BD" w:rsidRPr="007B16BD" w:rsidRDefault="007B16BD" w:rsidP="004F6406">
      <w:pPr>
        <w:pStyle w:val="affe"/>
        <w:spacing w:line="360" w:lineRule="auto"/>
        <w:ind w:right="111"/>
        <w:rPr>
          <w:rFonts w:ascii="Times New Roman" w:hAnsi="Times New Roman" w:cs="Times New Roman"/>
          <w:bCs/>
          <w:sz w:val="24"/>
          <w:szCs w:val="24"/>
        </w:rPr>
      </w:pPr>
      <w:r w:rsidRPr="007B16BD">
        <w:rPr>
          <w:rFonts w:ascii="Times New Roman" w:hAnsi="Times New Roman" w:cs="Times New Roman"/>
          <w:color w:val="000000"/>
          <w:sz w:val="24"/>
          <w:szCs w:val="24"/>
          <w:shd w:val="clear" w:color="auto" w:fill="FFFFFF"/>
        </w:rPr>
        <w:tab/>
        <w:t>Перспективы  Фестиваля</w:t>
      </w:r>
      <w:r w:rsidRPr="007B16BD">
        <w:rPr>
          <w:rFonts w:ascii="Times New Roman" w:hAnsi="Times New Roman" w:cs="Times New Roman"/>
          <w:color w:val="000000"/>
          <w:sz w:val="24"/>
          <w:szCs w:val="24"/>
          <w:u w:val="single"/>
          <w:shd w:val="clear" w:color="auto" w:fill="FFFFFF"/>
        </w:rPr>
        <w:t xml:space="preserve"> </w:t>
      </w:r>
      <w:r w:rsidRPr="007B16BD">
        <w:rPr>
          <w:rFonts w:ascii="Times New Roman" w:hAnsi="Times New Roman" w:cs="Times New Roman"/>
          <w:color w:val="000000"/>
          <w:sz w:val="24"/>
          <w:szCs w:val="24"/>
          <w:shd w:val="clear" w:color="auto" w:fill="FFFFFF"/>
        </w:rPr>
        <w:t xml:space="preserve">«Первые шаги в науку»: переработка и изменение положения о проведении совместно с кафедрой педагогики ЛПИ СФУ, рассмотрение вопросов, касающихся перечня секций и награждения победителей. </w:t>
      </w:r>
    </w:p>
    <w:p w:rsidR="007B16BD" w:rsidRPr="007B16BD" w:rsidRDefault="007B16BD" w:rsidP="004F6406">
      <w:pPr>
        <w:spacing w:line="360" w:lineRule="auto"/>
        <w:rPr>
          <w:rFonts w:ascii="Times New Roman" w:hAnsi="Times New Roman" w:cs="Times New Roman"/>
          <w:b/>
          <w:bCs/>
          <w:sz w:val="24"/>
          <w:szCs w:val="24"/>
          <w:shd w:val="clear" w:color="auto" w:fill="FFFFFF"/>
        </w:rPr>
      </w:pPr>
      <w:r w:rsidRPr="007B16BD">
        <w:rPr>
          <w:rFonts w:ascii="Times New Roman" w:hAnsi="Times New Roman" w:cs="Times New Roman"/>
          <w:b/>
          <w:bCs/>
          <w:sz w:val="24"/>
          <w:szCs w:val="24"/>
          <w:shd w:val="clear" w:color="auto" w:fill="FFFFFF"/>
        </w:rPr>
        <w:t xml:space="preserve">Участие школьников г. </w:t>
      </w:r>
      <w:proofErr w:type="spellStart"/>
      <w:r w:rsidRPr="007B16BD">
        <w:rPr>
          <w:rFonts w:ascii="Times New Roman" w:hAnsi="Times New Roman" w:cs="Times New Roman"/>
          <w:b/>
          <w:bCs/>
          <w:sz w:val="24"/>
          <w:szCs w:val="24"/>
          <w:shd w:val="clear" w:color="auto" w:fill="FFFFFF"/>
        </w:rPr>
        <w:t>Лесосибирска</w:t>
      </w:r>
      <w:proofErr w:type="spellEnd"/>
      <w:r w:rsidRPr="007B16BD">
        <w:rPr>
          <w:rFonts w:ascii="Times New Roman" w:hAnsi="Times New Roman" w:cs="Times New Roman"/>
          <w:b/>
          <w:bCs/>
          <w:sz w:val="24"/>
          <w:szCs w:val="24"/>
          <w:shd w:val="clear" w:color="auto" w:fill="FFFFFF"/>
        </w:rPr>
        <w:t xml:space="preserve"> в краевых, региональных, Всероссийских мероприятиях</w:t>
      </w:r>
    </w:p>
    <w:p w:rsidR="007B16BD" w:rsidRPr="007B16BD" w:rsidRDefault="007B16BD" w:rsidP="004F6406">
      <w:pPr>
        <w:spacing w:before="100" w:beforeAutospacing="1" w:after="119" w:line="360" w:lineRule="auto"/>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 xml:space="preserve">2.В период с 13.11.2014 по 14.11.2014г. </w:t>
      </w:r>
      <w:proofErr w:type="gramStart"/>
      <w:r w:rsidRPr="007B16BD">
        <w:rPr>
          <w:rFonts w:ascii="Times New Roman" w:eastAsia="Times New Roman" w:hAnsi="Times New Roman" w:cs="Times New Roman"/>
          <w:sz w:val="24"/>
          <w:szCs w:val="24"/>
          <w:lang w:eastAsia="ru-RU"/>
        </w:rPr>
        <w:t>в</w:t>
      </w:r>
      <w:proofErr w:type="gramEnd"/>
      <w:r w:rsidRPr="007B16BD">
        <w:rPr>
          <w:rFonts w:ascii="Times New Roman" w:eastAsia="Times New Roman" w:hAnsi="Times New Roman" w:cs="Times New Roman"/>
          <w:sz w:val="24"/>
          <w:szCs w:val="24"/>
          <w:lang w:eastAsia="ru-RU"/>
        </w:rPr>
        <w:t xml:space="preserve"> </w:t>
      </w:r>
      <w:proofErr w:type="spellStart"/>
      <w:proofErr w:type="gramStart"/>
      <w:r w:rsidRPr="007B16BD">
        <w:rPr>
          <w:rFonts w:ascii="Times New Roman" w:eastAsia="Times New Roman" w:hAnsi="Times New Roman" w:cs="Times New Roman"/>
          <w:sz w:val="24"/>
          <w:szCs w:val="24"/>
          <w:lang w:eastAsia="ru-RU"/>
        </w:rPr>
        <w:t>Лесосибирском</w:t>
      </w:r>
      <w:proofErr w:type="spellEnd"/>
      <w:proofErr w:type="gramEnd"/>
      <w:r w:rsidRPr="007B16BD">
        <w:rPr>
          <w:rFonts w:ascii="Times New Roman" w:eastAsia="Times New Roman" w:hAnsi="Times New Roman" w:cs="Times New Roman"/>
          <w:sz w:val="24"/>
          <w:szCs w:val="24"/>
          <w:lang w:eastAsia="ru-RU"/>
        </w:rPr>
        <w:t xml:space="preserve"> филиале Сибирского государственного технологического университета проходила </w:t>
      </w:r>
      <w:r w:rsidRPr="007B16BD">
        <w:rPr>
          <w:rFonts w:ascii="Times New Roman" w:hAnsi="Times New Roman" w:cs="Times New Roman"/>
          <w:sz w:val="24"/>
          <w:szCs w:val="24"/>
        </w:rPr>
        <w:t>IV Всероссийская научно-практическая конференция школьников, студентов, аспирантов и молодых ученых</w:t>
      </w:r>
      <w:r w:rsidRPr="007B16BD">
        <w:rPr>
          <w:rStyle w:val="afd"/>
          <w:rFonts w:ascii="Times New Roman" w:hAnsi="Times New Roman" w:cs="Times New Roman"/>
          <w:b w:val="0"/>
          <w:sz w:val="24"/>
          <w:szCs w:val="24"/>
        </w:rPr>
        <w:t xml:space="preserve"> «ЭКОЛОГИЯ, РАЦИОНАЛЬНОЕ ПРИРОДОПОЛЬЗОВАНИЕ И ОХРАНА ОКРУЖАЮЩЕЙ СРЕДЫ» </w:t>
      </w:r>
      <w:r w:rsidRPr="007B16BD">
        <w:rPr>
          <w:rFonts w:ascii="Times New Roman" w:eastAsia="Times New Roman" w:hAnsi="Times New Roman" w:cs="Times New Roman"/>
          <w:sz w:val="24"/>
          <w:szCs w:val="24"/>
          <w:lang w:eastAsia="ru-RU"/>
        </w:rPr>
        <w:t xml:space="preserve">для школьников, студентов, аспирантов и молодых ученых. Конференция прошла при поддержке администрации г. </w:t>
      </w:r>
      <w:proofErr w:type="spellStart"/>
      <w:r w:rsidRPr="007B16BD">
        <w:rPr>
          <w:rFonts w:ascii="Times New Roman" w:eastAsia="Times New Roman" w:hAnsi="Times New Roman" w:cs="Times New Roman"/>
          <w:sz w:val="24"/>
          <w:szCs w:val="24"/>
          <w:lang w:eastAsia="ru-RU"/>
        </w:rPr>
        <w:t>Лесосибирска</w:t>
      </w:r>
      <w:proofErr w:type="spellEnd"/>
      <w:r w:rsidRPr="007B16BD">
        <w:rPr>
          <w:rFonts w:ascii="Times New Roman" w:eastAsia="Times New Roman" w:hAnsi="Times New Roman" w:cs="Times New Roman"/>
          <w:sz w:val="24"/>
          <w:szCs w:val="24"/>
          <w:lang w:eastAsia="ru-RU"/>
        </w:rPr>
        <w:t xml:space="preserve"> и </w:t>
      </w:r>
      <w:proofErr w:type="spellStart"/>
      <w:r w:rsidRPr="007B16BD">
        <w:rPr>
          <w:rFonts w:ascii="Times New Roman" w:eastAsia="Times New Roman" w:hAnsi="Times New Roman" w:cs="Times New Roman"/>
          <w:sz w:val="24"/>
          <w:szCs w:val="24"/>
          <w:lang w:eastAsia="ru-RU"/>
        </w:rPr>
        <w:t>Лесосибирского</w:t>
      </w:r>
      <w:proofErr w:type="spellEnd"/>
      <w:r w:rsidRPr="007B16BD">
        <w:rPr>
          <w:rFonts w:ascii="Times New Roman" w:eastAsia="Times New Roman" w:hAnsi="Times New Roman" w:cs="Times New Roman"/>
          <w:sz w:val="24"/>
          <w:szCs w:val="24"/>
          <w:lang w:eastAsia="ru-RU"/>
        </w:rPr>
        <w:t xml:space="preserve"> управления </w:t>
      </w:r>
      <w:proofErr w:type="spellStart"/>
      <w:r w:rsidRPr="007B16BD">
        <w:rPr>
          <w:rFonts w:ascii="Times New Roman" w:eastAsia="Times New Roman" w:hAnsi="Times New Roman" w:cs="Times New Roman"/>
          <w:sz w:val="24"/>
          <w:szCs w:val="24"/>
          <w:lang w:eastAsia="ru-RU"/>
        </w:rPr>
        <w:t>Росприроднадзора</w:t>
      </w:r>
      <w:proofErr w:type="spellEnd"/>
      <w:r w:rsidRPr="007B16BD">
        <w:rPr>
          <w:rFonts w:ascii="Times New Roman" w:eastAsia="Times New Roman" w:hAnsi="Times New Roman" w:cs="Times New Roman"/>
          <w:sz w:val="24"/>
          <w:szCs w:val="24"/>
          <w:lang w:eastAsia="ru-RU"/>
        </w:rPr>
        <w:t xml:space="preserve">. </w:t>
      </w:r>
    </w:p>
    <w:tbl>
      <w:tblPr>
        <w:tblW w:w="12728" w:type="dxa"/>
        <w:tblInd w:w="1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1"/>
        <w:gridCol w:w="4536"/>
        <w:gridCol w:w="2693"/>
        <w:gridCol w:w="2268"/>
      </w:tblGrid>
      <w:tr w:rsidR="007B16BD" w:rsidRPr="007B16BD" w:rsidTr="004F6406">
        <w:tc>
          <w:tcPr>
            <w:tcW w:w="3231"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lastRenderedPageBreak/>
              <w:t>ФИО</w:t>
            </w:r>
          </w:p>
        </w:tc>
        <w:tc>
          <w:tcPr>
            <w:tcW w:w="4536"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ОУ, Класс</w:t>
            </w:r>
          </w:p>
        </w:tc>
        <w:tc>
          <w:tcPr>
            <w:tcW w:w="2693"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Дисциплина</w:t>
            </w:r>
          </w:p>
        </w:tc>
        <w:tc>
          <w:tcPr>
            <w:tcW w:w="2268"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Результат</w:t>
            </w:r>
          </w:p>
        </w:tc>
      </w:tr>
      <w:tr w:rsidR="007B16BD" w:rsidRPr="007B16BD" w:rsidTr="004F6406">
        <w:tc>
          <w:tcPr>
            <w:tcW w:w="3231" w:type="dxa"/>
          </w:tcPr>
          <w:p w:rsidR="007B16BD" w:rsidRPr="007B16BD" w:rsidRDefault="007B16BD" w:rsidP="007B16BD">
            <w:pPr>
              <w:rPr>
                <w:rFonts w:ascii="Times New Roman" w:hAnsi="Times New Roman" w:cs="Times New Roman"/>
                <w:sz w:val="24"/>
                <w:szCs w:val="24"/>
              </w:rPr>
            </w:pPr>
            <w:proofErr w:type="spellStart"/>
            <w:r w:rsidRPr="007B16BD">
              <w:rPr>
                <w:rFonts w:ascii="Times New Roman" w:hAnsi="Times New Roman" w:cs="Times New Roman"/>
                <w:sz w:val="24"/>
                <w:szCs w:val="24"/>
              </w:rPr>
              <w:t>Мохирев</w:t>
            </w:r>
            <w:proofErr w:type="spellEnd"/>
            <w:r w:rsidRPr="007B16BD">
              <w:rPr>
                <w:rFonts w:ascii="Times New Roman" w:hAnsi="Times New Roman" w:cs="Times New Roman"/>
                <w:sz w:val="24"/>
                <w:szCs w:val="24"/>
              </w:rPr>
              <w:t xml:space="preserve"> Иван </w:t>
            </w:r>
          </w:p>
        </w:tc>
        <w:tc>
          <w:tcPr>
            <w:tcW w:w="4536"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МБОУ «Лицей»;  5 класс</w:t>
            </w:r>
          </w:p>
        </w:tc>
        <w:tc>
          <w:tcPr>
            <w:tcW w:w="2693"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Экология</w:t>
            </w:r>
          </w:p>
        </w:tc>
        <w:tc>
          <w:tcPr>
            <w:tcW w:w="2268"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1 место</w:t>
            </w:r>
          </w:p>
        </w:tc>
      </w:tr>
      <w:tr w:rsidR="007B16BD" w:rsidRPr="007B16BD" w:rsidTr="004F6406">
        <w:tc>
          <w:tcPr>
            <w:tcW w:w="3231"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Гоголева Юлия</w:t>
            </w:r>
          </w:p>
        </w:tc>
        <w:tc>
          <w:tcPr>
            <w:tcW w:w="4536"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МБОУ «СОШ № 1»;  10 класс</w:t>
            </w:r>
          </w:p>
        </w:tc>
        <w:tc>
          <w:tcPr>
            <w:tcW w:w="2693"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Экология</w:t>
            </w:r>
          </w:p>
        </w:tc>
        <w:tc>
          <w:tcPr>
            <w:tcW w:w="2268"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2 место</w:t>
            </w:r>
          </w:p>
        </w:tc>
      </w:tr>
      <w:tr w:rsidR="007B16BD" w:rsidRPr="007B16BD" w:rsidTr="004F6406">
        <w:tc>
          <w:tcPr>
            <w:tcW w:w="3231" w:type="dxa"/>
          </w:tcPr>
          <w:p w:rsidR="007B16BD" w:rsidRPr="007B16BD" w:rsidRDefault="007B16BD" w:rsidP="007B16BD">
            <w:pPr>
              <w:rPr>
                <w:rFonts w:ascii="Times New Roman" w:hAnsi="Times New Roman" w:cs="Times New Roman"/>
                <w:sz w:val="24"/>
                <w:szCs w:val="24"/>
              </w:rPr>
            </w:pPr>
            <w:proofErr w:type="spellStart"/>
            <w:r w:rsidRPr="007B16BD">
              <w:rPr>
                <w:rFonts w:ascii="Times New Roman" w:hAnsi="Times New Roman" w:cs="Times New Roman"/>
                <w:sz w:val="24"/>
                <w:szCs w:val="24"/>
              </w:rPr>
              <w:t>Ланг</w:t>
            </w:r>
            <w:proofErr w:type="spellEnd"/>
            <w:r w:rsidRPr="007B16BD">
              <w:rPr>
                <w:rFonts w:ascii="Times New Roman" w:hAnsi="Times New Roman" w:cs="Times New Roman"/>
                <w:sz w:val="24"/>
                <w:szCs w:val="24"/>
              </w:rPr>
              <w:t xml:space="preserve"> А</w:t>
            </w:r>
            <w:r w:rsidRPr="007B16BD">
              <w:rPr>
                <w:rFonts w:ascii="Times New Roman" w:hAnsi="Times New Roman" w:cs="Times New Roman"/>
                <w:color w:val="000000"/>
                <w:sz w:val="24"/>
                <w:szCs w:val="24"/>
              </w:rPr>
              <w:t xml:space="preserve">лександра </w:t>
            </w:r>
          </w:p>
        </w:tc>
        <w:tc>
          <w:tcPr>
            <w:tcW w:w="4536"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МБОУ «СОШ № 9»;   9 класс</w:t>
            </w:r>
          </w:p>
        </w:tc>
        <w:tc>
          <w:tcPr>
            <w:tcW w:w="2693"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Экология</w:t>
            </w:r>
          </w:p>
        </w:tc>
        <w:tc>
          <w:tcPr>
            <w:tcW w:w="2268"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2 место</w:t>
            </w:r>
          </w:p>
        </w:tc>
      </w:tr>
      <w:tr w:rsidR="007B16BD" w:rsidRPr="007B16BD" w:rsidTr="004F6406">
        <w:tc>
          <w:tcPr>
            <w:tcW w:w="3231"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 xml:space="preserve">Климов Т., Игнатьев В., Комарова   Ксения </w:t>
            </w:r>
          </w:p>
        </w:tc>
        <w:tc>
          <w:tcPr>
            <w:tcW w:w="4536"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МБОУ «СОШ № 1»;    11 класс</w:t>
            </w:r>
          </w:p>
        </w:tc>
        <w:tc>
          <w:tcPr>
            <w:tcW w:w="2693"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Экология</w:t>
            </w:r>
          </w:p>
        </w:tc>
        <w:tc>
          <w:tcPr>
            <w:tcW w:w="2268"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2 место</w:t>
            </w:r>
          </w:p>
        </w:tc>
      </w:tr>
      <w:tr w:rsidR="007B16BD" w:rsidRPr="007B16BD" w:rsidTr="004F6406">
        <w:tc>
          <w:tcPr>
            <w:tcW w:w="3231"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Корнева Арина</w:t>
            </w:r>
          </w:p>
        </w:tc>
        <w:tc>
          <w:tcPr>
            <w:tcW w:w="4536"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МБОУ «Лицей»; 7 класс</w:t>
            </w:r>
          </w:p>
        </w:tc>
        <w:tc>
          <w:tcPr>
            <w:tcW w:w="2693"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Экология</w:t>
            </w:r>
          </w:p>
        </w:tc>
        <w:tc>
          <w:tcPr>
            <w:tcW w:w="2268"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1 место</w:t>
            </w:r>
          </w:p>
        </w:tc>
      </w:tr>
      <w:tr w:rsidR="007B16BD" w:rsidRPr="007B16BD" w:rsidTr="004F6406">
        <w:tc>
          <w:tcPr>
            <w:tcW w:w="3231"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 xml:space="preserve">Дмитриева Юлия, Машукова Анна </w:t>
            </w:r>
          </w:p>
        </w:tc>
        <w:tc>
          <w:tcPr>
            <w:tcW w:w="4536"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МБОУ «Лицей»; 8 класс</w:t>
            </w:r>
          </w:p>
        </w:tc>
        <w:tc>
          <w:tcPr>
            <w:tcW w:w="2693"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Экология</w:t>
            </w:r>
          </w:p>
        </w:tc>
        <w:tc>
          <w:tcPr>
            <w:tcW w:w="2268" w:type="dxa"/>
          </w:tcPr>
          <w:p w:rsidR="007B16BD" w:rsidRPr="007B16BD" w:rsidRDefault="007B16BD" w:rsidP="007B16BD">
            <w:pPr>
              <w:rPr>
                <w:rFonts w:ascii="Times New Roman" w:hAnsi="Times New Roman" w:cs="Times New Roman"/>
                <w:sz w:val="24"/>
                <w:szCs w:val="24"/>
              </w:rPr>
            </w:pPr>
            <w:r w:rsidRPr="007B16BD">
              <w:rPr>
                <w:rFonts w:ascii="Times New Roman" w:hAnsi="Times New Roman" w:cs="Times New Roman"/>
                <w:sz w:val="24"/>
                <w:szCs w:val="24"/>
              </w:rPr>
              <w:t>3 место</w:t>
            </w:r>
          </w:p>
        </w:tc>
      </w:tr>
    </w:tbl>
    <w:p w:rsidR="007B16BD" w:rsidRPr="007B16BD" w:rsidRDefault="007B16BD" w:rsidP="007B16BD">
      <w:pPr>
        <w:spacing w:before="100" w:beforeAutospacing="1"/>
        <w:rPr>
          <w:rFonts w:ascii="Times New Roman" w:eastAsia="Times New Roman" w:hAnsi="Times New Roman" w:cs="Times New Roman"/>
          <w:sz w:val="24"/>
          <w:szCs w:val="24"/>
          <w:lang w:eastAsia="ru-RU"/>
        </w:rPr>
      </w:pPr>
      <w:r w:rsidRPr="007B16BD">
        <w:rPr>
          <w:rFonts w:ascii="Times New Roman" w:eastAsia="Times New Roman" w:hAnsi="Times New Roman" w:cs="Times New Roman"/>
          <w:b/>
          <w:bCs/>
          <w:sz w:val="24"/>
          <w:szCs w:val="24"/>
          <w:lang w:eastAsia="ru-RU"/>
        </w:rPr>
        <w:t xml:space="preserve">Участие школьников г. </w:t>
      </w:r>
      <w:proofErr w:type="spellStart"/>
      <w:r w:rsidRPr="007B16BD">
        <w:rPr>
          <w:rFonts w:ascii="Times New Roman" w:eastAsia="Times New Roman" w:hAnsi="Times New Roman" w:cs="Times New Roman"/>
          <w:b/>
          <w:bCs/>
          <w:sz w:val="24"/>
          <w:szCs w:val="24"/>
          <w:lang w:eastAsia="ru-RU"/>
        </w:rPr>
        <w:t>Лесосибирска</w:t>
      </w:r>
      <w:proofErr w:type="spellEnd"/>
      <w:r w:rsidRPr="007B16BD">
        <w:rPr>
          <w:rFonts w:ascii="Times New Roman" w:eastAsia="Times New Roman" w:hAnsi="Times New Roman" w:cs="Times New Roman"/>
          <w:b/>
          <w:bCs/>
          <w:sz w:val="24"/>
          <w:szCs w:val="24"/>
          <w:lang w:eastAsia="ru-RU"/>
        </w:rPr>
        <w:t xml:space="preserve">  в интенсивных школах интеллектуального роста</w:t>
      </w:r>
      <w:r w:rsidR="004F6406">
        <w:rPr>
          <w:rFonts w:ascii="Times New Roman" w:eastAsia="Times New Roman" w:hAnsi="Times New Roman" w:cs="Times New Roman"/>
          <w:b/>
          <w:bCs/>
          <w:sz w:val="24"/>
          <w:szCs w:val="24"/>
          <w:lang w:eastAsia="ru-RU"/>
        </w:rPr>
        <w:t xml:space="preserve"> </w:t>
      </w:r>
    </w:p>
    <w:p w:rsidR="007B16BD" w:rsidRPr="007B16BD" w:rsidRDefault="007B16BD" w:rsidP="004F6406">
      <w:pPr>
        <w:spacing w:before="100" w:beforeAutospacing="1" w:line="360" w:lineRule="auto"/>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 xml:space="preserve">Интенсивная школа по учебным исследованиям для старшего школьного возраста </w:t>
      </w:r>
      <w:r w:rsidRPr="007B16BD">
        <w:rPr>
          <w:rFonts w:ascii="Times New Roman" w:eastAsia="Times New Roman" w:hAnsi="Times New Roman" w:cs="Times New Roman"/>
          <w:b/>
          <w:sz w:val="24"/>
          <w:szCs w:val="24"/>
          <w:lang w:eastAsia="ru-RU"/>
        </w:rPr>
        <w:t>«Экспедиция к успеху»</w:t>
      </w:r>
    </w:p>
    <w:p w:rsidR="007B16BD" w:rsidRPr="007B16BD" w:rsidRDefault="004F6406" w:rsidP="004F6406">
      <w:pPr>
        <w:spacing w:before="100" w:beforeAutospacing="1"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B16BD" w:rsidRPr="007B16BD">
        <w:rPr>
          <w:rFonts w:ascii="Times New Roman" w:eastAsia="Times New Roman" w:hAnsi="Times New Roman" w:cs="Times New Roman"/>
          <w:sz w:val="24"/>
          <w:szCs w:val="24"/>
          <w:lang w:eastAsia="ru-RU"/>
        </w:rPr>
        <w:t>Участники программы - учащиеся старших классов, имеющих опыт работы в исследовательской деятельности. Целью программы является конструирование образовательной среды на базе научно- исследовательских технологий, развивающих внутренний потенциал.</w:t>
      </w:r>
    </w:p>
    <w:p w:rsidR="007B16BD" w:rsidRPr="007B16BD" w:rsidRDefault="004F6406" w:rsidP="004F6406">
      <w:pPr>
        <w:spacing w:before="100" w:beforeAutospacing="1"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B16BD" w:rsidRPr="007B16BD">
        <w:rPr>
          <w:rFonts w:ascii="Times New Roman" w:eastAsia="Times New Roman" w:hAnsi="Times New Roman" w:cs="Times New Roman"/>
          <w:sz w:val="24"/>
          <w:szCs w:val="24"/>
          <w:lang w:eastAsia="ru-RU"/>
        </w:rPr>
        <w:t xml:space="preserve">Программа ориентирована на формирование исследовательской культуры учащихся, как ожидаемого результата и критерия качества образования, получения опыта реализации конструктивных инициатив, обеспечение личностной самореализации учащихся через построение индивидуальных образовательных маршрутов. </w:t>
      </w:r>
      <w:proofErr w:type="gramStart"/>
      <w:r w:rsidR="007B16BD" w:rsidRPr="007B16BD">
        <w:rPr>
          <w:rFonts w:ascii="Times New Roman" w:eastAsia="Times New Roman" w:hAnsi="Times New Roman" w:cs="Times New Roman"/>
          <w:sz w:val="24"/>
          <w:szCs w:val="24"/>
          <w:lang w:eastAsia="ru-RU"/>
        </w:rPr>
        <w:t xml:space="preserve">В ходе наблюдения, обучаемые должны увидеть в исследуемом материале некоторые закономерности, связи и отношения, далее проводятся исследования методом эксперимента, когда из некоторых теоретических знаний создаются специальные условия, в которые помещается исследуемый материал и только после этого для участников становится задача исследования - создание модели исследуемого материала, исследование ее свойств теоретической и </w:t>
      </w:r>
      <w:r w:rsidR="007B16BD" w:rsidRPr="007B16BD">
        <w:rPr>
          <w:rFonts w:ascii="Times New Roman" w:eastAsia="Times New Roman" w:hAnsi="Times New Roman" w:cs="Times New Roman"/>
          <w:sz w:val="24"/>
          <w:szCs w:val="24"/>
          <w:lang w:eastAsia="ru-RU"/>
        </w:rPr>
        <w:lastRenderedPageBreak/>
        <w:t>практической значимости.</w:t>
      </w:r>
      <w:proofErr w:type="gramEnd"/>
      <w:r>
        <w:rPr>
          <w:rFonts w:ascii="Times New Roman" w:eastAsia="Times New Roman" w:hAnsi="Times New Roman" w:cs="Times New Roman"/>
          <w:sz w:val="24"/>
          <w:szCs w:val="24"/>
          <w:lang w:eastAsia="ru-RU"/>
        </w:rPr>
        <w:t xml:space="preserve"> </w:t>
      </w:r>
      <w:r w:rsidR="007B16BD" w:rsidRPr="007B16BD">
        <w:rPr>
          <w:rFonts w:ascii="Times New Roman" w:eastAsia="Times New Roman" w:hAnsi="Times New Roman" w:cs="Times New Roman"/>
          <w:sz w:val="24"/>
          <w:szCs w:val="24"/>
          <w:lang w:eastAsia="ru-RU"/>
        </w:rPr>
        <w:t>Модульный принцип организации образовательного процесса включает три очных модуля и межмодульное дистанционное сопровождение.</w:t>
      </w:r>
    </w:p>
    <w:p w:rsidR="007B16BD" w:rsidRPr="007B16BD" w:rsidRDefault="007B16BD" w:rsidP="004F6406">
      <w:pPr>
        <w:spacing w:before="100" w:beforeAutospacing="1" w:line="360" w:lineRule="auto"/>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 xml:space="preserve">На участие в Школе </w:t>
      </w:r>
      <w:proofErr w:type="gramStart"/>
      <w:r w:rsidRPr="007B16BD">
        <w:rPr>
          <w:rFonts w:ascii="Times New Roman" w:eastAsia="Times New Roman" w:hAnsi="Times New Roman" w:cs="Times New Roman"/>
          <w:sz w:val="24"/>
          <w:szCs w:val="24"/>
          <w:lang w:eastAsia="ru-RU"/>
        </w:rPr>
        <w:t>заявились</w:t>
      </w:r>
      <w:proofErr w:type="gramEnd"/>
      <w:r w:rsidRPr="007B16BD">
        <w:rPr>
          <w:rFonts w:ascii="Times New Roman" w:eastAsia="Times New Roman" w:hAnsi="Times New Roman" w:cs="Times New Roman"/>
          <w:sz w:val="24"/>
          <w:szCs w:val="24"/>
          <w:lang w:eastAsia="ru-RU"/>
        </w:rPr>
        <w:t xml:space="preserve"> 11 учащихся г. </w:t>
      </w:r>
      <w:proofErr w:type="spellStart"/>
      <w:r w:rsidRPr="007B16BD">
        <w:rPr>
          <w:rFonts w:ascii="Times New Roman" w:eastAsia="Times New Roman" w:hAnsi="Times New Roman" w:cs="Times New Roman"/>
          <w:sz w:val="24"/>
          <w:szCs w:val="24"/>
          <w:lang w:eastAsia="ru-RU"/>
        </w:rPr>
        <w:t>Лесосибирска</w:t>
      </w:r>
      <w:proofErr w:type="spellEnd"/>
      <w:r w:rsidRPr="007B16BD">
        <w:rPr>
          <w:rFonts w:ascii="Times New Roman" w:eastAsia="Times New Roman" w:hAnsi="Times New Roman" w:cs="Times New Roman"/>
          <w:sz w:val="24"/>
          <w:szCs w:val="24"/>
          <w:lang w:eastAsia="ru-RU"/>
        </w:rPr>
        <w:t xml:space="preserve"> из СОШ № 6.</w:t>
      </w:r>
    </w:p>
    <w:p w:rsidR="007B16BD" w:rsidRPr="007B16BD" w:rsidRDefault="004F6406" w:rsidP="004F6406">
      <w:pPr>
        <w:spacing w:before="100" w:beforeAutospacing="1" w:line="360" w:lineRule="auto"/>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007B16BD" w:rsidRPr="007B16BD">
        <w:rPr>
          <w:rFonts w:ascii="Times New Roman" w:hAnsi="Times New Roman" w:cs="Times New Roman"/>
          <w:sz w:val="24"/>
          <w:szCs w:val="24"/>
        </w:rPr>
        <w:t>Для начала обучения в образовательной  программе краевая интенсивная школа "Экспедиция к успеху" заявленным школьникам необходимо было зарегистрироваться на сайте http://www.krasnou.ru и выполнить вступительное задание </w:t>
      </w:r>
      <w:r w:rsidR="007B16BD" w:rsidRPr="007B16BD">
        <w:rPr>
          <w:rStyle w:val="afd"/>
          <w:rFonts w:ascii="Times New Roman" w:hAnsi="Times New Roman" w:cs="Times New Roman"/>
          <w:b w:val="0"/>
          <w:sz w:val="24"/>
          <w:szCs w:val="24"/>
        </w:rPr>
        <w:t>до 25 сентября 2014 года.</w:t>
      </w:r>
      <w:r w:rsidR="007B16BD" w:rsidRPr="007B16BD">
        <w:rPr>
          <w:rStyle w:val="afd"/>
          <w:rFonts w:ascii="Times New Roman" w:hAnsi="Times New Roman" w:cs="Times New Roman"/>
          <w:color w:val="BF0000"/>
          <w:sz w:val="24"/>
          <w:szCs w:val="24"/>
        </w:rPr>
        <w:t> </w:t>
      </w:r>
      <w:r w:rsidR="007B16BD" w:rsidRPr="007B16BD">
        <w:rPr>
          <w:rFonts w:ascii="Times New Roman" w:hAnsi="Times New Roman" w:cs="Times New Roman"/>
          <w:color w:val="000000"/>
          <w:sz w:val="24"/>
          <w:szCs w:val="24"/>
        </w:rPr>
        <w:t xml:space="preserve"> </w:t>
      </w:r>
      <w:r w:rsidR="007B16BD" w:rsidRPr="007B16BD">
        <w:rPr>
          <w:rFonts w:ascii="Times New Roman" w:hAnsi="Times New Roman" w:cs="Times New Roman"/>
          <w:sz w:val="24"/>
          <w:szCs w:val="24"/>
        </w:rPr>
        <w:t xml:space="preserve">Окончательный состав Краевой интенсивной школы «Экспедиция к успеху» был сформирован по итогам выполнения вступительного задания. В итоге участниками данной интенсивной школы стали 10 учащихся школы № 6. Ребята вместе с руководителем от ОУ дважды выезжали на очные сессии. </w:t>
      </w:r>
      <w:r w:rsidR="007B16BD" w:rsidRPr="007B16BD">
        <w:rPr>
          <w:rFonts w:ascii="Times New Roman" w:eastAsia="Times New Roman" w:hAnsi="Times New Roman" w:cs="Times New Roman"/>
          <w:sz w:val="24"/>
          <w:szCs w:val="24"/>
          <w:lang w:eastAsia="ru-RU"/>
        </w:rPr>
        <w:t xml:space="preserve">По результатам интенсивной школы составлена таблица результативности. </w:t>
      </w:r>
    </w:p>
    <w:tbl>
      <w:tblPr>
        <w:tblW w:w="14046" w:type="dxa"/>
        <w:tblInd w:w="96" w:type="dxa"/>
        <w:tblLook w:val="04A0" w:firstRow="1" w:lastRow="0" w:firstColumn="1" w:lastColumn="0" w:noHBand="0" w:noVBand="1"/>
      </w:tblPr>
      <w:tblGrid>
        <w:gridCol w:w="512"/>
        <w:gridCol w:w="3895"/>
        <w:gridCol w:w="1275"/>
        <w:gridCol w:w="1985"/>
        <w:gridCol w:w="3827"/>
        <w:gridCol w:w="2552"/>
      </w:tblGrid>
      <w:tr w:rsidR="004F6406" w:rsidRPr="007B16BD" w:rsidTr="004F6406">
        <w:trPr>
          <w:trHeight w:val="51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
        </w:tc>
        <w:tc>
          <w:tcPr>
            <w:tcW w:w="3895" w:type="dxa"/>
            <w:tcBorders>
              <w:top w:val="single" w:sz="8" w:space="0" w:color="auto"/>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ФИО</w:t>
            </w:r>
          </w:p>
        </w:tc>
        <w:tc>
          <w:tcPr>
            <w:tcW w:w="1275" w:type="dxa"/>
            <w:tcBorders>
              <w:top w:val="single" w:sz="8" w:space="0" w:color="auto"/>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Класс</w:t>
            </w:r>
          </w:p>
        </w:tc>
        <w:tc>
          <w:tcPr>
            <w:tcW w:w="1985" w:type="dxa"/>
            <w:tcBorders>
              <w:top w:val="single" w:sz="8" w:space="0" w:color="auto"/>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Дисциплина</w:t>
            </w:r>
          </w:p>
        </w:tc>
        <w:tc>
          <w:tcPr>
            <w:tcW w:w="3827" w:type="dxa"/>
            <w:tcBorders>
              <w:top w:val="single" w:sz="8" w:space="0" w:color="auto"/>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 xml:space="preserve">Учитель </w:t>
            </w:r>
            <w:proofErr w:type="gramStart"/>
            <w:r w:rsidRPr="007B16BD">
              <w:rPr>
                <w:rFonts w:ascii="Times New Roman" w:eastAsia="Times New Roman" w:hAnsi="Times New Roman" w:cs="Times New Roman"/>
                <w:sz w:val="24"/>
                <w:szCs w:val="24"/>
                <w:lang w:eastAsia="ru-RU"/>
              </w:rPr>
              <w:t>-к</w:t>
            </w:r>
            <w:proofErr w:type="gramEnd"/>
            <w:r w:rsidRPr="007B16BD">
              <w:rPr>
                <w:rFonts w:ascii="Times New Roman" w:eastAsia="Times New Roman" w:hAnsi="Times New Roman" w:cs="Times New Roman"/>
                <w:sz w:val="24"/>
                <w:szCs w:val="24"/>
                <w:lang w:eastAsia="ru-RU"/>
              </w:rPr>
              <w:t>уратор</w:t>
            </w:r>
          </w:p>
        </w:tc>
        <w:tc>
          <w:tcPr>
            <w:tcW w:w="2552" w:type="dxa"/>
            <w:tcBorders>
              <w:top w:val="single" w:sz="8" w:space="0" w:color="auto"/>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Результат</w:t>
            </w:r>
          </w:p>
        </w:tc>
      </w:tr>
      <w:tr w:rsidR="004F6406" w:rsidRPr="007B16BD" w:rsidTr="004F6406">
        <w:trPr>
          <w:trHeight w:val="51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w:t>
            </w:r>
          </w:p>
        </w:tc>
        <w:tc>
          <w:tcPr>
            <w:tcW w:w="3895" w:type="dxa"/>
            <w:tcBorders>
              <w:top w:val="single" w:sz="8" w:space="0" w:color="auto"/>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Степанов Даниил Олегович</w:t>
            </w:r>
          </w:p>
        </w:tc>
        <w:tc>
          <w:tcPr>
            <w:tcW w:w="1275" w:type="dxa"/>
            <w:tcBorders>
              <w:top w:val="single" w:sz="8" w:space="0" w:color="auto"/>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7</w:t>
            </w:r>
          </w:p>
        </w:tc>
        <w:tc>
          <w:tcPr>
            <w:tcW w:w="1985" w:type="dxa"/>
            <w:tcBorders>
              <w:top w:val="single" w:sz="8" w:space="0" w:color="auto"/>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ФИЗИКА</w:t>
            </w:r>
          </w:p>
        </w:tc>
        <w:tc>
          <w:tcPr>
            <w:tcW w:w="3827" w:type="dxa"/>
            <w:tcBorders>
              <w:top w:val="single" w:sz="8" w:space="0" w:color="auto"/>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Якоби Светлана Анатольевна</w:t>
            </w:r>
          </w:p>
        </w:tc>
        <w:tc>
          <w:tcPr>
            <w:tcW w:w="2552" w:type="dxa"/>
            <w:tcBorders>
              <w:top w:val="single" w:sz="8" w:space="0" w:color="auto"/>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r w:rsidR="004F6406" w:rsidRPr="007B16BD" w:rsidTr="004F6406">
        <w:trPr>
          <w:trHeight w:val="51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2</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Сидорчук</w:t>
            </w:r>
            <w:proofErr w:type="spellEnd"/>
            <w:r w:rsidRPr="007B16BD">
              <w:rPr>
                <w:rFonts w:ascii="Times New Roman" w:eastAsia="Times New Roman" w:hAnsi="Times New Roman" w:cs="Times New Roman"/>
                <w:sz w:val="24"/>
                <w:szCs w:val="24"/>
                <w:lang w:eastAsia="ru-RU"/>
              </w:rPr>
              <w:t xml:space="preserve"> Мария Александровна</w:t>
            </w:r>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10</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Биология</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Богданова Лилия Анатольевна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r w:rsidR="004F6406" w:rsidRPr="007B16BD" w:rsidTr="004F6406">
        <w:trPr>
          <w:trHeight w:val="51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3</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Шулакова</w:t>
            </w:r>
            <w:proofErr w:type="spellEnd"/>
            <w:r w:rsidRPr="007B16BD">
              <w:rPr>
                <w:rFonts w:ascii="Times New Roman" w:eastAsia="Times New Roman" w:hAnsi="Times New Roman" w:cs="Times New Roman"/>
                <w:sz w:val="24"/>
                <w:szCs w:val="24"/>
                <w:lang w:eastAsia="ru-RU"/>
              </w:rPr>
              <w:t xml:space="preserve"> Карина </w:t>
            </w:r>
            <w:proofErr w:type="spellStart"/>
            <w:r w:rsidRPr="007B16BD">
              <w:rPr>
                <w:rFonts w:ascii="Times New Roman" w:eastAsia="Times New Roman" w:hAnsi="Times New Roman" w:cs="Times New Roman"/>
                <w:sz w:val="24"/>
                <w:szCs w:val="24"/>
                <w:lang w:eastAsia="ru-RU"/>
              </w:rPr>
              <w:t>Ермековна</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10</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Литература</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Шадрина Наталья Александровна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r w:rsidR="004F6406" w:rsidRPr="007B16BD" w:rsidTr="004F6406">
        <w:trPr>
          <w:trHeight w:val="51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4</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Федотов Андрей Витальевич</w:t>
            </w:r>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7</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Физика</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Якоби Светлана Анатольевна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r w:rsidR="004F6406" w:rsidRPr="007B16BD" w:rsidTr="004F6406">
        <w:trPr>
          <w:trHeight w:val="30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5</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Зябкин</w:t>
            </w:r>
            <w:proofErr w:type="spellEnd"/>
            <w:r w:rsidRPr="007B16BD">
              <w:rPr>
                <w:rFonts w:ascii="Times New Roman" w:eastAsia="Times New Roman" w:hAnsi="Times New Roman" w:cs="Times New Roman"/>
                <w:sz w:val="24"/>
                <w:szCs w:val="24"/>
                <w:lang w:eastAsia="ru-RU"/>
              </w:rPr>
              <w:t xml:space="preserve"> Антон Викторович</w:t>
            </w:r>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10</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Обществознание</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Носкова</w:t>
            </w:r>
            <w:proofErr w:type="spellEnd"/>
            <w:r w:rsidRPr="007B16BD">
              <w:rPr>
                <w:rFonts w:ascii="Times New Roman" w:eastAsia="Times New Roman" w:hAnsi="Times New Roman" w:cs="Times New Roman"/>
                <w:sz w:val="24"/>
                <w:szCs w:val="24"/>
                <w:lang w:eastAsia="ru-RU"/>
              </w:rPr>
              <w:t xml:space="preserve"> Лидия Викторовна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r w:rsidR="004F6406" w:rsidRPr="007B16BD" w:rsidTr="004F6406">
        <w:trPr>
          <w:trHeight w:val="30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6</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Кель</w:t>
            </w:r>
            <w:proofErr w:type="spellEnd"/>
            <w:r w:rsidRPr="007B16BD">
              <w:rPr>
                <w:rFonts w:ascii="Times New Roman" w:eastAsia="Times New Roman" w:hAnsi="Times New Roman" w:cs="Times New Roman"/>
                <w:sz w:val="24"/>
                <w:szCs w:val="24"/>
                <w:lang w:eastAsia="ru-RU"/>
              </w:rPr>
              <w:t xml:space="preserve"> Андрей Георгиевич</w:t>
            </w:r>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10</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Физика</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Якоби Светлана Анатольевна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r w:rsidR="004F6406" w:rsidRPr="007B16BD" w:rsidTr="004F6406">
        <w:trPr>
          <w:trHeight w:val="51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7</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Сидорчук</w:t>
            </w:r>
            <w:proofErr w:type="spellEnd"/>
            <w:r w:rsidRPr="007B16BD">
              <w:rPr>
                <w:rFonts w:ascii="Times New Roman" w:eastAsia="Times New Roman" w:hAnsi="Times New Roman" w:cs="Times New Roman"/>
                <w:sz w:val="24"/>
                <w:szCs w:val="24"/>
                <w:lang w:eastAsia="ru-RU"/>
              </w:rPr>
              <w:t xml:space="preserve"> Мария Александровна</w:t>
            </w:r>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10</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Биология</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Богданова Лилия Анатольевна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r w:rsidR="004F6406" w:rsidRPr="007B16BD" w:rsidTr="004F6406">
        <w:trPr>
          <w:trHeight w:val="1785"/>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lastRenderedPageBreak/>
              <w:t>8</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Шулакова</w:t>
            </w:r>
            <w:proofErr w:type="spellEnd"/>
            <w:r w:rsidRPr="007B16BD">
              <w:rPr>
                <w:rFonts w:ascii="Times New Roman" w:eastAsia="Times New Roman" w:hAnsi="Times New Roman" w:cs="Times New Roman"/>
                <w:sz w:val="24"/>
                <w:szCs w:val="24"/>
                <w:lang w:eastAsia="ru-RU"/>
              </w:rPr>
              <w:t xml:space="preserve"> Карина </w:t>
            </w:r>
            <w:proofErr w:type="spellStart"/>
            <w:r w:rsidRPr="007B16BD">
              <w:rPr>
                <w:rFonts w:ascii="Times New Roman" w:eastAsia="Times New Roman" w:hAnsi="Times New Roman" w:cs="Times New Roman"/>
                <w:sz w:val="24"/>
                <w:szCs w:val="24"/>
                <w:lang w:eastAsia="ru-RU"/>
              </w:rPr>
              <w:t>Ермековна</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10</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Литература</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Шадрина Наталья Александровна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Рекомендована на КНПК, вручена путевка ВДЦ "Океан"</w:t>
            </w:r>
          </w:p>
        </w:tc>
      </w:tr>
      <w:tr w:rsidR="004F6406" w:rsidRPr="007B16BD" w:rsidTr="004F6406">
        <w:trPr>
          <w:trHeight w:val="30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9</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Зябкин</w:t>
            </w:r>
            <w:proofErr w:type="spellEnd"/>
            <w:r w:rsidRPr="007B16BD">
              <w:rPr>
                <w:rFonts w:ascii="Times New Roman" w:eastAsia="Times New Roman" w:hAnsi="Times New Roman" w:cs="Times New Roman"/>
                <w:sz w:val="24"/>
                <w:szCs w:val="24"/>
                <w:lang w:eastAsia="ru-RU"/>
              </w:rPr>
              <w:t xml:space="preserve"> Антон Викторович</w:t>
            </w:r>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10</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Обществознание</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proofErr w:type="spellStart"/>
            <w:r w:rsidRPr="007B16BD">
              <w:rPr>
                <w:rFonts w:ascii="Times New Roman" w:eastAsia="Times New Roman" w:hAnsi="Times New Roman" w:cs="Times New Roman"/>
                <w:sz w:val="24"/>
                <w:szCs w:val="24"/>
                <w:lang w:eastAsia="ru-RU"/>
              </w:rPr>
              <w:t>Носкова</w:t>
            </w:r>
            <w:proofErr w:type="spellEnd"/>
            <w:r w:rsidRPr="007B16BD">
              <w:rPr>
                <w:rFonts w:ascii="Times New Roman" w:eastAsia="Times New Roman" w:hAnsi="Times New Roman" w:cs="Times New Roman"/>
                <w:sz w:val="24"/>
                <w:szCs w:val="24"/>
                <w:lang w:eastAsia="ru-RU"/>
              </w:rPr>
              <w:t xml:space="preserve"> Лидия Викторовна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r w:rsidR="004F6406" w:rsidRPr="007B16BD" w:rsidTr="004F6406">
        <w:trPr>
          <w:trHeight w:val="510"/>
        </w:trPr>
        <w:tc>
          <w:tcPr>
            <w:tcW w:w="512" w:type="dxa"/>
            <w:tcBorders>
              <w:top w:val="single" w:sz="4" w:space="0" w:color="auto"/>
              <w:left w:val="single" w:sz="8" w:space="0" w:color="000000"/>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10</w:t>
            </w:r>
          </w:p>
        </w:tc>
        <w:tc>
          <w:tcPr>
            <w:tcW w:w="389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Федотов Андрей Витальевич</w:t>
            </w:r>
          </w:p>
        </w:tc>
        <w:tc>
          <w:tcPr>
            <w:tcW w:w="127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7</w:t>
            </w:r>
          </w:p>
        </w:tc>
        <w:tc>
          <w:tcPr>
            <w:tcW w:w="1985"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Физика</w:t>
            </w:r>
          </w:p>
        </w:tc>
        <w:tc>
          <w:tcPr>
            <w:tcW w:w="3827" w:type="dxa"/>
            <w:tcBorders>
              <w:top w:val="nil"/>
              <w:left w:val="nil"/>
              <w:bottom w:val="single" w:sz="4" w:space="0" w:color="auto"/>
              <w:right w:val="single" w:sz="4"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Якоби Светлана Анатольевна</w:t>
            </w:r>
          </w:p>
        </w:tc>
        <w:tc>
          <w:tcPr>
            <w:tcW w:w="2552" w:type="dxa"/>
            <w:tcBorders>
              <w:top w:val="nil"/>
              <w:left w:val="nil"/>
              <w:bottom w:val="single" w:sz="4" w:space="0" w:color="auto"/>
              <w:right w:val="single" w:sz="8" w:space="0" w:color="auto"/>
            </w:tcBorders>
            <w:shd w:val="clear" w:color="auto" w:fill="auto"/>
            <w:vAlign w:val="center"/>
            <w:hideMark/>
          </w:tcPr>
          <w:p w:rsidR="007B16BD" w:rsidRPr="007B16BD" w:rsidRDefault="007B16BD" w:rsidP="007B16BD">
            <w:pPr>
              <w:rPr>
                <w:rFonts w:ascii="Times New Roman" w:eastAsia="Times New Roman" w:hAnsi="Times New Roman" w:cs="Times New Roman"/>
                <w:sz w:val="24"/>
                <w:szCs w:val="24"/>
                <w:lang w:eastAsia="ru-RU"/>
              </w:rPr>
            </w:pPr>
            <w:r w:rsidRPr="007B16BD">
              <w:rPr>
                <w:rFonts w:ascii="Times New Roman" w:eastAsia="Times New Roman" w:hAnsi="Times New Roman" w:cs="Times New Roman"/>
                <w:sz w:val="24"/>
                <w:szCs w:val="24"/>
                <w:lang w:eastAsia="ru-RU"/>
              </w:rPr>
              <w:t>Участие</w:t>
            </w:r>
          </w:p>
        </w:tc>
      </w:tr>
    </w:tbl>
    <w:p w:rsidR="007B16BD" w:rsidRPr="007B16BD" w:rsidRDefault="007B16BD" w:rsidP="007B16BD">
      <w:pPr>
        <w:rPr>
          <w:rFonts w:ascii="Times New Roman" w:hAnsi="Times New Roman" w:cs="Times New Roman"/>
          <w:sz w:val="24"/>
          <w:szCs w:val="24"/>
        </w:rPr>
      </w:pPr>
    </w:p>
    <w:p w:rsidR="007B16BD" w:rsidRPr="004F6406" w:rsidRDefault="007B16BD" w:rsidP="007B16BD">
      <w:pPr>
        <w:rPr>
          <w:rFonts w:ascii="Times New Roman" w:hAnsi="Times New Roman" w:cs="Times New Roman"/>
          <w:b/>
          <w:bCs/>
          <w:sz w:val="24"/>
          <w:szCs w:val="24"/>
        </w:rPr>
      </w:pPr>
      <w:r w:rsidRPr="004F6406">
        <w:rPr>
          <w:rFonts w:ascii="Times New Roman" w:hAnsi="Times New Roman" w:cs="Times New Roman"/>
          <w:b/>
          <w:sz w:val="24"/>
          <w:szCs w:val="24"/>
        </w:rPr>
        <w:t xml:space="preserve">Проблемы в направлении  </w:t>
      </w:r>
      <w:r w:rsidRPr="004F6406">
        <w:rPr>
          <w:rFonts w:ascii="Times New Roman" w:hAnsi="Times New Roman" w:cs="Times New Roman"/>
          <w:b/>
          <w:bCs/>
          <w:sz w:val="24"/>
          <w:szCs w:val="24"/>
        </w:rPr>
        <w:t xml:space="preserve">исследовательская деятельность </w:t>
      </w:r>
    </w:p>
    <w:p w:rsidR="004F6406" w:rsidRDefault="007B16BD" w:rsidP="004F6406">
      <w:pPr>
        <w:pStyle w:val="a8"/>
        <w:spacing w:line="360" w:lineRule="auto"/>
      </w:pPr>
      <w:r w:rsidRPr="007B16BD">
        <w:t xml:space="preserve">1. Неготовность учащихся, а иногда и педагогов к  организации </w:t>
      </w:r>
      <w:proofErr w:type="spellStart"/>
      <w:r w:rsidRPr="007B16BD">
        <w:t>учебно</w:t>
      </w:r>
      <w:proofErr w:type="spellEnd"/>
      <w:r w:rsidRPr="007B16BD">
        <w:t xml:space="preserve">–исследовательской деятельности учеников.                                                                                                                               2. Учителя не всегда могут правильно и продуктивно организовать и проконтролировать ход исследования ученика. Не могут оказать помощь при затруднениях “юного исследователя” в определении цели, предмета и объекта, выявлении гипотезы учебного исследования. Учителя так же не могут определить и правильно описать проблему по выбранной учеником теме и тем более научить выделять проблему самих школьников.                  </w:t>
      </w:r>
    </w:p>
    <w:p w:rsidR="00A02123" w:rsidRDefault="007B16BD" w:rsidP="00A02123">
      <w:pPr>
        <w:pStyle w:val="a8"/>
        <w:spacing w:line="360" w:lineRule="auto"/>
      </w:pPr>
      <w:r w:rsidRPr="007B16BD">
        <w:t xml:space="preserve">3. Краевой дворец пионеров проводит курсы повышения квалификации по формированию исследовательских компетенций школьников, но наши педагоги  туда не </w:t>
      </w:r>
      <w:proofErr w:type="gramStart"/>
      <w:r w:rsidRPr="007B16BD">
        <w:t>заявляются</w:t>
      </w:r>
      <w:proofErr w:type="gramEnd"/>
      <w:r w:rsidR="004F6406">
        <w:t>.</w:t>
      </w:r>
      <w:r w:rsidRPr="007B16BD">
        <w:t xml:space="preserve"> </w:t>
      </w:r>
    </w:p>
    <w:p w:rsidR="007B16BD" w:rsidRPr="007B16BD" w:rsidRDefault="00A02123" w:rsidP="007B16BD">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4</w:t>
      </w:r>
      <w:r w:rsidR="007B16BD" w:rsidRPr="007B16BD">
        <w:rPr>
          <w:rFonts w:ascii="Times New Roman" w:hAnsi="Times New Roman" w:cs="Times New Roman"/>
          <w:color w:val="000000"/>
          <w:sz w:val="24"/>
          <w:szCs w:val="24"/>
          <w:shd w:val="clear" w:color="auto" w:fill="FFFFFF"/>
        </w:rPr>
        <w:t>. Низкий уровень самостоятельности учащегося при выполнении работы.</w:t>
      </w:r>
    </w:p>
    <w:p w:rsidR="007B16BD" w:rsidRPr="007B16BD" w:rsidRDefault="00A02123" w:rsidP="007B16BD">
      <w:pPr>
        <w:rPr>
          <w:rFonts w:ascii="Times New Roman" w:hAnsi="Times New Roman" w:cs="Times New Roman"/>
          <w:color w:val="000000"/>
          <w:sz w:val="24"/>
          <w:szCs w:val="24"/>
        </w:rPr>
      </w:pPr>
      <w:r>
        <w:rPr>
          <w:rFonts w:ascii="Times New Roman" w:hAnsi="Times New Roman" w:cs="Times New Roman"/>
          <w:color w:val="000000"/>
          <w:sz w:val="24"/>
          <w:szCs w:val="24"/>
          <w:shd w:val="clear" w:color="auto" w:fill="FFFFFF"/>
        </w:rPr>
        <w:t>5</w:t>
      </w:r>
      <w:r w:rsidR="007B16BD" w:rsidRPr="007B16BD">
        <w:rPr>
          <w:rFonts w:ascii="Times New Roman" w:hAnsi="Times New Roman" w:cs="Times New Roman"/>
          <w:color w:val="000000"/>
          <w:sz w:val="24"/>
          <w:szCs w:val="24"/>
          <w:shd w:val="clear" w:color="auto" w:fill="FFFFFF"/>
        </w:rPr>
        <w:t>. Формальный подход во время ГНПК (много работ, мало вопросов, нет живого обсуждения, нет дополнительных стимулирующих номинаций)</w:t>
      </w:r>
    </w:p>
    <w:p w:rsidR="0085106E" w:rsidRDefault="0085106E" w:rsidP="0085106E">
      <w:pPr>
        <w:pStyle w:val="a8"/>
        <w:spacing w:line="360" w:lineRule="auto"/>
      </w:pPr>
      <w:r>
        <w:t xml:space="preserve">   </w:t>
      </w:r>
      <w:r w:rsidRPr="0085106E">
        <w:t>2015 год объявлен президентом России</w:t>
      </w:r>
      <w:r w:rsidRPr="0085106E">
        <w:rPr>
          <w:shd w:val="clear" w:color="auto" w:fill="FFFFFF"/>
        </w:rPr>
        <w:t xml:space="preserve"> годом Литературы. </w:t>
      </w:r>
      <w:r w:rsidRPr="0085106E">
        <w:t xml:space="preserve">В течение 2015 года будут проведены: всероссийская литературная олимпиада для школьников и студентов, всероссийский фестиваль "Литературный венок России", фестиваль школьных театральных </w:t>
      </w:r>
      <w:r w:rsidRPr="0085106E">
        <w:lastRenderedPageBreak/>
        <w:t xml:space="preserve">постановок, соревнование школьных команд "Литературное многоборье". Летом в лагерях "Артек", "Орленок", "Океан" и "Смена будут организованы профильные литературные смены.  Году Литературы был посвящён муниципальный этап Международного конкурса чтецов «Живая классика», который состоялся 16 марта в центральной библиотеке. </w:t>
      </w:r>
    </w:p>
    <w:p w:rsidR="0085106E" w:rsidRPr="0085106E" w:rsidRDefault="0085106E" w:rsidP="0085106E">
      <w:pPr>
        <w:pStyle w:val="a8"/>
        <w:spacing w:line="360" w:lineRule="auto"/>
      </w:pPr>
      <w:r w:rsidRPr="0085106E">
        <w:rPr>
          <w:b/>
        </w:rPr>
        <w:t>«Живая классика»</w:t>
      </w:r>
      <w:r w:rsidRPr="0085106E">
        <w:t xml:space="preserve"> - это соревновательное мероприятие, для шестиклассников и семиклассников по чтению вслух</w:t>
      </w:r>
      <w:r w:rsidRPr="0085106E">
        <w:rPr>
          <w:rStyle w:val="c0"/>
        </w:rPr>
        <w:t> </w:t>
      </w:r>
      <w:r w:rsidRPr="0085106E">
        <w:t xml:space="preserve"> отрывков из прозаических произведений российских и зарубежных авторов, не вошедших в школьную программу.  Конкурс этого года проходил в год, насыщенный знаменательными для нас событиями:</w:t>
      </w:r>
      <w:r>
        <w:t xml:space="preserve"> </w:t>
      </w:r>
      <w:r w:rsidRPr="0085106E">
        <w:rPr>
          <w:rFonts w:eastAsia="Times New Roman"/>
        </w:rPr>
        <w:t xml:space="preserve">40 лет городу </w:t>
      </w:r>
      <w:proofErr w:type="spellStart"/>
      <w:r w:rsidRPr="0085106E">
        <w:rPr>
          <w:rFonts w:eastAsia="Times New Roman"/>
        </w:rPr>
        <w:t>Лесосибирску</w:t>
      </w:r>
      <w:proofErr w:type="spellEnd"/>
      <w:r w:rsidRPr="0085106E">
        <w:rPr>
          <w:rFonts w:eastAsia="Times New Roman"/>
        </w:rPr>
        <w:t>;</w:t>
      </w:r>
      <w:r>
        <w:rPr>
          <w:rFonts w:eastAsia="Times New Roman"/>
        </w:rPr>
        <w:t xml:space="preserve">  70 лет со Дня Победы в ВОВ. </w:t>
      </w:r>
      <w:r w:rsidRPr="0085106E">
        <w:t xml:space="preserve">Участниками муниципального этапа стали 30 учащихся победителей школьного тура конкурса. </w:t>
      </w:r>
    </w:p>
    <w:p w:rsidR="0085106E" w:rsidRPr="0085106E" w:rsidRDefault="0085106E" w:rsidP="0085106E">
      <w:pPr>
        <w:spacing w:before="100" w:beforeAutospacing="1" w:after="100" w:afterAutospacing="1" w:line="360" w:lineRule="auto"/>
        <w:rPr>
          <w:rFonts w:ascii="Times New Roman" w:eastAsia="Times New Roman" w:hAnsi="Times New Roman" w:cs="Times New Roman"/>
          <w:sz w:val="24"/>
          <w:szCs w:val="24"/>
          <w:lang w:eastAsia="ru-RU"/>
        </w:rPr>
      </w:pPr>
      <w:r w:rsidRPr="0085106E">
        <w:rPr>
          <w:rFonts w:ascii="Times New Roman" w:eastAsia="Times New Roman" w:hAnsi="Times New Roman" w:cs="Times New Roman"/>
          <w:sz w:val="24"/>
          <w:szCs w:val="24"/>
          <w:lang w:eastAsia="ru-RU"/>
        </w:rPr>
        <w:t>На конкурсе звучали лучшие строки из произведений:</w:t>
      </w:r>
      <w:r>
        <w:rPr>
          <w:rFonts w:ascii="Times New Roman" w:eastAsia="Times New Roman" w:hAnsi="Times New Roman" w:cs="Times New Roman"/>
          <w:sz w:val="24"/>
          <w:szCs w:val="24"/>
          <w:lang w:eastAsia="ru-RU"/>
        </w:rPr>
        <w:t xml:space="preserve"> </w:t>
      </w:r>
      <w:r w:rsidRPr="0085106E">
        <w:rPr>
          <w:rFonts w:ascii="Times New Roman" w:eastAsia="Times New Roman" w:hAnsi="Times New Roman" w:cs="Times New Roman"/>
          <w:sz w:val="24"/>
          <w:szCs w:val="24"/>
          <w:lang w:eastAsia="ru-RU"/>
        </w:rPr>
        <w:t xml:space="preserve"> Михаила Зощенко,</w:t>
      </w:r>
      <w:r>
        <w:rPr>
          <w:rFonts w:ascii="Times New Roman" w:eastAsia="Times New Roman" w:hAnsi="Times New Roman" w:cs="Times New Roman"/>
          <w:sz w:val="24"/>
          <w:szCs w:val="24"/>
          <w:lang w:eastAsia="ru-RU"/>
        </w:rPr>
        <w:t xml:space="preserve"> </w:t>
      </w:r>
      <w:r w:rsidRPr="0085106E">
        <w:rPr>
          <w:rFonts w:ascii="Times New Roman" w:eastAsia="Times New Roman" w:hAnsi="Times New Roman" w:cs="Times New Roman"/>
          <w:sz w:val="24"/>
          <w:szCs w:val="24"/>
          <w:lang w:eastAsia="ru-RU"/>
        </w:rPr>
        <w:t>Виктора Астафьева,</w:t>
      </w:r>
      <w:r>
        <w:rPr>
          <w:rFonts w:ascii="Times New Roman" w:eastAsia="Times New Roman" w:hAnsi="Times New Roman" w:cs="Times New Roman"/>
          <w:sz w:val="24"/>
          <w:szCs w:val="24"/>
          <w:lang w:eastAsia="ru-RU"/>
        </w:rPr>
        <w:t xml:space="preserve"> </w:t>
      </w:r>
      <w:r w:rsidRPr="0085106E">
        <w:rPr>
          <w:rFonts w:ascii="Times New Roman" w:eastAsia="Times New Roman" w:hAnsi="Times New Roman" w:cs="Times New Roman"/>
          <w:sz w:val="24"/>
          <w:szCs w:val="24"/>
          <w:lang w:eastAsia="ru-RU"/>
        </w:rPr>
        <w:t>Владимира Тендрякова,</w:t>
      </w:r>
      <w:r>
        <w:rPr>
          <w:rFonts w:ascii="Times New Roman" w:eastAsia="Times New Roman" w:hAnsi="Times New Roman" w:cs="Times New Roman"/>
          <w:sz w:val="24"/>
          <w:szCs w:val="24"/>
          <w:lang w:eastAsia="ru-RU"/>
        </w:rPr>
        <w:t xml:space="preserve"> </w:t>
      </w:r>
      <w:r w:rsidRPr="0085106E">
        <w:rPr>
          <w:rFonts w:ascii="Times New Roman" w:eastAsia="Times New Roman" w:hAnsi="Times New Roman" w:cs="Times New Roman"/>
          <w:sz w:val="24"/>
          <w:szCs w:val="24"/>
          <w:lang w:eastAsia="ru-RU"/>
        </w:rPr>
        <w:t xml:space="preserve">Владимира </w:t>
      </w:r>
      <w:proofErr w:type="spellStart"/>
      <w:r w:rsidRPr="0085106E">
        <w:rPr>
          <w:rFonts w:ascii="Times New Roman" w:eastAsia="Times New Roman" w:hAnsi="Times New Roman" w:cs="Times New Roman"/>
          <w:sz w:val="24"/>
          <w:szCs w:val="24"/>
          <w:lang w:eastAsia="ru-RU"/>
        </w:rPr>
        <w:t>Железникова</w:t>
      </w:r>
      <w:proofErr w:type="spellEnd"/>
      <w:r w:rsidRPr="0085106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85106E">
        <w:rPr>
          <w:rFonts w:ascii="Times New Roman" w:eastAsia="Times New Roman" w:hAnsi="Times New Roman" w:cs="Times New Roman"/>
          <w:sz w:val="24"/>
          <w:szCs w:val="24"/>
          <w:lang w:eastAsia="ru-RU"/>
        </w:rPr>
        <w:t xml:space="preserve">Надежды </w:t>
      </w:r>
      <w:proofErr w:type="spellStart"/>
      <w:r w:rsidRPr="0085106E">
        <w:rPr>
          <w:rFonts w:ascii="Times New Roman" w:eastAsia="Times New Roman" w:hAnsi="Times New Roman" w:cs="Times New Roman"/>
          <w:sz w:val="24"/>
          <w:szCs w:val="24"/>
          <w:lang w:eastAsia="ru-RU"/>
        </w:rPr>
        <w:t>Теффи</w:t>
      </w:r>
      <w:proofErr w:type="spellEnd"/>
      <w:r w:rsidRPr="0085106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85106E">
        <w:rPr>
          <w:rFonts w:ascii="Times New Roman" w:eastAsia="Times New Roman" w:hAnsi="Times New Roman" w:cs="Times New Roman"/>
          <w:sz w:val="24"/>
          <w:szCs w:val="24"/>
          <w:lang w:eastAsia="ru-RU"/>
        </w:rPr>
        <w:t>Елены Ильиной,</w:t>
      </w:r>
      <w:r>
        <w:rPr>
          <w:rFonts w:ascii="Times New Roman" w:eastAsia="Times New Roman" w:hAnsi="Times New Roman" w:cs="Times New Roman"/>
          <w:sz w:val="24"/>
          <w:szCs w:val="24"/>
          <w:lang w:eastAsia="ru-RU"/>
        </w:rPr>
        <w:t xml:space="preserve"> </w:t>
      </w:r>
      <w:r w:rsidRPr="0085106E">
        <w:rPr>
          <w:rFonts w:ascii="Times New Roman" w:eastAsia="Times New Roman" w:hAnsi="Times New Roman" w:cs="Times New Roman"/>
          <w:sz w:val="24"/>
          <w:szCs w:val="24"/>
          <w:lang w:eastAsia="ru-RU"/>
        </w:rPr>
        <w:t>Надежды Надеждиной,</w:t>
      </w:r>
      <w:r>
        <w:rPr>
          <w:rFonts w:ascii="Times New Roman" w:eastAsia="Times New Roman" w:hAnsi="Times New Roman" w:cs="Times New Roman"/>
          <w:sz w:val="24"/>
          <w:szCs w:val="24"/>
          <w:lang w:eastAsia="ru-RU"/>
        </w:rPr>
        <w:t xml:space="preserve"> </w:t>
      </w:r>
      <w:r w:rsidRPr="0085106E">
        <w:rPr>
          <w:rFonts w:ascii="Times New Roman" w:hAnsi="Times New Roman" w:cs="Times New Roman"/>
          <w:sz w:val="24"/>
          <w:szCs w:val="24"/>
        </w:rPr>
        <w:t>Валентины Осеевой</w:t>
      </w:r>
      <w:r>
        <w:rPr>
          <w:rFonts w:ascii="Times New Roman" w:hAnsi="Times New Roman" w:cs="Times New Roman"/>
          <w:sz w:val="24"/>
          <w:szCs w:val="24"/>
        </w:rPr>
        <w:t>.</w:t>
      </w:r>
    </w:p>
    <w:p w:rsidR="0085106E" w:rsidRPr="0085106E" w:rsidRDefault="0085106E" w:rsidP="0085106E">
      <w:pPr>
        <w:spacing w:before="100" w:beforeAutospacing="1" w:after="100" w:afterAutospacing="1"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85106E">
        <w:rPr>
          <w:rFonts w:ascii="Times New Roman" w:eastAsia="Times New Roman" w:hAnsi="Times New Roman" w:cs="Times New Roman"/>
          <w:sz w:val="24"/>
          <w:szCs w:val="24"/>
          <w:lang w:eastAsia="ru-RU"/>
        </w:rPr>
        <w:t xml:space="preserve">За годы организации конкурса в нашем городе конкурсантами стали учащиеся 6 и 7 классов из 11 муниципальных школ города. Общее количество участников – 203 ребенка. Количество педагогов и библиотекарей — руководителей и организаторов конкурса в ОУ – 41 человек. Количество представленных на конкурс произведений – 188. </w:t>
      </w:r>
    </w:p>
    <w:p w:rsidR="0085106E" w:rsidRPr="0085106E" w:rsidRDefault="0085106E" w:rsidP="0085106E">
      <w:pPr>
        <w:spacing w:before="100" w:beforeAutospacing="1" w:after="100" w:afterAutospacing="1" w:line="360" w:lineRule="auto"/>
        <w:rPr>
          <w:rFonts w:ascii="Times New Roman" w:eastAsia="Times New Roman" w:hAnsi="Times New Roman" w:cs="Times New Roman"/>
          <w:sz w:val="24"/>
          <w:szCs w:val="24"/>
          <w:lang w:eastAsia="ru-RU"/>
        </w:rPr>
      </w:pPr>
      <w:r w:rsidRPr="0085106E">
        <w:rPr>
          <w:rFonts w:ascii="Times New Roman" w:eastAsia="Times New Roman" w:hAnsi="Times New Roman" w:cs="Times New Roman"/>
          <w:sz w:val="24"/>
          <w:szCs w:val="24"/>
          <w:lang w:eastAsia="ru-RU"/>
        </w:rPr>
        <w:t>Победителями конкурса 2015 стали:</w:t>
      </w:r>
    </w:p>
    <w:p w:rsidR="0085106E" w:rsidRPr="0085106E" w:rsidRDefault="0085106E" w:rsidP="0085106E">
      <w:pPr>
        <w:spacing w:before="100" w:beforeAutospacing="1" w:after="100" w:afterAutospacing="1" w:line="360" w:lineRule="auto"/>
        <w:rPr>
          <w:rFonts w:ascii="Times New Roman" w:eastAsia="Times New Roman" w:hAnsi="Times New Roman" w:cs="Times New Roman"/>
          <w:sz w:val="24"/>
          <w:szCs w:val="24"/>
          <w:lang w:eastAsia="ru-RU"/>
        </w:rPr>
      </w:pPr>
      <w:r w:rsidRPr="0085106E">
        <w:rPr>
          <w:rFonts w:ascii="Times New Roman" w:eastAsia="Times New Roman" w:hAnsi="Times New Roman" w:cs="Times New Roman"/>
          <w:sz w:val="24"/>
          <w:szCs w:val="24"/>
          <w:lang w:eastAsia="ru-RU"/>
        </w:rPr>
        <w:t>- Логинов Руслан, ООШ «МБОУ № 5» (Василий Песков «Случай из детства»);</w:t>
      </w:r>
    </w:p>
    <w:p w:rsidR="0085106E" w:rsidRPr="0085106E" w:rsidRDefault="0085106E" w:rsidP="0085106E">
      <w:pPr>
        <w:spacing w:before="100" w:beforeAutospacing="1" w:after="100" w:afterAutospacing="1" w:line="360" w:lineRule="auto"/>
        <w:rPr>
          <w:rFonts w:ascii="Times New Roman" w:eastAsia="Times New Roman" w:hAnsi="Times New Roman" w:cs="Times New Roman"/>
          <w:sz w:val="24"/>
          <w:szCs w:val="24"/>
          <w:lang w:eastAsia="ru-RU"/>
        </w:rPr>
      </w:pPr>
      <w:r w:rsidRPr="0085106E">
        <w:rPr>
          <w:rFonts w:ascii="Times New Roman" w:eastAsia="Times New Roman" w:hAnsi="Times New Roman" w:cs="Times New Roman"/>
          <w:sz w:val="24"/>
          <w:szCs w:val="24"/>
          <w:lang w:eastAsia="ru-RU"/>
        </w:rPr>
        <w:t>- Макеева Катя, МБОУ «СОШ № 4» (Юрий Яковлев «У человека должна быть собака»);</w:t>
      </w:r>
    </w:p>
    <w:p w:rsidR="0085106E" w:rsidRPr="0085106E" w:rsidRDefault="0085106E" w:rsidP="0085106E">
      <w:pPr>
        <w:spacing w:before="100" w:beforeAutospacing="1" w:after="100" w:afterAutospacing="1" w:line="360" w:lineRule="auto"/>
        <w:rPr>
          <w:rFonts w:ascii="Times New Roman" w:eastAsia="Times New Roman" w:hAnsi="Times New Roman" w:cs="Times New Roman"/>
          <w:sz w:val="24"/>
          <w:szCs w:val="24"/>
          <w:lang w:eastAsia="ru-RU"/>
        </w:rPr>
      </w:pPr>
      <w:r w:rsidRPr="0085106E">
        <w:rPr>
          <w:rFonts w:ascii="Times New Roman" w:eastAsia="Times New Roman" w:hAnsi="Times New Roman" w:cs="Times New Roman"/>
          <w:sz w:val="24"/>
          <w:szCs w:val="24"/>
          <w:lang w:eastAsia="ru-RU"/>
        </w:rPr>
        <w:t>- Морозова Ольга, МБОУ «СОШ № 9» (Виктор Астафьев «</w:t>
      </w:r>
      <w:proofErr w:type="spellStart"/>
      <w:r w:rsidRPr="0085106E">
        <w:rPr>
          <w:rFonts w:ascii="Times New Roman" w:eastAsia="Times New Roman" w:hAnsi="Times New Roman" w:cs="Times New Roman"/>
          <w:sz w:val="24"/>
          <w:szCs w:val="24"/>
          <w:lang w:eastAsia="ru-RU"/>
        </w:rPr>
        <w:t>Паруня</w:t>
      </w:r>
      <w:proofErr w:type="spellEnd"/>
      <w:r w:rsidRPr="0085106E">
        <w:rPr>
          <w:rFonts w:ascii="Times New Roman" w:eastAsia="Times New Roman" w:hAnsi="Times New Roman" w:cs="Times New Roman"/>
          <w:sz w:val="24"/>
          <w:szCs w:val="24"/>
          <w:lang w:eastAsia="ru-RU"/>
        </w:rPr>
        <w:t>»).</w:t>
      </w:r>
    </w:p>
    <w:p w:rsidR="0085106E" w:rsidRPr="0085106E" w:rsidRDefault="0085106E" w:rsidP="0085106E">
      <w:pPr>
        <w:spacing w:before="100" w:beforeAutospacing="1" w:after="100" w:afterAutospacing="1" w:line="360" w:lineRule="auto"/>
        <w:rPr>
          <w:rFonts w:ascii="Times New Roman" w:eastAsia="Times New Roman" w:hAnsi="Times New Roman" w:cs="Times New Roman"/>
          <w:sz w:val="24"/>
          <w:szCs w:val="24"/>
          <w:lang w:eastAsia="ru-RU"/>
        </w:rPr>
      </w:pPr>
      <w:r w:rsidRPr="0085106E">
        <w:rPr>
          <w:rFonts w:ascii="Times New Roman" w:eastAsia="Times New Roman" w:hAnsi="Times New Roman" w:cs="Times New Roman"/>
          <w:sz w:val="24"/>
          <w:szCs w:val="24"/>
          <w:lang w:eastAsia="ru-RU"/>
        </w:rPr>
        <w:t>Эти чтецы стали участниками регионального этапа, в г. Красноярске 2 апреля 2015 во Всемирный день книги  и авторского права.</w:t>
      </w:r>
    </w:p>
    <w:p w:rsidR="0085106E" w:rsidRPr="0085106E" w:rsidRDefault="0085106E" w:rsidP="0085106E">
      <w:pPr>
        <w:spacing w:line="360" w:lineRule="auto"/>
        <w:rPr>
          <w:rFonts w:ascii="Times New Roman" w:hAnsi="Times New Roman" w:cs="Times New Roman"/>
          <w:sz w:val="24"/>
          <w:szCs w:val="24"/>
        </w:rPr>
      </w:pPr>
      <w:r w:rsidRPr="0085106E">
        <w:rPr>
          <w:rFonts w:ascii="Times New Roman" w:hAnsi="Times New Roman" w:cs="Times New Roman"/>
          <w:sz w:val="24"/>
          <w:szCs w:val="24"/>
        </w:rPr>
        <w:lastRenderedPageBreak/>
        <w:t xml:space="preserve">Оргкомитет Года литературы в РФ планирует провести выставки, конференции, семинары, круглые столы, конкурсы, творческие вечера, посвященные юбилейным датам. Среди них - 70-летие Победы в Великой Отечественной войне.  Методическим объединением школьных библиотек был запущен сетевой проект  </w:t>
      </w:r>
      <w:r w:rsidRPr="0085106E">
        <w:rPr>
          <w:rFonts w:ascii="Times New Roman" w:hAnsi="Times New Roman" w:cs="Times New Roman"/>
          <w:b/>
          <w:sz w:val="24"/>
          <w:szCs w:val="24"/>
        </w:rPr>
        <w:t>«Война. Писатель. Книга»,</w:t>
      </w:r>
      <w:r w:rsidRPr="0085106E">
        <w:rPr>
          <w:rFonts w:ascii="Times New Roman" w:hAnsi="Times New Roman" w:cs="Times New Roman"/>
          <w:sz w:val="24"/>
          <w:szCs w:val="24"/>
        </w:rPr>
        <w:t xml:space="preserve"> посвященный 70-летию Победы в Великой Отечественной войне,</w:t>
      </w:r>
      <w:r w:rsidRPr="0085106E">
        <w:rPr>
          <w:rFonts w:ascii="Times New Roman" w:hAnsi="Times New Roman" w:cs="Times New Roman"/>
          <w:bCs/>
          <w:sz w:val="24"/>
          <w:szCs w:val="24"/>
        </w:rPr>
        <w:t xml:space="preserve"> который проходил со 2.04 по 30.04.2015 г.</w:t>
      </w:r>
    </w:p>
    <w:p w:rsidR="0085106E" w:rsidRPr="0085106E" w:rsidRDefault="0085106E" w:rsidP="0085106E">
      <w:pPr>
        <w:spacing w:line="360" w:lineRule="auto"/>
        <w:rPr>
          <w:rFonts w:ascii="Times New Roman" w:hAnsi="Times New Roman" w:cs="Times New Roman"/>
          <w:sz w:val="24"/>
          <w:szCs w:val="24"/>
        </w:rPr>
      </w:pPr>
      <w:r w:rsidRPr="0085106E">
        <w:rPr>
          <w:rFonts w:ascii="Times New Roman" w:hAnsi="Times New Roman" w:cs="Times New Roman"/>
          <w:bCs/>
          <w:sz w:val="24"/>
          <w:szCs w:val="24"/>
        </w:rPr>
        <w:t xml:space="preserve">Проект "Война. Писатель. Книга" предлагал  поговорить о </w:t>
      </w:r>
      <w:proofErr w:type="gramStart"/>
      <w:r w:rsidRPr="0085106E">
        <w:rPr>
          <w:rFonts w:ascii="Times New Roman" w:hAnsi="Times New Roman" w:cs="Times New Roman"/>
          <w:bCs/>
          <w:sz w:val="24"/>
          <w:szCs w:val="24"/>
        </w:rPr>
        <w:t>книгах</w:t>
      </w:r>
      <w:proofErr w:type="gramEnd"/>
      <w:r w:rsidRPr="0085106E">
        <w:rPr>
          <w:rFonts w:ascii="Times New Roman" w:hAnsi="Times New Roman" w:cs="Times New Roman"/>
          <w:bCs/>
          <w:sz w:val="24"/>
          <w:szCs w:val="24"/>
        </w:rPr>
        <w:t xml:space="preserve"> о Великой Отечественной войне.</w:t>
      </w:r>
      <w:r w:rsidRPr="0085106E">
        <w:rPr>
          <w:rFonts w:ascii="Times New Roman" w:hAnsi="Times New Roman" w:cs="Times New Roman"/>
          <w:sz w:val="24"/>
          <w:szCs w:val="24"/>
        </w:rPr>
        <w:t xml:space="preserve"> Книги о войне, прочитанные в ходе проекта, дали учащимся возможность прикоснуться к подвигу дедов и прадедов.</w:t>
      </w:r>
      <w:r w:rsidRPr="0085106E">
        <w:rPr>
          <w:rFonts w:ascii="Times New Roman" w:hAnsi="Times New Roman" w:cs="Times New Roman"/>
          <w:bCs/>
          <w:sz w:val="24"/>
          <w:szCs w:val="24"/>
        </w:rPr>
        <w:t xml:space="preserve"> Ведь книги - это часть истории, </w:t>
      </w:r>
      <w:r w:rsidRPr="0085106E">
        <w:rPr>
          <w:rFonts w:ascii="Times New Roman" w:hAnsi="Times New Roman" w:cs="Times New Roman"/>
          <w:sz w:val="24"/>
          <w:szCs w:val="24"/>
        </w:rPr>
        <w:t xml:space="preserve"> это живые свидетели, пришедшие из прошлого. Мы не видели этой войны, но мы знаем о ней по книгам. Эти книги учат стойкости в испытаниях, любви к Родине, героизму  на примерах наших отцов и дедов. Именно книги могут погрузить   в прошлое и дать по-настоящему прочувствовать весь ужас войны.  Ведь только художественные произведения способны настроить читателя на  сопереживание героям и автору произведения, чувствовать эмоции, воспроизводить в воображении картины жизни, созданные писателем, размышлять над мотивами, обстоятельствами, последствиями поступков персонажей, оценивать героев  произведения.</w:t>
      </w:r>
    </w:p>
    <w:p w:rsidR="0085106E" w:rsidRPr="0085106E" w:rsidRDefault="0085106E" w:rsidP="0085106E">
      <w:pPr>
        <w:spacing w:line="360" w:lineRule="auto"/>
        <w:rPr>
          <w:rFonts w:ascii="Times New Roman" w:hAnsi="Times New Roman" w:cs="Times New Roman"/>
          <w:sz w:val="24"/>
          <w:szCs w:val="24"/>
        </w:rPr>
      </w:pPr>
      <w:r w:rsidRPr="0085106E">
        <w:rPr>
          <w:rFonts w:ascii="Times New Roman" w:hAnsi="Times New Roman" w:cs="Times New Roman"/>
          <w:sz w:val="24"/>
          <w:szCs w:val="24"/>
        </w:rPr>
        <w:t xml:space="preserve">Участниками проекта стали команды учащихся 6-8 классов, библиотекари, учителя – предметники. Состав команд от 3 до 5 человек. </w:t>
      </w:r>
    </w:p>
    <w:p w:rsidR="0085106E" w:rsidRPr="0085106E" w:rsidRDefault="0085106E" w:rsidP="0085106E">
      <w:pPr>
        <w:spacing w:line="360" w:lineRule="auto"/>
        <w:rPr>
          <w:rFonts w:ascii="Times New Roman" w:hAnsi="Times New Roman" w:cs="Times New Roman"/>
          <w:b/>
          <w:sz w:val="24"/>
          <w:szCs w:val="24"/>
        </w:rPr>
      </w:pPr>
      <w:r w:rsidRPr="0085106E">
        <w:rPr>
          <w:rFonts w:ascii="Times New Roman" w:hAnsi="Times New Roman" w:cs="Times New Roman"/>
          <w:bCs/>
          <w:sz w:val="24"/>
          <w:szCs w:val="24"/>
        </w:rPr>
        <w:t xml:space="preserve">На участие в  проекте </w:t>
      </w:r>
      <w:proofErr w:type="gramStart"/>
      <w:r w:rsidRPr="0085106E">
        <w:rPr>
          <w:rFonts w:ascii="Times New Roman" w:hAnsi="Times New Roman" w:cs="Times New Roman"/>
          <w:bCs/>
          <w:sz w:val="24"/>
          <w:szCs w:val="24"/>
        </w:rPr>
        <w:t>заявились</w:t>
      </w:r>
      <w:proofErr w:type="gramEnd"/>
      <w:r w:rsidRPr="0085106E">
        <w:rPr>
          <w:rFonts w:ascii="Times New Roman" w:hAnsi="Times New Roman" w:cs="Times New Roman"/>
          <w:bCs/>
          <w:sz w:val="24"/>
          <w:szCs w:val="24"/>
        </w:rPr>
        <w:t xml:space="preserve"> </w:t>
      </w:r>
      <w:r w:rsidRPr="0085106E">
        <w:rPr>
          <w:rFonts w:ascii="Times New Roman" w:hAnsi="Times New Roman" w:cs="Times New Roman"/>
          <w:sz w:val="24"/>
          <w:szCs w:val="24"/>
        </w:rPr>
        <w:t xml:space="preserve">команды участников:  «Ровесники» - МБОУ «СОШ № 8»; «Девчата» - МБОУ «СОШ № 4»; «Красные маки» - МБОУ «СОШ №9»; «Правнуки героев» - МБОУ «Гимназия»;   «Патриоты» - МБОУ «Лицей»; «Читают все» - МБОУ «СОШ № 18»; «Звезда» - МБОУ «ООШ №5»;  «Память» - МБОУ «СОШ № 2»; «Горячие сердца» -  МБОУ «СОШ №1»; «Наследники» - МБУК «ЦБС»; «Зарница» - МБОУ «СОШ №6»;  «Катюша» - МБОУ «СОШ № 8». </w:t>
      </w:r>
      <w:r w:rsidRPr="0085106E">
        <w:rPr>
          <w:rFonts w:ascii="Times New Roman" w:hAnsi="Times New Roman" w:cs="Times New Roman"/>
          <w:bCs/>
          <w:sz w:val="24"/>
          <w:szCs w:val="24"/>
        </w:rPr>
        <w:t xml:space="preserve">Проект "Война. Писатель. Книга" предложил  поговорить о </w:t>
      </w:r>
      <w:proofErr w:type="gramStart"/>
      <w:r w:rsidRPr="0085106E">
        <w:rPr>
          <w:rFonts w:ascii="Times New Roman" w:hAnsi="Times New Roman" w:cs="Times New Roman"/>
          <w:bCs/>
          <w:sz w:val="24"/>
          <w:szCs w:val="24"/>
        </w:rPr>
        <w:t>книгах</w:t>
      </w:r>
      <w:proofErr w:type="gramEnd"/>
      <w:r w:rsidRPr="0085106E">
        <w:rPr>
          <w:rFonts w:ascii="Times New Roman" w:hAnsi="Times New Roman" w:cs="Times New Roman"/>
          <w:bCs/>
          <w:sz w:val="24"/>
          <w:szCs w:val="24"/>
        </w:rPr>
        <w:t xml:space="preserve"> о Великой Отечественной войне. Ведь книги - это часть истории, </w:t>
      </w:r>
      <w:r w:rsidRPr="0085106E">
        <w:rPr>
          <w:rFonts w:ascii="Times New Roman" w:hAnsi="Times New Roman" w:cs="Times New Roman"/>
          <w:sz w:val="24"/>
          <w:szCs w:val="24"/>
        </w:rPr>
        <w:t xml:space="preserve"> это живые свидетели, пришедшие из прошлого. Мы не видели этой войны, но знаем о ней по книгам. Эти книги учат стойкости в испытаниях, любви к Родине, героизму  на примерах отцов и дедов, могут погрузить   в это прошлое и дать по-настоящему прочувствовать весь ужас войны.  Ведь только художественные произведения способны настроить читателя сопереживать героям и автору произведения, чувствовать эмоции, воспроизводить в воображении картины жизни, созданные писателем, размышлять над мотивами, обстоятельствами, последствиями поступков </w:t>
      </w:r>
      <w:r w:rsidRPr="0085106E">
        <w:rPr>
          <w:rFonts w:ascii="Times New Roman" w:hAnsi="Times New Roman" w:cs="Times New Roman"/>
          <w:sz w:val="24"/>
          <w:szCs w:val="24"/>
        </w:rPr>
        <w:lastRenderedPageBreak/>
        <w:t>персонажей, оценивать героев  произведения</w:t>
      </w:r>
      <w:r>
        <w:rPr>
          <w:rFonts w:ascii="Times New Roman" w:hAnsi="Times New Roman" w:cs="Times New Roman"/>
          <w:sz w:val="24"/>
          <w:szCs w:val="24"/>
        </w:rPr>
        <w:t xml:space="preserve">. </w:t>
      </w:r>
      <w:r w:rsidRPr="0085106E">
        <w:rPr>
          <w:rFonts w:ascii="Times New Roman" w:hAnsi="Times New Roman" w:cs="Times New Roman"/>
          <w:sz w:val="24"/>
          <w:szCs w:val="24"/>
        </w:rPr>
        <w:t>Команды  прошли несколько этапов проекта, согласно инструкциям, отмечая выполнение заданий, в специально созданной таблице продвижения.</w:t>
      </w:r>
      <w:r w:rsidRPr="0085106E">
        <w:rPr>
          <w:rFonts w:ascii="Times New Roman" w:hAnsi="Times New Roman" w:cs="Times New Roman"/>
          <w:b/>
          <w:sz w:val="24"/>
          <w:szCs w:val="24"/>
        </w:rPr>
        <w:t xml:space="preserve"> </w:t>
      </w:r>
    </w:p>
    <w:p w:rsidR="007D2390" w:rsidRDefault="0085106E" w:rsidP="00882FB2">
      <w:pPr>
        <w:spacing w:line="360" w:lineRule="auto"/>
        <w:rPr>
          <w:rFonts w:ascii="Times New Roman" w:hAnsi="Times New Roman" w:cs="Times New Roman"/>
          <w:b/>
          <w:sz w:val="24"/>
          <w:szCs w:val="24"/>
        </w:rPr>
      </w:pPr>
      <w:r w:rsidRPr="0085106E">
        <w:rPr>
          <w:rFonts w:ascii="Times New Roman" w:hAnsi="Times New Roman" w:cs="Times New Roman"/>
          <w:sz w:val="24"/>
          <w:szCs w:val="24"/>
        </w:rPr>
        <w:t xml:space="preserve">Сетевой проект «Война. Писатель. Книга» это внеурочное мероприятие, способствующее воспитанию патриотизма у учащихся, развитию интереса к истории своего народа. </w:t>
      </w:r>
      <w:r w:rsidRPr="0085106E">
        <w:rPr>
          <w:rStyle w:val="c8"/>
          <w:rFonts w:ascii="Times New Roman" w:hAnsi="Times New Roman" w:cs="Times New Roman"/>
          <w:sz w:val="24"/>
          <w:szCs w:val="24"/>
        </w:rPr>
        <w:t xml:space="preserve">Сервисы </w:t>
      </w:r>
      <w:proofErr w:type="spellStart"/>
      <w:r w:rsidRPr="0085106E">
        <w:rPr>
          <w:rStyle w:val="c8"/>
          <w:rFonts w:ascii="Times New Roman" w:hAnsi="Times New Roman" w:cs="Times New Roman"/>
          <w:sz w:val="24"/>
          <w:szCs w:val="24"/>
        </w:rPr>
        <w:t>Web</w:t>
      </w:r>
      <w:proofErr w:type="spellEnd"/>
      <w:r w:rsidRPr="0085106E">
        <w:rPr>
          <w:rStyle w:val="c8"/>
          <w:rFonts w:ascii="Times New Roman" w:hAnsi="Times New Roman" w:cs="Times New Roman"/>
          <w:sz w:val="24"/>
          <w:szCs w:val="24"/>
        </w:rPr>
        <w:t xml:space="preserve"> 2.0, которые легли в  ИКТ основу  проекта, можно использовать как на уроках, так и во внеурочной деятельности. При этом необходимо учитывать возрастные особенности и</w:t>
      </w:r>
      <w:r w:rsidRPr="0085106E">
        <w:rPr>
          <w:rStyle w:val="c10"/>
          <w:rFonts w:ascii="Times New Roman" w:hAnsi="Times New Roman" w:cs="Times New Roman"/>
          <w:sz w:val="24"/>
          <w:szCs w:val="24"/>
        </w:rPr>
        <w:t> уровень подготовленности учащихся. Использование сервисов является не самоцелью, а средством развития познавательного интереса учащихся.</w:t>
      </w:r>
      <w:r w:rsidRPr="0085106E">
        <w:rPr>
          <w:rStyle w:val="WW8Num1z1"/>
          <w:rFonts w:ascii="Times New Roman" w:hAnsi="Times New Roman" w:cs="Times New Roman"/>
          <w:sz w:val="24"/>
          <w:szCs w:val="24"/>
        </w:rPr>
        <w:t xml:space="preserve"> </w:t>
      </w:r>
      <w:r w:rsidRPr="0085106E">
        <w:rPr>
          <w:rFonts w:ascii="Times New Roman" w:eastAsia="Times New Roman" w:hAnsi="Times New Roman" w:cs="Times New Roman"/>
          <w:sz w:val="24"/>
          <w:szCs w:val="24"/>
          <w:lang w:eastAsia="ru-RU"/>
        </w:rPr>
        <w:t>Проведение конкурса позволило повысить интерес  школьников к чтению художественной литературы, создать условия для формирования навыков интеллектуального и творческого чтения посредством комплекса творческих дел практической направленности. </w:t>
      </w:r>
      <w:r w:rsidR="000351EA" w:rsidRPr="0007434C">
        <w:rPr>
          <w:rFonts w:ascii="Times New Roman" w:hAnsi="Times New Roman" w:cs="Times New Roman"/>
          <w:b/>
          <w:sz w:val="24"/>
          <w:szCs w:val="24"/>
        </w:rPr>
        <w:t xml:space="preserve"> </w:t>
      </w:r>
      <w:r w:rsidR="007D2390" w:rsidRPr="0007434C">
        <w:rPr>
          <w:rFonts w:ascii="Times New Roman" w:hAnsi="Times New Roman" w:cs="Times New Roman"/>
          <w:b/>
          <w:sz w:val="24"/>
          <w:szCs w:val="24"/>
        </w:rPr>
        <w:t xml:space="preserve">Итоги городского конкурса «Интеллект-марафон» для учащихся 8-11 </w:t>
      </w:r>
      <w:proofErr w:type="spellStart"/>
      <w:r w:rsidR="007D2390" w:rsidRPr="0007434C">
        <w:rPr>
          <w:rFonts w:ascii="Times New Roman" w:hAnsi="Times New Roman" w:cs="Times New Roman"/>
          <w:b/>
          <w:sz w:val="24"/>
          <w:szCs w:val="24"/>
        </w:rPr>
        <w:t>кл</w:t>
      </w:r>
      <w:proofErr w:type="spellEnd"/>
      <w:r w:rsidR="007D2390" w:rsidRPr="0007434C">
        <w:rPr>
          <w:rFonts w:ascii="Times New Roman" w:hAnsi="Times New Roman" w:cs="Times New Roman"/>
          <w:b/>
          <w:sz w:val="24"/>
          <w:szCs w:val="24"/>
        </w:rPr>
        <w:t>.</w:t>
      </w:r>
    </w:p>
    <w:p w:rsidR="007D2390" w:rsidRDefault="007D2390" w:rsidP="00CD5AA8">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511EED">
        <w:rPr>
          <w:rFonts w:ascii="Times New Roman" w:hAnsi="Times New Roman" w:cs="Times New Roman"/>
          <w:sz w:val="24"/>
          <w:szCs w:val="24"/>
        </w:rPr>
        <w:t xml:space="preserve">В 2014-2015 учебном году городской конкурс по популяризации </w:t>
      </w:r>
      <w:proofErr w:type="gramStart"/>
      <w:r w:rsidRPr="00511EED">
        <w:rPr>
          <w:rFonts w:ascii="Times New Roman" w:hAnsi="Times New Roman" w:cs="Times New Roman"/>
          <w:sz w:val="24"/>
          <w:szCs w:val="24"/>
        </w:rPr>
        <w:t>ИКТ-технологий</w:t>
      </w:r>
      <w:proofErr w:type="gramEnd"/>
      <w:r w:rsidRPr="00511EED">
        <w:rPr>
          <w:rFonts w:ascii="Times New Roman" w:hAnsi="Times New Roman" w:cs="Times New Roman"/>
          <w:sz w:val="24"/>
          <w:szCs w:val="24"/>
        </w:rPr>
        <w:t xml:space="preserve"> для 8-11 </w:t>
      </w:r>
      <w:proofErr w:type="spellStart"/>
      <w:r w:rsidRPr="00511EED">
        <w:rPr>
          <w:rFonts w:ascii="Times New Roman" w:hAnsi="Times New Roman" w:cs="Times New Roman"/>
          <w:sz w:val="24"/>
          <w:szCs w:val="24"/>
        </w:rPr>
        <w:t>кл</w:t>
      </w:r>
      <w:proofErr w:type="spellEnd"/>
      <w:r w:rsidRPr="00511EED">
        <w:rPr>
          <w:rFonts w:ascii="Times New Roman" w:hAnsi="Times New Roman" w:cs="Times New Roman"/>
          <w:sz w:val="24"/>
          <w:szCs w:val="24"/>
        </w:rPr>
        <w:t>. проходил очно с</w:t>
      </w:r>
      <w:r w:rsidRPr="00511EED">
        <w:rPr>
          <w:rFonts w:ascii="Times New Roman" w:hAnsi="Times New Roman" w:cs="Times New Roman"/>
          <w:color w:val="FF0000"/>
          <w:sz w:val="24"/>
          <w:szCs w:val="24"/>
        </w:rPr>
        <w:t xml:space="preserve"> </w:t>
      </w:r>
      <w:r w:rsidRPr="00511EED">
        <w:rPr>
          <w:rFonts w:ascii="Times New Roman" w:hAnsi="Times New Roman" w:cs="Times New Roman"/>
          <w:color w:val="000000"/>
          <w:sz w:val="24"/>
          <w:szCs w:val="24"/>
        </w:rPr>
        <w:t>15 октября по 12 ноября 2014 г</w:t>
      </w:r>
      <w:r w:rsidRPr="00511EED">
        <w:rPr>
          <w:rFonts w:ascii="Times New Roman" w:hAnsi="Times New Roman" w:cs="Times New Roman"/>
          <w:sz w:val="24"/>
          <w:szCs w:val="24"/>
        </w:rPr>
        <w:t xml:space="preserve">. Участники конкурса: учащиеся 8-11 классов общеобразовательных учреждений города </w:t>
      </w:r>
      <w:proofErr w:type="spellStart"/>
      <w:r w:rsidRPr="00511EED">
        <w:rPr>
          <w:rFonts w:ascii="Times New Roman" w:hAnsi="Times New Roman" w:cs="Times New Roman"/>
          <w:sz w:val="24"/>
          <w:szCs w:val="24"/>
        </w:rPr>
        <w:t>Лесосибирска</w:t>
      </w:r>
      <w:proofErr w:type="spellEnd"/>
      <w:r w:rsidRPr="00511EED">
        <w:rPr>
          <w:rFonts w:ascii="Times New Roman" w:hAnsi="Times New Roman" w:cs="Times New Roman"/>
          <w:sz w:val="24"/>
          <w:szCs w:val="24"/>
        </w:rPr>
        <w:t xml:space="preserve"> (по одному человеку на каждый модуль).</w:t>
      </w:r>
    </w:p>
    <w:p w:rsidR="007D2390" w:rsidRPr="00511EED" w:rsidRDefault="007D2390" w:rsidP="00CD5AA8">
      <w:pPr>
        <w:spacing w:line="360" w:lineRule="auto"/>
        <w:jc w:val="both"/>
        <w:rPr>
          <w:rFonts w:ascii="Times New Roman" w:hAnsi="Times New Roman" w:cs="Times New Roman"/>
          <w:b/>
          <w:sz w:val="24"/>
          <w:szCs w:val="24"/>
        </w:rPr>
      </w:pPr>
      <w:r w:rsidRPr="00511EED">
        <w:rPr>
          <w:rFonts w:ascii="Times New Roman" w:hAnsi="Times New Roman" w:cs="Times New Roman"/>
          <w:b/>
          <w:sz w:val="24"/>
          <w:szCs w:val="24"/>
        </w:rPr>
        <w:t xml:space="preserve">Конкурс </w:t>
      </w:r>
      <w:proofErr w:type="spellStart"/>
      <w:r w:rsidRPr="00511EED">
        <w:rPr>
          <w:rFonts w:ascii="Times New Roman" w:hAnsi="Times New Roman" w:cs="Times New Roman"/>
          <w:b/>
          <w:sz w:val="24"/>
          <w:szCs w:val="24"/>
        </w:rPr>
        <w:t>прводился</w:t>
      </w:r>
      <w:proofErr w:type="spellEnd"/>
      <w:r w:rsidRPr="00511EED">
        <w:rPr>
          <w:rFonts w:ascii="Times New Roman" w:hAnsi="Times New Roman" w:cs="Times New Roman"/>
          <w:b/>
          <w:sz w:val="24"/>
          <w:szCs w:val="24"/>
        </w:rPr>
        <w:t xml:space="preserve">  по следующим модулям:</w:t>
      </w:r>
    </w:p>
    <w:p w:rsidR="007D2390" w:rsidRPr="00511EED" w:rsidRDefault="007D2390" w:rsidP="00CE3DF3">
      <w:pPr>
        <w:numPr>
          <w:ilvl w:val="0"/>
          <w:numId w:val="21"/>
        </w:numPr>
        <w:tabs>
          <w:tab w:val="clear" w:pos="640"/>
          <w:tab w:val="num" w:pos="291"/>
        </w:tabs>
        <w:suppressAutoHyphens/>
        <w:spacing w:after="0" w:line="360" w:lineRule="auto"/>
        <w:ind w:left="291"/>
        <w:jc w:val="both"/>
        <w:rPr>
          <w:rFonts w:ascii="Times New Roman" w:hAnsi="Times New Roman" w:cs="Times New Roman"/>
          <w:sz w:val="24"/>
          <w:szCs w:val="24"/>
        </w:rPr>
      </w:pPr>
      <w:r w:rsidRPr="00511EED">
        <w:rPr>
          <w:rFonts w:ascii="Times New Roman" w:hAnsi="Times New Roman" w:cs="Times New Roman"/>
          <w:sz w:val="24"/>
          <w:szCs w:val="24"/>
        </w:rPr>
        <w:t>набор, редактирование и форматирование текста (|</w:t>
      </w:r>
      <w:r w:rsidRPr="00511EED">
        <w:rPr>
          <w:rFonts w:ascii="Times New Roman" w:hAnsi="Times New Roman" w:cs="Times New Roman"/>
          <w:sz w:val="24"/>
          <w:szCs w:val="24"/>
          <w:lang w:val="en-US"/>
        </w:rPr>
        <w:t>Microsoft</w:t>
      </w:r>
      <w:r w:rsidRPr="00511EED">
        <w:rPr>
          <w:rFonts w:ascii="Times New Roman" w:hAnsi="Times New Roman" w:cs="Times New Roman"/>
          <w:sz w:val="24"/>
          <w:szCs w:val="24"/>
        </w:rPr>
        <w:t xml:space="preserve"> W</w:t>
      </w:r>
      <w:proofErr w:type="spellStart"/>
      <w:r w:rsidRPr="00511EED">
        <w:rPr>
          <w:rFonts w:ascii="Times New Roman" w:hAnsi="Times New Roman" w:cs="Times New Roman"/>
          <w:sz w:val="24"/>
          <w:szCs w:val="24"/>
          <w:lang w:val="en-US"/>
        </w:rPr>
        <w:t>ord</w:t>
      </w:r>
      <w:proofErr w:type="spellEnd"/>
      <w:r w:rsidRPr="00511EED">
        <w:rPr>
          <w:rFonts w:ascii="Times New Roman" w:hAnsi="Times New Roman" w:cs="Times New Roman"/>
          <w:sz w:val="24"/>
          <w:szCs w:val="24"/>
        </w:rPr>
        <w:t xml:space="preserve"> 2007)</w:t>
      </w:r>
    </w:p>
    <w:p w:rsidR="007D2390" w:rsidRPr="00511EED" w:rsidRDefault="007D2390" w:rsidP="00CE3DF3">
      <w:pPr>
        <w:numPr>
          <w:ilvl w:val="0"/>
          <w:numId w:val="21"/>
        </w:numPr>
        <w:tabs>
          <w:tab w:val="clear" w:pos="640"/>
          <w:tab w:val="num" w:pos="291"/>
        </w:tabs>
        <w:suppressAutoHyphens/>
        <w:spacing w:after="0" w:line="360" w:lineRule="auto"/>
        <w:ind w:left="291"/>
        <w:jc w:val="both"/>
        <w:rPr>
          <w:rFonts w:ascii="Times New Roman" w:hAnsi="Times New Roman" w:cs="Times New Roman"/>
          <w:sz w:val="24"/>
          <w:szCs w:val="24"/>
        </w:rPr>
      </w:pPr>
      <w:r w:rsidRPr="00511EED">
        <w:rPr>
          <w:rFonts w:ascii="Times New Roman" w:hAnsi="Times New Roman" w:cs="Times New Roman"/>
          <w:sz w:val="24"/>
          <w:szCs w:val="24"/>
        </w:rPr>
        <w:t>работа с электронной таблицей (</w:t>
      </w:r>
      <w:r w:rsidRPr="00511EED">
        <w:rPr>
          <w:rFonts w:ascii="Times New Roman" w:hAnsi="Times New Roman" w:cs="Times New Roman"/>
          <w:sz w:val="24"/>
          <w:szCs w:val="24"/>
          <w:lang w:val="en-US"/>
        </w:rPr>
        <w:t>Microsoft</w:t>
      </w:r>
      <w:r w:rsidRPr="00511EED">
        <w:rPr>
          <w:rFonts w:ascii="Times New Roman" w:hAnsi="Times New Roman" w:cs="Times New Roman"/>
          <w:sz w:val="24"/>
          <w:szCs w:val="24"/>
        </w:rPr>
        <w:t xml:space="preserve"> </w:t>
      </w:r>
      <w:r w:rsidRPr="00511EED">
        <w:rPr>
          <w:rFonts w:ascii="Times New Roman" w:hAnsi="Times New Roman" w:cs="Times New Roman"/>
          <w:sz w:val="24"/>
          <w:szCs w:val="24"/>
          <w:lang w:val="en-US"/>
        </w:rPr>
        <w:t>Excel</w:t>
      </w:r>
      <w:r w:rsidRPr="00511EED">
        <w:rPr>
          <w:rFonts w:ascii="Times New Roman" w:hAnsi="Times New Roman" w:cs="Times New Roman"/>
          <w:sz w:val="24"/>
          <w:szCs w:val="24"/>
        </w:rPr>
        <w:t xml:space="preserve"> 2007)</w:t>
      </w:r>
    </w:p>
    <w:p w:rsidR="007D2390" w:rsidRPr="00511EED" w:rsidRDefault="007D2390" w:rsidP="00CE3DF3">
      <w:pPr>
        <w:numPr>
          <w:ilvl w:val="0"/>
          <w:numId w:val="21"/>
        </w:numPr>
        <w:tabs>
          <w:tab w:val="clear" w:pos="640"/>
          <w:tab w:val="num" w:pos="291"/>
        </w:tabs>
        <w:suppressAutoHyphens/>
        <w:spacing w:after="0" w:line="360" w:lineRule="auto"/>
        <w:ind w:left="291"/>
        <w:jc w:val="both"/>
        <w:rPr>
          <w:rFonts w:ascii="Times New Roman" w:hAnsi="Times New Roman" w:cs="Times New Roman"/>
          <w:sz w:val="24"/>
          <w:szCs w:val="24"/>
          <w:lang w:val="en-US"/>
        </w:rPr>
      </w:pPr>
      <w:r w:rsidRPr="00511EED">
        <w:rPr>
          <w:rFonts w:ascii="Times New Roman" w:hAnsi="Times New Roman" w:cs="Times New Roman"/>
          <w:sz w:val="24"/>
          <w:szCs w:val="24"/>
        </w:rPr>
        <w:t>создание</w:t>
      </w:r>
      <w:r w:rsidRPr="00511EED">
        <w:rPr>
          <w:rFonts w:ascii="Times New Roman" w:hAnsi="Times New Roman" w:cs="Times New Roman"/>
          <w:sz w:val="24"/>
          <w:szCs w:val="24"/>
          <w:lang w:val="en-US"/>
        </w:rPr>
        <w:t xml:space="preserve"> </w:t>
      </w:r>
      <w:r w:rsidRPr="00511EED">
        <w:rPr>
          <w:rFonts w:ascii="Times New Roman" w:hAnsi="Times New Roman" w:cs="Times New Roman"/>
          <w:sz w:val="24"/>
          <w:szCs w:val="24"/>
        </w:rPr>
        <w:t>презентации</w:t>
      </w:r>
      <w:r w:rsidRPr="00511EED">
        <w:rPr>
          <w:rFonts w:ascii="Times New Roman" w:hAnsi="Times New Roman" w:cs="Times New Roman"/>
          <w:sz w:val="24"/>
          <w:szCs w:val="24"/>
          <w:lang w:val="en-US"/>
        </w:rPr>
        <w:t xml:space="preserve"> (Microsoft PowerPoint 2007)</w:t>
      </w:r>
    </w:p>
    <w:p w:rsidR="007D2390" w:rsidRPr="00511EED" w:rsidRDefault="007D2390" w:rsidP="00CE3DF3">
      <w:pPr>
        <w:numPr>
          <w:ilvl w:val="0"/>
          <w:numId w:val="21"/>
        </w:numPr>
        <w:tabs>
          <w:tab w:val="clear" w:pos="640"/>
          <w:tab w:val="num" w:pos="291"/>
        </w:tabs>
        <w:suppressAutoHyphens/>
        <w:spacing w:after="0" w:line="360" w:lineRule="auto"/>
        <w:ind w:left="291"/>
        <w:jc w:val="both"/>
        <w:rPr>
          <w:rFonts w:ascii="Times New Roman" w:hAnsi="Times New Roman" w:cs="Times New Roman"/>
          <w:sz w:val="24"/>
          <w:szCs w:val="24"/>
          <w:lang w:val="en-US"/>
        </w:rPr>
      </w:pPr>
      <w:r w:rsidRPr="00511EED">
        <w:rPr>
          <w:rFonts w:ascii="Times New Roman" w:hAnsi="Times New Roman" w:cs="Times New Roman"/>
          <w:sz w:val="24"/>
          <w:szCs w:val="24"/>
        </w:rPr>
        <w:t>растровая графика</w:t>
      </w:r>
      <w:r w:rsidRPr="00511EED">
        <w:rPr>
          <w:rFonts w:ascii="Times New Roman" w:hAnsi="Times New Roman" w:cs="Times New Roman"/>
          <w:sz w:val="24"/>
          <w:szCs w:val="24"/>
          <w:lang w:val="en-US"/>
        </w:rPr>
        <w:t xml:space="preserve"> (GIMP)</w:t>
      </w:r>
    </w:p>
    <w:p w:rsidR="007D2390" w:rsidRPr="00511EED" w:rsidRDefault="007D2390" w:rsidP="00CE3DF3">
      <w:pPr>
        <w:numPr>
          <w:ilvl w:val="0"/>
          <w:numId w:val="21"/>
        </w:numPr>
        <w:tabs>
          <w:tab w:val="clear" w:pos="640"/>
          <w:tab w:val="num" w:pos="291"/>
        </w:tabs>
        <w:suppressAutoHyphens/>
        <w:spacing w:after="0" w:line="360" w:lineRule="auto"/>
        <w:ind w:left="291"/>
        <w:jc w:val="both"/>
        <w:rPr>
          <w:rFonts w:ascii="Times New Roman" w:hAnsi="Times New Roman" w:cs="Times New Roman"/>
          <w:sz w:val="24"/>
          <w:szCs w:val="24"/>
          <w:lang w:val="en-US"/>
        </w:rPr>
      </w:pPr>
      <w:r w:rsidRPr="00511EED">
        <w:rPr>
          <w:rFonts w:ascii="Times New Roman" w:hAnsi="Times New Roman" w:cs="Times New Roman"/>
          <w:sz w:val="24"/>
          <w:szCs w:val="24"/>
        </w:rPr>
        <w:t>векторная графика</w:t>
      </w:r>
      <w:r w:rsidRPr="00511EED">
        <w:rPr>
          <w:rFonts w:ascii="Times New Roman" w:hAnsi="Times New Roman" w:cs="Times New Roman"/>
          <w:sz w:val="24"/>
          <w:szCs w:val="24"/>
          <w:lang w:val="en-US"/>
        </w:rPr>
        <w:t xml:space="preserve"> (</w:t>
      </w:r>
      <w:proofErr w:type="spellStart"/>
      <w:r w:rsidRPr="00511EED">
        <w:rPr>
          <w:rFonts w:ascii="Times New Roman" w:hAnsi="Times New Roman" w:cs="Times New Roman"/>
          <w:sz w:val="24"/>
          <w:szCs w:val="24"/>
          <w:lang w:val="en-US"/>
        </w:rPr>
        <w:t>Inkscape</w:t>
      </w:r>
      <w:proofErr w:type="spellEnd"/>
      <w:r w:rsidRPr="00511EED">
        <w:rPr>
          <w:rFonts w:ascii="Times New Roman" w:hAnsi="Times New Roman" w:cs="Times New Roman"/>
          <w:sz w:val="24"/>
          <w:szCs w:val="24"/>
          <w:lang w:val="en-US"/>
        </w:rPr>
        <w:t>)</w:t>
      </w:r>
    </w:p>
    <w:p w:rsidR="007D2390" w:rsidRPr="00511EED" w:rsidRDefault="007D2390" w:rsidP="00CE3DF3">
      <w:pPr>
        <w:numPr>
          <w:ilvl w:val="0"/>
          <w:numId w:val="21"/>
        </w:numPr>
        <w:tabs>
          <w:tab w:val="clear" w:pos="640"/>
          <w:tab w:val="num" w:pos="291"/>
        </w:tabs>
        <w:suppressAutoHyphens/>
        <w:spacing w:after="0" w:line="360" w:lineRule="auto"/>
        <w:ind w:left="291"/>
        <w:jc w:val="both"/>
        <w:rPr>
          <w:rFonts w:ascii="Times New Roman" w:hAnsi="Times New Roman" w:cs="Times New Roman"/>
          <w:sz w:val="24"/>
          <w:szCs w:val="24"/>
        </w:rPr>
      </w:pPr>
      <w:r w:rsidRPr="00511EED">
        <w:rPr>
          <w:rFonts w:ascii="Times New Roman" w:hAnsi="Times New Roman" w:cs="Times New Roman"/>
          <w:sz w:val="24"/>
          <w:szCs w:val="24"/>
        </w:rPr>
        <w:t xml:space="preserve">создание </w:t>
      </w:r>
      <w:r w:rsidRPr="00511EED">
        <w:rPr>
          <w:rFonts w:ascii="Times New Roman" w:hAnsi="Times New Roman" w:cs="Times New Roman"/>
          <w:sz w:val="24"/>
          <w:szCs w:val="24"/>
          <w:lang w:val="en-US"/>
        </w:rPr>
        <w:t>Web-</w:t>
      </w:r>
      <w:r w:rsidRPr="00511EED">
        <w:rPr>
          <w:rFonts w:ascii="Times New Roman" w:hAnsi="Times New Roman" w:cs="Times New Roman"/>
          <w:sz w:val="24"/>
          <w:szCs w:val="24"/>
        </w:rPr>
        <w:t>страницы (блокнот)</w:t>
      </w:r>
    </w:p>
    <w:p w:rsidR="007D2390" w:rsidRDefault="007D2390" w:rsidP="00CE3DF3">
      <w:pPr>
        <w:numPr>
          <w:ilvl w:val="0"/>
          <w:numId w:val="21"/>
        </w:numPr>
        <w:tabs>
          <w:tab w:val="clear" w:pos="640"/>
          <w:tab w:val="num" w:pos="291"/>
        </w:tabs>
        <w:suppressAutoHyphens/>
        <w:spacing w:after="0" w:line="360" w:lineRule="auto"/>
        <w:ind w:left="291"/>
        <w:jc w:val="both"/>
        <w:rPr>
          <w:rFonts w:ascii="Times New Roman" w:hAnsi="Times New Roman" w:cs="Times New Roman"/>
          <w:sz w:val="24"/>
          <w:szCs w:val="24"/>
        </w:rPr>
      </w:pPr>
      <w:r w:rsidRPr="00511EED">
        <w:rPr>
          <w:rFonts w:ascii="Times New Roman" w:hAnsi="Times New Roman" w:cs="Times New Roman"/>
          <w:sz w:val="24"/>
          <w:szCs w:val="24"/>
        </w:rPr>
        <w:t>Программирование (</w:t>
      </w:r>
      <w:proofErr w:type="spellStart"/>
      <w:r w:rsidRPr="00511EED">
        <w:rPr>
          <w:rFonts w:ascii="Times New Roman" w:hAnsi="Times New Roman" w:cs="Times New Roman"/>
          <w:sz w:val="24"/>
          <w:szCs w:val="24"/>
        </w:rPr>
        <w:t>Visual</w:t>
      </w:r>
      <w:proofErr w:type="spellEnd"/>
      <w:r w:rsidRPr="00511EED">
        <w:rPr>
          <w:rFonts w:ascii="Times New Roman" w:hAnsi="Times New Roman" w:cs="Times New Roman"/>
          <w:sz w:val="24"/>
          <w:szCs w:val="24"/>
        </w:rPr>
        <w:t xml:space="preserve"> </w:t>
      </w:r>
      <w:proofErr w:type="spellStart"/>
      <w:r w:rsidRPr="00511EED">
        <w:rPr>
          <w:rFonts w:ascii="Times New Roman" w:hAnsi="Times New Roman" w:cs="Times New Roman"/>
          <w:sz w:val="24"/>
          <w:szCs w:val="24"/>
        </w:rPr>
        <w:t>Ba</w:t>
      </w:r>
      <w:r w:rsidRPr="00511EED">
        <w:rPr>
          <w:rFonts w:ascii="Times New Roman" w:hAnsi="Times New Roman" w:cs="Times New Roman"/>
          <w:sz w:val="24"/>
          <w:szCs w:val="24"/>
          <w:lang w:val="en-US"/>
        </w:rPr>
        <w:t>sik</w:t>
      </w:r>
      <w:proofErr w:type="spellEnd"/>
      <w:r w:rsidRPr="00511EED">
        <w:rPr>
          <w:rFonts w:ascii="Times New Roman" w:hAnsi="Times New Roman" w:cs="Times New Roman"/>
          <w:sz w:val="24"/>
          <w:szCs w:val="24"/>
        </w:rPr>
        <w:t xml:space="preserve">, </w:t>
      </w:r>
      <w:proofErr w:type="spellStart"/>
      <w:r w:rsidRPr="00511EED">
        <w:rPr>
          <w:rFonts w:ascii="Times New Roman" w:hAnsi="Times New Roman" w:cs="Times New Roman"/>
          <w:sz w:val="24"/>
          <w:szCs w:val="24"/>
          <w:lang w:val="en-US"/>
        </w:rPr>
        <w:t>Pasckal</w:t>
      </w:r>
      <w:proofErr w:type="spellEnd"/>
      <w:r w:rsidRPr="00511EED">
        <w:rPr>
          <w:rFonts w:ascii="Times New Roman" w:hAnsi="Times New Roman" w:cs="Times New Roman"/>
          <w:sz w:val="24"/>
          <w:szCs w:val="24"/>
        </w:rPr>
        <w:t>)</w:t>
      </w:r>
    </w:p>
    <w:p w:rsidR="007D2390" w:rsidRPr="00511EED" w:rsidRDefault="007D2390" w:rsidP="00CD5AA8">
      <w:pPr>
        <w:spacing w:line="360" w:lineRule="auto"/>
        <w:rPr>
          <w:rFonts w:ascii="Times New Roman" w:eastAsia="Calibri" w:hAnsi="Times New Roman" w:cs="Times New Roman"/>
          <w:b/>
          <w:sz w:val="24"/>
          <w:szCs w:val="24"/>
        </w:rPr>
      </w:pPr>
      <w:r w:rsidRPr="00511EED">
        <w:rPr>
          <w:rFonts w:ascii="Times New Roman" w:hAnsi="Times New Roman" w:cs="Times New Roman"/>
          <w:b/>
          <w:sz w:val="24"/>
          <w:szCs w:val="24"/>
        </w:rPr>
        <w:t>Экспертная группа конкурса:</w:t>
      </w:r>
    </w:p>
    <w:tbl>
      <w:tblPr>
        <w:tblpPr w:leftFromText="180" w:rightFromText="180" w:vertAnchor="page" w:horzAnchor="page" w:tblpX="763" w:tblpY="4135"/>
        <w:tblW w:w="15915" w:type="dxa"/>
        <w:tblLayout w:type="fixed"/>
        <w:tblLook w:val="04A0" w:firstRow="1" w:lastRow="0" w:firstColumn="1" w:lastColumn="0" w:noHBand="0" w:noVBand="1"/>
      </w:tblPr>
      <w:tblGrid>
        <w:gridCol w:w="2017"/>
        <w:gridCol w:w="1985"/>
        <w:gridCol w:w="1985"/>
        <w:gridCol w:w="1986"/>
        <w:gridCol w:w="1985"/>
        <w:gridCol w:w="1986"/>
        <w:gridCol w:w="1985"/>
        <w:gridCol w:w="1986"/>
      </w:tblGrid>
      <w:tr w:rsidR="000351EA" w:rsidTr="000351EA">
        <w:trPr>
          <w:trHeight w:val="625"/>
        </w:trPr>
        <w:tc>
          <w:tcPr>
            <w:tcW w:w="2017" w:type="dxa"/>
            <w:tcBorders>
              <w:top w:val="single" w:sz="4" w:space="0" w:color="000000"/>
              <w:left w:val="single" w:sz="4" w:space="0" w:color="000000"/>
              <w:bottom w:val="single" w:sz="4" w:space="0" w:color="000000"/>
              <w:right w:val="nil"/>
            </w:tcBorders>
            <w:vAlign w:val="center"/>
            <w:hideMark/>
          </w:tcPr>
          <w:p w:rsidR="000351EA" w:rsidRPr="00511EED" w:rsidRDefault="000351EA" w:rsidP="000351EA">
            <w:pPr>
              <w:pStyle w:val="a0"/>
              <w:snapToGrid w:val="0"/>
              <w:spacing w:after="0"/>
              <w:jc w:val="center"/>
              <w:rPr>
                <w:rStyle w:val="afd"/>
                <w:color w:val="000000"/>
                <w:sz w:val="24"/>
                <w:szCs w:val="24"/>
              </w:rPr>
            </w:pPr>
            <w:r w:rsidRPr="00511EED">
              <w:rPr>
                <w:rStyle w:val="afd"/>
                <w:color w:val="000000"/>
                <w:sz w:val="24"/>
                <w:szCs w:val="24"/>
              </w:rPr>
              <w:lastRenderedPageBreak/>
              <w:t>ОУ</w:t>
            </w:r>
          </w:p>
        </w:tc>
        <w:tc>
          <w:tcPr>
            <w:tcW w:w="1985" w:type="dxa"/>
            <w:tcBorders>
              <w:top w:val="single" w:sz="4" w:space="0" w:color="000000"/>
              <w:left w:val="single" w:sz="4" w:space="0" w:color="000000"/>
              <w:bottom w:val="single" w:sz="4" w:space="0" w:color="000000"/>
              <w:right w:val="nil"/>
            </w:tcBorders>
            <w:vAlign w:val="center"/>
          </w:tcPr>
          <w:p w:rsidR="000351EA" w:rsidRPr="00511EED" w:rsidRDefault="000351EA" w:rsidP="000351EA">
            <w:pPr>
              <w:pStyle w:val="a0"/>
              <w:snapToGrid w:val="0"/>
              <w:spacing w:after="0"/>
              <w:ind w:left="-108" w:right="-122"/>
              <w:jc w:val="center"/>
              <w:rPr>
                <w:rStyle w:val="afd"/>
                <w:color w:val="000000"/>
                <w:sz w:val="24"/>
                <w:szCs w:val="24"/>
              </w:rPr>
            </w:pPr>
            <w:r w:rsidRPr="00511EED">
              <w:rPr>
                <w:rStyle w:val="afd"/>
                <w:color w:val="000000"/>
                <w:sz w:val="24"/>
                <w:szCs w:val="24"/>
              </w:rPr>
              <w:t>Работа с текстом</w:t>
            </w:r>
          </w:p>
          <w:p w:rsidR="000351EA" w:rsidRPr="00511EED" w:rsidRDefault="000351EA" w:rsidP="000351EA">
            <w:pPr>
              <w:pStyle w:val="a0"/>
              <w:snapToGrid w:val="0"/>
              <w:spacing w:after="0"/>
              <w:ind w:left="-108" w:right="-122"/>
              <w:jc w:val="center"/>
              <w:rPr>
                <w:sz w:val="24"/>
                <w:szCs w:val="24"/>
              </w:rPr>
            </w:pPr>
          </w:p>
        </w:tc>
        <w:tc>
          <w:tcPr>
            <w:tcW w:w="1985" w:type="dxa"/>
            <w:tcBorders>
              <w:top w:val="single" w:sz="4" w:space="0" w:color="000000"/>
              <w:left w:val="single" w:sz="4" w:space="0" w:color="000000"/>
              <w:bottom w:val="single" w:sz="4" w:space="0" w:color="000000"/>
              <w:right w:val="nil"/>
            </w:tcBorders>
            <w:vAlign w:val="center"/>
            <w:hideMark/>
          </w:tcPr>
          <w:p w:rsidR="000351EA" w:rsidRPr="00511EED" w:rsidRDefault="000351EA" w:rsidP="000351EA">
            <w:pPr>
              <w:pStyle w:val="a0"/>
              <w:snapToGrid w:val="0"/>
              <w:spacing w:after="0"/>
              <w:jc w:val="center"/>
              <w:rPr>
                <w:rStyle w:val="afd"/>
                <w:color w:val="000000"/>
                <w:sz w:val="24"/>
                <w:szCs w:val="24"/>
              </w:rPr>
            </w:pPr>
            <w:r w:rsidRPr="00511EED">
              <w:rPr>
                <w:rStyle w:val="afd"/>
                <w:color w:val="000000"/>
                <w:sz w:val="24"/>
                <w:szCs w:val="24"/>
              </w:rPr>
              <w:t xml:space="preserve">Работа с </w:t>
            </w:r>
            <w:proofErr w:type="spellStart"/>
            <w:r w:rsidRPr="00511EED">
              <w:rPr>
                <w:rStyle w:val="afd"/>
                <w:color w:val="000000"/>
                <w:sz w:val="24"/>
                <w:szCs w:val="24"/>
              </w:rPr>
              <w:t>электр</w:t>
            </w:r>
            <w:proofErr w:type="spellEnd"/>
            <w:r w:rsidRPr="00511EED">
              <w:rPr>
                <w:rStyle w:val="afd"/>
                <w:color w:val="000000"/>
                <w:sz w:val="24"/>
                <w:szCs w:val="24"/>
              </w:rPr>
              <w:t xml:space="preserve">. </w:t>
            </w:r>
            <w:r>
              <w:rPr>
                <w:rStyle w:val="afd"/>
                <w:color w:val="000000"/>
                <w:sz w:val="24"/>
                <w:szCs w:val="24"/>
              </w:rPr>
              <w:t>т</w:t>
            </w:r>
            <w:r w:rsidRPr="00511EED">
              <w:rPr>
                <w:rStyle w:val="afd"/>
                <w:color w:val="000000"/>
                <w:sz w:val="24"/>
                <w:szCs w:val="24"/>
              </w:rPr>
              <w:t>аблицей</w:t>
            </w:r>
          </w:p>
        </w:tc>
        <w:tc>
          <w:tcPr>
            <w:tcW w:w="1986" w:type="dxa"/>
            <w:tcBorders>
              <w:top w:val="single" w:sz="4" w:space="0" w:color="000000"/>
              <w:left w:val="single" w:sz="4" w:space="0" w:color="000000"/>
              <w:bottom w:val="single" w:sz="4" w:space="0" w:color="000000"/>
              <w:right w:val="nil"/>
            </w:tcBorders>
            <w:vAlign w:val="center"/>
            <w:hideMark/>
          </w:tcPr>
          <w:p w:rsidR="000351EA" w:rsidRPr="00511EED" w:rsidRDefault="000351EA" w:rsidP="000351EA">
            <w:pPr>
              <w:pStyle w:val="a0"/>
              <w:snapToGrid w:val="0"/>
              <w:spacing w:after="0"/>
              <w:jc w:val="center"/>
              <w:rPr>
                <w:rStyle w:val="afd"/>
                <w:color w:val="000000"/>
                <w:sz w:val="24"/>
                <w:szCs w:val="24"/>
              </w:rPr>
            </w:pPr>
            <w:r w:rsidRPr="00511EED">
              <w:rPr>
                <w:rStyle w:val="afd"/>
                <w:color w:val="000000"/>
                <w:sz w:val="24"/>
                <w:szCs w:val="24"/>
              </w:rPr>
              <w:t>Создание презентации</w:t>
            </w:r>
          </w:p>
        </w:tc>
        <w:tc>
          <w:tcPr>
            <w:tcW w:w="1985" w:type="dxa"/>
            <w:tcBorders>
              <w:top w:val="single" w:sz="4" w:space="0" w:color="000000"/>
              <w:left w:val="single" w:sz="4" w:space="0" w:color="000000"/>
              <w:bottom w:val="single" w:sz="4" w:space="0" w:color="000000"/>
              <w:right w:val="nil"/>
            </w:tcBorders>
            <w:vAlign w:val="center"/>
            <w:hideMark/>
          </w:tcPr>
          <w:p w:rsidR="000351EA" w:rsidRPr="00511EED" w:rsidRDefault="000351EA" w:rsidP="000351EA">
            <w:pPr>
              <w:pStyle w:val="a0"/>
              <w:snapToGrid w:val="0"/>
              <w:spacing w:after="0"/>
              <w:jc w:val="center"/>
              <w:rPr>
                <w:rStyle w:val="afd"/>
                <w:color w:val="000000"/>
                <w:sz w:val="24"/>
                <w:szCs w:val="24"/>
              </w:rPr>
            </w:pPr>
            <w:r w:rsidRPr="00511EED">
              <w:rPr>
                <w:rStyle w:val="afd"/>
                <w:color w:val="000000"/>
                <w:sz w:val="24"/>
                <w:szCs w:val="24"/>
              </w:rPr>
              <w:t>Растровая графика</w:t>
            </w:r>
          </w:p>
        </w:tc>
        <w:tc>
          <w:tcPr>
            <w:tcW w:w="1986" w:type="dxa"/>
            <w:tcBorders>
              <w:top w:val="single" w:sz="4" w:space="0" w:color="000000"/>
              <w:left w:val="single" w:sz="4" w:space="0" w:color="000000"/>
              <w:bottom w:val="single" w:sz="4" w:space="0" w:color="000000"/>
              <w:right w:val="nil"/>
            </w:tcBorders>
            <w:vAlign w:val="center"/>
            <w:hideMark/>
          </w:tcPr>
          <w:p w:rsidR="000351EA" w:rsidRPr="00511EED" w:rsidRDefault="000351EA" w:rsidP="000351EA">
            <w:pPr>
              <w:pStyle w:val="a0"/>
              <w:snapToGrid w:val="0"/>
              <w:spacing w:after="0"/>
              <w:jc w:val="center"/>
              <w:rPr>
                <w:rStyle w:val="afd"/>
                <w:color w:val="000000"/>
                <w:sz w:val="24"/>
                <w:szCs w:val="24"/>
              </w:rPr>
            </w:pPr>
            <w:r w:rsidRPr="00511EED">
              <w:rPr>
                <w:rStyle w:val="afd"/>
                <w:color w:val="000000"/>
                <w:sz w:val="24"/>
                <w:szCs w:val="24"/>
              </w:rPr>
              <w:t>Векторная графика</w:t>
            </w:r>
          </w:p>
        </w:tc>
        <w:tc>
          <w:tcPr>
            <w:tcW w:w="1985" w:type="dxa"/>
            <w:tcBorders>
              <w:top w:val="single" w:sz="4" w:space="0" w:color="000000"/>
              <w:left w:val="single" w:sz="4" w:space="0" w:color="000000"/>
              <w:bottom w:val="single" w:sz="4" w:space="0" w:color="000000"/>
              <w:right w:val="single" w:sz="4" w:space="0" w:color="000000"/>
            </w:tcBorders>
            <w:vAlign w:val="center"/>
            <w:hideMark/>
          </w:tcPr>
          <w:p w:rsidR="000351EA" w:rsidRPr="00511EED" w:rsidRDefault="000351EA" w:rsidP="000351EA">
            <w:pPr>
              <w:pStyle w:val="a0"/>
              <w:snapToGrid w:val="0"/>
              <w:spacing w:after="0"/>
              <w:jc w:val="center"/>
              <w:rPr>
                <w:rStyle w:val="afd"/>
                <w:color w:val="000000"/>
                <w:sz w:val="24"/>
                <w:szCs w:val="24"/>
              </w:rPr>
            </w:pPr>
            <w:r w:rsidRPr="00511EED">
              <w:rPr>
                <w:rStyle w:val="afd"/>
                <w:color w:val="000000"/>
                <w:sz w:val="24"/>
                <w:szCs w:val="24"/>
                <w:lang w:val="en-US"/>
              </w:rPr>
              <w:t>Web</w:t>
            </w:r>
            <w:r w:rsidRPr="00511EED">
              <w:rPr>
                <w:rStyle w:val="afd"/>
                <w:color w:val="000000"/>
                <w:sz w:val="24"/>
                <w:szCs w:val="24"/>
              </w:rPr>
              <w:t>-страница</w:t>
            </w:r>
          </w:p>
        </w:tc>
        <w:tc>
          <w:tcPr>
            <w:tcW w:w="1986" w:type="dxa"/>
            <w:tcBorders>
              <w:top w:val="single" w:sz="4" w:space="0" w:color="000000"/>
              <w:left w:val="single" w:sz="4" w:space="0" w:color="000000"/>
              <w:bottom w:val="single" w:sz="4" w:space="0" w:color="000000"/>
              <w:right w:val="single" w:sz="4" w:space="0" w:color="000000"/>
            </w:tcBorders>
            <w:vAlign w:val="center"/>
            <w:hideMark/>
          </w:tcPr>
          <w:p w:rsidR="000351EA" w:rsidRPr="00511EED" w:rsidRDefault="000351EA" w:rsidP="000351EA">
            <w:pPr>
              <w:pStyle w:val="a0"/>
              <w:tabs>
                <w:tab w:val="left" w:pos="1734"/>
              </w:tabs>
              <w:snapToGrid w:val="0"/>
              <w:spacing w:after="0"/>
              <w:jc w:val="center"/>
              <w:rPr>
                <w:rStyle w:val="afd"/>
                <w:color w:val="000000"/>
                <w:sz w:val="24"/>
                <w:szCs w:val="24"/>
              </w:rPr>
            </w:pPr>
            <w:r w:rsidRPr="00511EED">
              <w:rPr>
                <w:rStyle w:val="afd"/>
                <w:color w:val="000000"/>
                <w:sz w:val="24"/>
                <w:szCs w:val="24"/>
              </w:rPr>
              <w:t>Программирование</w:t>
            </w:r>
          </w:p>
        </w:tc>
      </w:tr>
      <w:tr w:rsidR="000351EA" w:rsidTr="000351EA">
        <w:trPr>
          <w:trHeight w:val="636"/>
        </w:trPr>
        <w:tc>
          <w:tcPr>
            <w:tcW w:w="2017" w:type="dxa"/>
            <w:tcBorders>
              <w:top w:val="single" w:sz="4" w:space="0" w:color="000000"/>
              <w:left w:val="single" w:sz="4" w:space="0" w:color="000000"/>
              <w:bottom w:val="single" w:sz="4" w:space="0" w:color="000000"/>
              <w:right w:val="nil"/>
            </w:tcBorders>
            <w:shd w:val="clear" w:color="auto" w:fill="FFFFFF"/>
            <w:vAlign w:val="center"/>
            <w:hideMark/>
          </w:tcPr>
          <w:p w:rsidR="000351EA" w:rsidRPr="00DC4CED" w:rsidRDefault="000351EA" w:rsidP="000351EA">
            <w:pPr>
              <w:suppressAutoHyphens/>
              <w:snapToGrid w:val="0"/>
              <w:jc w:val="center"/>
              <w:rPr>
                <w:rStyle w:val="afd"/>
                <w:rFonts w:ascii="Times New Roman" w:hAnsi="Times New Roman" w:cs="Times New Roman"/>
                <w:b w:val="0"/>
                <w:color w:val="000000"/>
                <w:sz w:val="24"/>
                <w:szCs w:val="24"/>
                <w:lang w:eastAsia="ar-SA"/>
              </w:rPr>
            </w:pPr>
            <w:r w:rsidRPr="00DC4CED">
              <w:rPr>
                <w:rStyle w:val="afd"/>
                <w:rFonts w:ascii="Times New Roman" w:hAnsi="Times New Roman" w:cs="Times New Roman"/>
                <w:b w:val="0"/>
                <w:color w:val="000000"/>
                <w:sz w:val="24"/>
                <w:szCs w:val="24"/>
              </w:rPr>
              <w:t xml:space="preserve"> «СОШ №</w:t>
            </w:r>
            <w:r>
              <w:rPr>
                <w:rStyle w:val="afd"/>
                <w:rFonts w:ascii="Times New Roman" w:hAnsi="Times New Roman" w:cs="Times New Roman"/>
                <w:b w:val="0"/>
                <w:color w:val="000000"/>
                <w:sz w:val="24"/>
                <w:szCs w:val="24"/>
              </w:rPr>
              <w:t xml:space="preserve"> </w:t>
            </w:r>
            <w:r w:rsidRPr="00DC4CED">
              <w:rPr>
                <w:rStyle w:val="afd"/>
                <w:rFonts w:ascii="Times New Roman" w:hAnsi="Times New Roman" w:cs="Times New Roman"/>
                <w:b w:val="0"/>
                <w:color w:val="000000"/>
                <w:sz w:val="24"/>
                <w:szCs w:val="24"/>
              </w:rPr>
              <w:t>1»</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sz w:val="24"/>
                <w:szCs w:val="24"/>
                <w:lang w:eastAsia="ar-SA"/>
              </w:rPr>
            </w:pPr>
            <w:r w:rsidRPr="00511EED">
              <w:rPr>
                <w:rFonts w:ascii="Times New Roman" w:hAnsi="Times New Roman" w:cs="Times New Roman"/>
                <w:sz w:val="24"/>
                <w:szCs w:val="24"/>
              </w:rPr>
              <w:t>5</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b/>
                <w:bCs/>
                <w:sz w:val="24"/>
                <w:szCs w:val="24"/>
                <w:lang w:eastAsia="ar-SA"/>
              </w:rPr>
            </w:pPr>
            <w:r w:rsidRPr="00511EED">
              <w:rPr>
                <w:rFonts w:ascii="Times New Roman" w:hAnsi="Times New Roman" w:cs="Times New Roman"/>
                <w:b/>
                <w:bCs/>
                <w:sz w:val="24"/>
                <w:szCs w:val="24"/>
              </w:rPr>
              <w:t>-</w:t>
            </w:r>
          </w:p>
        </w:tc>
        <w:tc>
          <w:tcPr>
            <w:tcW w:w="1986"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napToGrid w:val="0"/>
              <w:jc w:val="center"/>
              <w:rPr>
                <w:rFonts w:ascii="Times New Roman" w:hAnsi="Times New Roman" w:cs="Times New Roman"/>
                <w:sz w:val="24"/>
                <w:szCs w:val="24"/>
                <w:lang w:eastAsia="ar-SA"/>
              </w:rPr>
            </w:pPr>
            <w:r w:rsidRPr="00511EED">
              <w:rPr>
                <w:rFonts w:ascii="Times New Roman" w:hAnsi="Times New Roman" w:cs="Times New Roman"/>
                <w:b/>
                <w:sz w:val="24"/>
                <w:szCs w:val="24"/>
              </w:rPr>
              <w:t>3</w:t>
            </w:r>
            <w:r>
              <w:rPr>
                <w:rFonts w:ascii="Times New Roman" w:hAnsi="Times New Roman" w:cs="Times New Roman"/>
                <w:b/>
                <w:sz w:val="24"/>
                <w:szCs w:val="24"/>
              </w:rPr>
              <w:t xml:space="preserve"> место</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napToGrid w:val="0"/>
              <w:ind w:left="-122" w:right="-108"/>
              <w:jc w:val="center"/>
              <w:rPr>
                <w:rFonts w:ascii="Times New Roman" w:hAnsi="Times New Roman" w:cs="Times New Roman"/>
                <w:bCs/>
                <w:sz w:val="24"/>
                <w:szCs w:val="24"/>
                <w:lang w:eastAsia="ar-SA"/>
              </w:rPr>
            </w:pPr>
            <w:r w:rsidRPr="00511EED">
              <w:rPr>
                <w:rFonts w:ascii="Times New Roman" w:hAnsi="Times New Roman" w:cs="Times New Roman"/>
                <w:b/>
                <w:bCs/>
                <w:sz w:val="24"/>
                <w:szCs w:val="24"/>
              </w:rPr>
              <w:t>2</w:t>
            </w:r>
            <w:r>
              <w:rPr>
                <w:rFonts w:ascii="Times New Roman" w:hAnsi="Times New Roman" w:cs="Times New Roman"/>
                <w:b/>
                <w:bCs/>
                <w:sz w:val="24"/>
                <w:szCs w:val="24"/>
              </w:rPr>
              <w:t xml:space="preserve"> </w:t>
            </w:r>
            <w:r>
              <w:rPr>
                <w:rFonts w:ascii="Times New Roman" w:hAnsi="Times New Roman" w:cs="Times New Roman"/>
                <w:b/>
                <w:sz w:val="24"/>
                <w:szCs w:val="24"/>
              </w:rPr>
              <w:t>место</w:t>
            </w:r>
          </w:p>
        </w:tc>
        <w:tc>
          <w:tcPr>
            <w:tcW w:w="1986"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sz w:val="24"/>
                <w:szCs w:val="24"/>
                <w:lang w:eastAsia="ar-SA"/>
              </w:rPr>
            </w:pPr>
            <w:r w:rsidRPr="00511EED">
              <w:rPr>
                <w:rFonts w:ascii="Times New Roman" w:hAnsi="Times New Roman" w:cs="Times New Roman"/>
                <w:sz w:val="24"/>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4</w:t>
            </w:r>
          </w:p>
        </w:tc>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tabs>
                <w:tab w:val="left" w:pos="1734"/>
              </w:tabs>
              <w:suppressAutoHyphens/>
              <w:snapToGrid w:val="0"/>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w:t>
            </w:r>
          </w:p>
        </w:tc>
      </w:tr>
      <w:tr w:rsidR="000351EA" w:rsidTr="000351EA">
        <w:trPr>
          <w:trHeight w:val="292"/>
        </w:trPr>
        <w:tc>
          <w:tcPr>
            <w:tcW w:w="2017" w:type="dxa"/>
            <w:tcBorders>
              <w:top w:val="single" w:sz="4" w:space="0" w:color="000000"/>
              <w:left w:val="single" w:sz="4" w:space="0" w:color="000000"/>
              <w:bottom w:val="single" w:sz="4" w:space="0" w:color="000000"/>
              <w:right w:val="nil"/>
            </w:tcBorders>
            <w:shd w:val="clear" w:color="auto" w:fill="FFFFFF"/>
            <w:vAlign w:val="center"/>
            <w:hideMark/>
          </w:tcPr>
          <w:p w:rsidR="000351EA" w:rsidRPr="00DC4CED" w:rsidRDefault="000351EA" w:rsidP="000351EA">
            <w:pPr>
              <w:pStyle w:val="af6"/>
              <w:snapToGrid w:val="0"/>
              <w:jc w:val="center"/>
              <w:rPr>
                <w:rStyle w:val="afd"/>
                <w:rFonts w:ascii="Times New Roman" w:hAnsi="Times New Roman"/>
                <w:b w:val="0"/>
                <w:color w:val="000000"/>
                <w:sz w:val="24"/>
                <w:szCs w:val="24"/>
              </w:rPr>
            </w:pPr>
            <w:r w:rsidRPr="00DC4CED">
              <w:rPr>
                <w:rStyle w:val="afd"/>
                <w:rFonts w:ascii="Times New Roman" w:hAnsi="Times New Roman"/>
                <w:b w:val="0"/>
                <w:color w:val="000000"/>
                <w:sz w:val="24"/>
                <w:szCs w:val="24"/>
              </w:rPr>
              <w:t xml:space="preserve"> «СОШ №</w:t>
            </w:r>
            <w:r>
              <w:rPr>
                <w:rStyle w:val="afd"/>
                <w:rFonts w:ascii="Times New Roman" w:hAnsi="Times New Roman"/>
                <w:b w:val="0"/>
                <w:color w:val="000000"/>
                <w:sz w:val="24"/>
                <w:szCs w:val="24"/>
              </w:rPr>
              <w:t xml:space="preserve"> </w:t>
            </w:r>
            <w:r w:rsidRPr="00DC4CED">
              <w:rPr>
                <w:rStyle w:val="afd"/>
                <w:rFonts w:ascii="Times New Roman" w:hAnsi="Times New Roman"/>
                <w:b w:val="0"/>
                <w:color w:val="000000"/>
                <w:sz w:val="24"/>
                <w:szCs w:val="24"/>
              </w:rPr>
              <w:t>2»</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f6"/>
              <w:snapToGrid w:val="0"/>
              <w:jc w:val="center"/>
              <w:rPr>
                <w:rFonts w:ascii="Times New Roman" w:hAnsi="Times New Roman"/>
                <w:bCs/>
                <w:sz w:val="24"/>
                <w:szCs w:val="24"/>
              </w:rPr>
            </w:pPr>
            <w:r w:rsidRPr="00511EED">
              <w:rPr>
                <w:rFonts w:ascii="Times New Roman" w:hAnsi="Times New Roman"/>
                <w:bCs/>
                <w:sz w:val="24"/>
                <w:szCs w:val="24"/>
              </w:rPr>
              <w:t>7</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f6"/>
              <w:snapToGrid w:val="0"/>
              <w:jc w:val="center"/>
              <w:rPr>
                <w:rFonts w:ascii="Times New Roman" w:hAnsi="Times New Roman"/>
                <w:b/>
                <w:bCs/>
                <w:sz w:val="24"/>
                <w:szCs w:val="24"/>
              </w:rPr>
            </w:pPr>
            <w:r w:rsidRPr="00511EED">
              <w:rPr>
                <w:rFonts w:ascii="Times New Roman" w:hAnsi="Times New Roman"/>
                <w:b/>
                <w:bCs/>
                <w:sz w:val="24"/>
                <w:szCs w:val="24"/>
              </w:rPr>
              <w:t>-</w:t>
            </w:r>
          </w:p>
        </w:tc>
        <w:tc>
          <w:tcPr>
            <w:tcW w:w="1986"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f6"/>
              <w:snapToGrid w:val="0"/>
              <w:jc w:val="center"/>
              <w:rPr>
                <w:rFonts w:ascii="Times New Roman" w:hAnsi="Times New Roman"/>
                <w:bCs/>
                <w:sz w:val="24"/>
                <w:szCs w:val="24"/>
              </w:rPr>
            </w:pPr>
            <w:r w:rsidRPr="00511EED">
              <w:rPr>
                <w:rFonts w:ascii="Times New Roman" w:hAnsi="Times New Roman"/>
                <w:bCs/>
                <w:sz w:val="24"/>
                <w:szCs w:val="24"/>
              </w:rPr>
              <w:t>4</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f6"/>
              <w:snapToGrid w:val="0"/>
              <w:jc w:val="center"/>
              <w:rPr>
                <w:rFonts w:ascii="Times New Roman" w:hAnsi="Times New Roman"/>
                <w:b/>
                <w:bCs/>
                <w:sz w:val="24"/>
                <w:szCs w:val="24"/>
              </w:rPr>
            </w:pPr>
            <w:r w:rsidRPr="00511EED">
              <w:rPr>
                <w:rFonts w:ascii="Times New Roman" w:hAnsi="Times New Roman"/>
                <w:b/>
                <w:bCs/>
                <w:sz w:val="24"/>
                <w:szCs w:val="24"/>
              </w:rPr>
              <w:t>-</w:t>
            </w:r>
          </w:p>
        </w:tc>
        <w:tc>
          <w:tcPr>
            <w:tcW w:w="1986"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f6"/>
              <w:snapToGrid w:val="0"/>
              <w:jc w:val="center"/>
              <w:rPr>
                <w:rFonts w:ascii="Times New Roman" w:hAnsi="Times New Roman"/>
                <w:b/>
                <w:bCs/>
                <w:sz w:val="24"/>
                <w:szCs w:val="24"/>
              </w:rPr>
            </w:pPr>
            <w:r w:rsidRPr="00511EED">
              <w:rPr>
                <w:rFonts w:ascii="Times New Roman" w:hAnsi="Times New Roman"/>
                <w:b/>
                <w:bCs/>
                <w:sz w:val="24"/>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pStyle w:val="af6"/>
              <w:snapToGrid w:val="0"/>
              <w:jc w:val="center"/>
              <w:rPr>
                <w:rFonts w:ascii="Times New Roman" w:hAnsi="Times New Roman"/>
                <w:sz w:val="24"/>
                <w:szCs w:val="24"/>
              </w:rPr>
            </w:pPr>
            <w:r w:rsidRPr="00511EED">
              <w:rPr>
                <w:rFonts w:ascii="Times New Roman" w:hAnsi="Times New Roman"/>
                <w:sz w:val="24"/>
                <w:szCs w:val="24"/>
              </w:rPr>
              <w:t>-</w:t>
            </w:r>
          </w:p>
        </w:tc>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pStyle w:val="af6"/>
              <w:tabs>
                <w:tab w:val="left" w:pos="1734"/>
              </w:tabs>
              <w:snapToGrid w:val="0"/>
              <w:jc w:val="center"/>
              <w:rPr>
                <w:rFonts w:ascii="Times New Roman" w:hAnsi="Times New Roman"/>
                <w:sz w:val="24"/>
                <w:szCs w:val="24"/>
              </w:rPr>
            </w:pPr>
            <w:r w:rsidRPr="00511EED">
              <w:rPr>
                <w:rFonts w:ascii="Times New Roman" w:hAnsi="Times New Roman"/>
                <w:sz w:val="24"/>
                <w:szCs w:val="24"/>
              </w:rPr>
              <w:t>-</w:t>
            </w:r>
          </w:p>
        </w:tc>
      </w:tr>
      <w:tr w:rsidR="000351EA" w:rsidTr="000351EA">
        <w:trPr>
          <w:trHeight w:val="292"/>
        </w:trPr>
        <w:tc>
          <w:tcPr>
            <w:tcW w:w="2017" w:type="dxa"/>
            <w:tcBorders>
              <w:top w:val="single" w:sz="4" w:space="0" w:color="000000"/>
              <w:left w:val="single" w:sz="4" w:space="0" w:color="000000"/>
              <w:bottom w:val="single" w:sz="4" w:space="0" w:color="000000"/>
              <w:right w:val="nil"/>
            </w:tcBorders>
            <w:shd w:val="clear" w:color="auto" w:fill="FFFFFF"/>
            <w:vAlign w:val="center"/>
            <w:hideMark/>
          </w:tcPr>
          <w:p w:rsidR="000351EA" w:rsidRPr="00DC4CED" w:rsidRDefault="000351EA" w:rsidP="000351EA">
            <w:pPr>
              <w:pStyle w:val="af6"/>
              <w:snapToGrid w:val="0"/>
              <w:jc w:val="center"/>
              <w:rPr>
                <w:rStyle w:val="afd"/>
                <w:rFonts w:ascii="Times New Roman" w:hAnsi="Times New Roman"/>
                <w:b w:val="0"/>
                <w:color w:val="000000"/>
                <w:sz w:val="24"/>
                <w:szCs w:val="24"/>
              </w:rPr>
            </w:pPr>
            <w:r w:rsidRPr="00DC4CED">
              <w:rPr>
                <w:rStyle w:val="afd"/>
                <w:rFonts w:ascii="Times New Roman" w:hAnsi="Times New Roman"/>
                <w:b w:val="0"/>
                <w:color w:val="000000"/>
                <w:sz w:val="24"/>
                <w:szCs w:val="24"/>
              </w:rPr>
              <w:t xml:space="preserve"> «СОШ №</w:t>
            </w:r>
            <w:r>
              <w:rPr>
                <w:rStyle w:val="afd"/>
                <w:rFonts w:ascii="Times New Roman" w:hAnsi="Times New Roman"/>
                <w:b w:val="0"/>
                <w:color w:val="000000"/>
                <w:sz w:val="24"/>
                <w:szCs w:val="24"/>
              </w:rPr>
              <w:t xml:space="preserve"> </w:t>
            </w:r>
            <w:r w:rsidRPr="00DC4CED">
              <w:rPr>
                <w:rStyle w:val="afd"/>
                <w:rFonts w:ascii="Times New Roman" w:hAnsi="Times New Roman"/>
                <w:b w:val="0"/>
                <w:color w:val="000000"/>
                <w:sz w:val="24"/>
                <w:szCs w:val="24"/>
              </w:rPr>
              <w:t>4»</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ind w:left="-108" w:right="-109"/>
              <w:jc w:val="center"/>
              <w:rPr>
                <w:sz w:val="24"/>
                <w:szCs w:val="24"/>
              </w:rPr>
            </w:pPr>
            <w:r w:rsidRPr="00511EED">
              <w:rPr>
                <w:sz w:val="24"/>
                <w:szCs w:val="24"/>
              </w:rPr>
              <w:t>-</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Cs/>
                <w:sz w:val="24"/>
                <w:szCs w:val="24"/>
              </w:rPr>
            </w:pPr>
            <w:r w:rsidRPr="00511EED">
              <w:rPr>
                <w:bCs/>
                <w:sz w:val="24"/>
                <w:szCs w:val="24"/>
              </w:rPr>
              <w:t>4</w:t>
            </w:r>
          </w:p>
        </w:tc>
        <w:tc>
          <w:tcPr>
            <w:tcW w:w="1986"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Cs/>
                <w:sz w:val="24"/>
                <w:szCs w:val="24"/>
              </w:rPr>
            </w:pPr>
            <w:r w:rsidRPr="00511EED">
              <w:rPr>
                <w:bCs/>
                <w:sz w:val="24"/>
                <w:szCs w:val="24"/>
              </w:rPr>
              <w:t>7</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ind w:left="-108" w:right="-122"/>
              <w:jc w:val="center"/>
              <w:rPr>
                <w:b/>
                <w:bCs/>
                <w:sz w:val="24"/>
                <w:szCs w:val="24"/>
              </w:rPr>
            </w:pPr>
            <w:r w:rsidRPr="00511EED">
              <w:rPr>
                <w:b/>
                <w:bCs/>
                <w:sz w:val="24"/>
                <w:szCs w:val="24"/>
              </w:rPr>
              <w:t>-</w:t>
            </w:r>
          </w:p>
        </w:tc>
        <w:tc>
          <w:tcPr>
            <w:tcW w:w="1986"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ind w:left="-94" w:right="-122"/>
              <w:jc w:val="center"/>
              <w:rPr>
                <w:b/>
                <w:bCs/>
                <w:sz w:val="24"/>
                <w:szCs w:val="24"/>
              </w:rPr>
            </w:pPr>
            <w:r w:rsidRPr="00511EED">
              <w:rPr>
                <w:b/>
                <w:bCs/>
                <w:sz w:val="24"/>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pStyle w:val="a0"/>
              <w:snapToGrid w:val="0"/>
              <w:spacing w:after="0"/>
              <w:jc w:val="center"/>
              <w:rPr>
                <w:b/>
                <w:bCs/>
                <w:sz w:val="24"/>
                <w:szCs w:val="24"/>
              </w:rPr>
            </w:pPr>
            <w:r w:rsidRPr="00511EED">
              <w:rPr>
                <w:b/>
                <w:bCs/>
                <w:sz w:val="24"/>
                <w:szCs w:val="24"/>
              </w:rPr>
              <w:t>-</w:t>
            </w:r>
          </w:p>
        </w:tc>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pStyle w:val="a0"/>
              <w:tabs>
                <w:tab w:val="left" w:pos="1734"/>
              </w:tabs>
              <w:snapToGrid w:val="0"/>
              <w:spacing w:after="0"/>
              <w:jc w:val="center"/>
              <w:rPr>
                <w:b/>
                <w:bCs/>
                <w:sz w:val="24"/>
                <w:szCs w:val="24"/>
              </w:rPr>
            </w:pPr>
            <w:r w:rsidRPr="00511EED">
              <w:rPr>
                <w:b/>
                <w:bCs/>
                <w:sz w:val="24"/>
                <w:szCs w:val="24"/>
              </w:rPr>
              <w:t>-</w:t>
            </w:r>
          </w:p>
        </w:tc>
      </w:tr>
      <w:tr w:rsidR="000351EA" w:rsidTr="000351EA">
        <w:trPr>
          <w:trHeight w:val="308"/>
        </w:trPr>
        <w:tc>
          <w:tcPr>
            <w:tcW w:w="2017" w:type="dxa"/>
            <w:tcBorders>
              <w:top w:val="single" w:sz="4" w:space="0" w:color="000000"/>
              <w:left w:val="single" w:sz="4" w:space="0" w:color="000000"/>
              <w:bottom w:val="single" w:sz="4" w:space="0" w:color="000000"/>
              <w:right w:val="nil"/>
            </w:tcBorders>
            <w:shd w:val="clear" w:color="auto" w:fill="FFFFFF"/>
            <w:vAlign w:val="center"/>
            <w:hideMark/>
          </w:tcPr>
          <w:p w:rsidR="000351EA" w:rsidRPr="00DC4CED" w:rsidRDefault="000351EA" w:rsidP="000351EA">
            <w:pPr>
              <w:pStyle w:val="af6"/>
              <w:snapToGrid w:val="0"/>
              <w:jc w:val="center"/>
              <w:rPr>
                <w:rStyle w:val="afd"/>
                <w:rFonts w:ascii="Times New Roman" w:hAnsi="Times New Roman"/>
                <w:b w:val="0"/>
                <w:color w:val="000000"/>
                <w:sz w:val="24"/>
                <w:szCs w:val="24"/>
                <w:lang w:val="en-US"/>
              </w:rPr>
            </w:pPr>
            <w:r w:rsidRPr="00DC4CED">
              <w:rPr>
                <w:rStyle w:val="afd"/>
                <w:rFonts w:ascii="Times New Roman" w:hAnsi="Times New Roman"/>
                <w:b w:val="0"/>
                <w:color w:val="000000"/>
                <w:sz w:val="24"/>
                <w:szCs w:val="24"/>
                <w:lang w:val="en-US"/>
              </w:rPr>
              <w:t>«СОШ №</w:t>
            </w:r>
            <w:r>
              <w:rPr>
                <w:rStyle w:val="afd"/>
                <w:rFonts w:ascii="Times New Roman" w:hAnsi="Times New Roman"/>
                <w:b w:val="0"/>
                <w:color w:val="000000"/>
                <w:sz w:val="24"/>
                <w:szCs w:val="24"/>
              </w:rPr>
              <w:t xml:space="preserve"> </w:t>
            </w:r>
            <w:r w:rsidRPr="00DC4CED">
              <w:rPr>
                <w:rStyle w:val="afd"/>
                <w:rFonts w:ascii="Times New Roman" w:hAnsi="Times New Roman"/>
                <w:b w:val="0"/>
                <w:color w:val="000000"/>
                <w:sz w:val="24"/>
                <w:szCs w:val="24"/>
                <w:lang w:val="en-US"/>
              </w:rPr>
              <w:t>5»</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6</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9</w:t>
            </w:r>
          </w:p>
        </w:tc>
        <w:tc>
          <w:tcPr>
            <w:tcW w:w="1986"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7</w:t>
            </w:r>
          </w:p>
        </w:tc>
        <w:tc>
          <w:tcPr>
            <w:tcW w:w="1985"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ind w:left="-108" w:right="-94"/>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7</w:t>
            </w:r>
          </w:p>
        </w:tc>
        <w:tc>
          <w:tcPr>
            <w:tcW w:w="1986" w:type="dxa"/>
            <w:tcBorders>
              <w:top w:val="single" w:sz="4" w:space="0" w:color="000000"/>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ind w:left="-122" w:right="-122"/>
              <w:jc w:val="center"/>
              <w:rPr>
                <w:rFonts w:ascii="Times New Roman" w:hAnsi="Times New Roman" w:cs="Times New Roman"/>
                <w:sz w:val="24"/>
                <w:szCs w:val="24"/>
                <w:lang w:eastAsia="ar-SA"/>
              </w:rPr>
            </w:pPr>
            <w:r w:rsidRPr="00511EED">
              <w:rPr>
                <w:rFonts w:ascii="Times New Roman" w:hAnsi="Times New Roman" w:cs="Times New Roman"/>
                <w:sz w:val="24"/>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4</w:t>
            </w:r>
          </w:p>
        </w:tc>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tabs>
                <w:tab w:val="left" w:pos="1734"/>
              </w:tabs>
              <w:suppressAutoHyphens/>
              <w:snapToGrid w:val="0"/>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w:t>
            </w:r>
          </w:p>
        </w:tc>
      </w:tr>
      <w:tr w:rsidR="000351EA" w:rsidTr="000351EA">
        <w:trPr>
          <w:trHeight w:val="308"/>
        </w:trPr>
        <w:tc>
          <w:tcPr>
            <w:tcW w:w="2017" w:type="dxa"/>
            <w:tcBorders>
              <w:top w:val="nil"/>
              <w:left w:val="single" w:sz="4" w:space="0" w:color="000000"/>
              <w:bottom w:val="single" w:sz="4" w:space="0" w:color="000000"/>
              <w:right w:val="nil"/>
            </w:tcBorders>
            <w:shd w:val="clear" w:color="auto" w:fill="FFFFFF"/>
            <w:vAlign w:val="center"/>
            <w:hideMark/>
          </w:tcPr>
          <w:p w:rsidR="000351EA" w:rsidRPr="00DC4CED" w:rsidRDefault="000351EA" w:rsidP="000351EA">
            <w:pPr>
              <w:pStyle w:val="a0"/>
              <w:snapToGrid w:val="0"/>
              <w:spacing w:after="0"/>
              <w:jc w:val="center"/>
              <w:rPr>
                <w:bCs/>
                <w:sz w:val="24"/>
                <w:szCs w:val="24"/>
              </w:rPr>
            </w:pPr>
            <w:r w:rsidRPr="00DC4CED">
              <w:rPr>
                <w:bCs/>
                <w:sz w:val="24"/>
                <w:szCs w:val="24"/>
              </w:rPr>
              <w:t xml:space="preserve"> «СОШ №</w:t>
            </w:r>
            <w:r>
              <w:rPr>
                <w:bCs/>
                <w:sz w:val="24"/>
                <w:szCs w:val="24"/>
              </w:rPr>
              <w:t xml:space="preserve"> </w:t>
            </w:r>
            <w:r w:rsidRPr="00DC4CED">
              <w:rPr>
                <w:bCs/>
                <w:sz w:val="24"/>
                <w:szCs w:val="24"/>
              </w:rPr>
              <w:t>6»</w:t>
            </w:r>
          </w:p>
        </w:tc>
        <w:tc>
          <w:tcPr>
            <w:tcW w:w="1985" w:type="dxa"/>
            <w:tcBorders>
              <w:top w:val="nil"/>
              <w:left w:val="single" w:sz="4" w:space="0" w:color="000000"/>
              <w:bottom w:val="single" w:sz="4" w:space="0" w:color="000000"/>
              <w:right w:val="nil"/>
            </w:tcBorders>
            <w:shd w:val="clear" w:color="auto" w:fill="FFFFFF"/>
            <w:vAlign w:val="center"/>
            <w:hideMark/>
          </w:tcPr>
          <w:p w:rsidR="000351EA" w:rsidRDefault="000351EA" w:rsidP="000351EA">
            <w:pPr>
              <w:pStyle w:val="a0"/>
              <w:spacing w:after="0"/>
              <w:jc w:val="center"/>
              <w:rPr>
                <w:b/>
                <w:sz w:val="24"/>
                <w:szCs w:val="24"/>
              </w:rPr>
            </w:pPr>
          </w:p>
          <w:p w:rsidR="000351EA" w:rsidRDefault="000351EA" w:rsidP="000351EA">
            <w:pPr>
              <w:pStyle w:val="a0"/>
              <w:spacing w:after="0"/>
              <w:jc w:val="center"/>
              <w:rPr>
                <w:b/>
                <w:sz w:val="24"/>
                <w:szCs w:val="24"/>
              </w:rPr>
            </w:pPr>
            <w:r w:rsidRPr="00511EED">
              <w:rPr>
                <w:b/>
                <w:sz w:val="24"/>
                <w:szCs w:val="24"/>
              </w:rPr>
              <w:t>1</w:t>
            </w:r>
            <w:r>
              <w:rPr>
                <w:b/>
                <w:sz w:val="24"/>
                <w:szCs w:val="24"/>
              </w:rPr>
              <w:t xml:space="preserve"> место</w:t>
            </w:r>
          </w:p>
          <w:p w:rsidR="000351EA" w:rsidRPr="00511EED" w:rsidRDefault="000351EA" w:rsidP="000351EA">
            <w:pPr>
              <w:pStyle w:val="a0"/>
              <w:spacing w:after="0"/>
              <w:jc w:val="center"/>
              <w:rPr>
                <w:sz w:val="24"/>
                <w:szCs w:val="24"/>
              </w:rPr>
            </w:pP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pacing w:after="0"/>
              <w:jc w:val="center"/>
              <w:rPr>
                <w:sz w:val="24"/>
                <w:szCs w:val="24"/>
              </w:rPr>
            </w:pPr>
            <w:r w:rsidRPr="00511EED">
              <w:rPr>
                <w:b/>
                <w:sz w:val="24"/>
                <w:szCs w:val="24"/>
              </w:rPr>
              <w:t>1</w:t>
            </w:r>
            <w:r>
              <w:rPr>
                <w:b/>
                <w:sz w:val="24"/>
                <w:szCs w:val="24"/>
              </w:rPr>
              <w:t xml:space="preserve"> место</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sz w:val="24"/>
                <w:szCs w:val="24"/>
              </w:rPr>
            </w:pPr>
            <w:r w:rsidRPr="00511EED">
              <w:rPr>
                <w:b/>
                <w:sz w:val="24"/>
                <w:szCs w:val="24"/>
              </w:rPr>
              <w:t>1</w:t>
            </w:r>
            <w:r>
              <w:rPr>
                <w:b/>
                <w:sz w:val="24"/>
                <w:szCs w:val="24"/>
              </w:rPr>
              <w:t xml:space="preserve"> место</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sz w:val="24"/>
                <w:szCs w:val="24"/>
              </w:rPr>
            </w:pPr>
            <w:r w:rsidRPr="00511EED">
              <w:rPr>
                <w:b/>
                <w:sz w:val="24"/>
                <w:szCs w:val="24"/>
              </w:rPr>
              <w:t>1</w:t>
            </w:r>
            <w:r>
              <w:rPr>
                <w:b/>
                <w:sz w:val="24"/>
                <w:szCs w:val="24"/>
              </w:rPr>
              <w:t xml:space="preserve"> место</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pacing w:after="0"/>
              <w:jc w:val="center"/>
              <w:rPr>
                <w:sz w:val="24"/>
                <w:szCs w:val="24"/>
              </w:rPr>
            </w:pPr>
            <w:r w:rsidRPr="00511EED">
              <w:rPr>
                <w:b/>
                <w:sz w:val="24"/>
                <w:szCs w:val="24"/>
              </w:rPr>
              <w:t>3</w:t>
            </w:r>
            <w:r>
              <w:rPr>
                <w:b/>
                <w:sz w:val="24"/>
                <w:szCs w:val="24"/>
              </w:rPr>
              <w:t xml:space="preserve"> место</w:t>
            </w:r>
          </w:p>
        </w:tc>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pStyle w:val="a0"/>
              <w:snapToGrid w:val="0"/>
              <w:spacing w:after="0"/>
              <w:ind w:left="-108" w:right="-122"/>
              <w:jc w:val="center"/>
              <w:rPr>
                <w:bCs/>
                <w:sz w:val="24"/>
                <w:szCs w:val="24"/>
              </w:rPr>
            </w:pPr>
            <w:r w:rsidRPr="00511EED">
              <w:rPr>
                <w:b/>
                <w:bCs/>
                <w:sz w:val="24"/>
                <w:szCs w:val="24"/>
              </w:rPr>
              <w:t>1</w:t>
            </w:r>
            <w:r>
              <w:rPr>
                <w:b/>
                <w:bCs/>
                <w:sz w:val="24"/>
                <w:szCs w:val="24"/>
              </w:rPr>
              <w:t xml:space="preserve"> </w:t>
            </w:r>
            <w:r>
              <w:rPr>
                <w:b/>
                <w:sz w:val="24"/>
                <w:szCs w:val="24"/>
              </w:rPr>
              <w:t>место</w:t>
            </w:r>
          </w:p>
        </w:tc>
        <w:tc>
          <w:tcPr>
            <w:tcW w:w="1986" w:type="dxa"/>
            <w:tcBorders>
              <w:top w:val="nil"/>
              <w:left w:val="single" w:sz="4" w:space="0" w:color="000000"/>
              <w:bottom w:val="single" w:sz="4" w:space="0" w:color="000000"/>
              <w:right w:val="single" w:sz="4" w:space="0" w:color="000000"/>
            </w:tcBorders>
            <w:shd w:val="clear" w:color="auto" w:fill="FFFFFF"/>
            <w:vAlign w:val="center"/>
          </w:tcPr>
          <w:p w:rsidR="000351EA" w:rsidRPr="00511EED" w:rsidRDefault="000351EA" w:rsidP="000351EA">
            <w:pPr>
              <w:pStyle w:val="a0"/>
              <w:tabs>
                <w:tab w:val="left" w:pos="1734"/>
              </w:tabs>
              <w:snapToGrid w:val="0"/>
              <w:spacing w:after="0"/>
              <w:ind w:left="-108" w:right="-122"/>
              <w:jc w:val="center"/>
              <w:rPr>
                <w:b/>
                <w:bCs/>
                <w:sz w:val="24"/>
                <w:szCs w:val="24"/>
              </w:rPr>
            </w:pPr>
          </w:p>
        </w:tc>
      </w:tr>
      <w:tr w:rsidR="000351EA" w:rsidTr="000351EA">
        <w:trPr>
          <w:trHeight w:val="748"/>
        </w:trPr>
        <w:tc>
          <w:tcPr>
            <w:tcW w:w="2017" w:type="dxa"/>
            <w:tcBorders>
              <w:top w:val="nil"/>
              <w:left w:val="single" w:sz="4" w:space="0" w:color="000000"/>
              <w:bottom w:val="single" w:sz="4" w:space="0" w:color="000000"/>
              <w:right w:val="nil"/>
            </w:tcBorders>
            <w:shd w:val="clear" w:color="auto" w:fill="FFFFFF"/>
            <w:vAlign w:val="center"/>
            <w:hideMark/>
          </w:tcPr>
          <w:p w:rsidR="000351EA" w:rsidRPr="00DC4CED" w:rsidRDefault="000351EA" w:rsidP="000351EA">
            <w:pPr>
              <w:pStyle w:val="a0"/>
              <w:snapToGrid w:val="0"/>
              <w:spacing w:after="0"/>
              <w:jc w:val="center"/>
              <w:rPr>
                <w:bCs/>
                <w:sz w:val="24"/>
                <w:szCs w:val="24"/>
              </w:rPr>
            </w:pPr>
            <w:r w:rsidRPr="00DC4CED">
              <w:rPr>
                <w:bCs/>
                <w:sz w:val="24"/>
                <w:szCs w:val="24"/>
              </w:rPr>
              <w:t xml:space="preserve"> «СОШ №</w:t>
            </w:r>
            <w:r>
              <w:rPr>
                <w:bCs/>
                <w:sz w:val="24"/>
                <w:szCs w:val="24"/>
              </w:rPr>
              <w:t xml:space="preserve"> </w:t>
            </w:r>
            <w:r w:rsidRPr="00DC4CED">
              <w:rPr>
                <w:bCs/>
                <w:sz w:val="24"/>
                <w:szCs w:val="24"/>
              </w:rPr>
              <w:t>8»</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Cs/>
                <w:sz w:val="24"/>
                <w:szCs w:val="24"/>
              </w:rPr>
            </w:pPr>
            <w:r w:rsidRPr="00511EED">
              <w:rPr>
                <w:bCs/>
                <w:sz w:val="24"/>
                <w:szCs w:val="24"/>
              </w:rPr>
              <w:t>8</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
                <w:bCs/>
                <w:sz w:val="24"/>
                <w:szCs w:val="24"/>
              </w:rPr>
            </w:pPr>
            <w:r w:rsidRPr="00511EED">
              <w:rPr>
                <w:b/>
                <w:bCs/>
                <w:sz w:val="24"/>
                <w:szCs w:val="24"/>
              </w:rPr>
              <w:t>7</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
                <w:bCs/>
                <w:sz w:val="24"/>
                <w:szCs w:val="24"/>
              </w:rPr>
            </w:pPr>
            <w:r w:rsidRPr="00511EED">
              <w:rPr>
                <w:b/>
                <w:bCs/>
                <w:sz w:val="24"/>
                <w:szCs w:val="24"/>
              </w:rPr>
              <w:t>-</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b/>
                <w:bCs/>
                <w:sz w:val="24"/>
                <w:szCs w:val="24"/>
                <w:lang w:eastAsia="ar-SA"/>
              </w:rPr>
            </w:pPr>
            <w:r w:rsidRPr="00511EED">
              <w:rPr>
                <w:rFonts w:ascii="Times New Roman" w:hAnsi="Times New Roman" w:cs="Times New Roman"/>
                <w:b/>
                <w:bCs/>
                <w:sz w:val="24"/>
                <w:szCs w:val="24"/>
              </w:rPr>
              <w:t>-</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sz w:val="24"/>
                <w:szCs w:val="24"/>
                <w:lang w:eastAsia="ar-SA"/>
              </w:rPr>
            </w:pPr>
            <w:r w:rsidRPr="00511EED">
              <w:rPr>
                <w:rFonts w:ascii="Times New Roman" w:hAnsi="Times New Roman" w:cs="Times New Roman"/>
                <w:sz w:val="24"/>
                <w:szCs w:val="24"/>
              </w:rPr>
              <w:t>-</w:t>
            </w:r>
          </w:p>
        </w:tc>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suppressAutoHyphens/>
              <w:snapToGrid w:val="0"/>
              <w:jc w:val="center"/>
              <w:rPr>
                <w:rFonts w:ascii="Times New Roman" w:hAnsi="Times New Roman" w:cs="Times New Roman"/>
                <w:sz w:val="24"/>
                <w:szCs w:val="24"/>
                <w:lang w:eastAsia="ar-SA"/>
              </w:rPr>
            </w:pPr>
            <w:r w:rsidRPr="00511EED">
              <w:rPr>
                <w:rFonts w:ascii="Times New Roman" w:hAnsi="Times New Roman" w:cs="Times New Roman"/>
                <w:sz w:val="24"/>
                <w:szCs w:val="24"/>
              </w:rPr>
              <w:t>-</w:t>
            </w:r>
          </w:p>
        </w:tc>
        <w:tc>
          <w:tcPr>
            <w:tcW w:w="1986"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tabs>
                <w:tab w:val="left" w:pos="1734"/>
              </w:tabs>
              <w:suppressAutoHyphens/>
              <w:snapToGrid w:val="0"/>
              <w:jc w:val="center"/>
              <w:rPr>
                <w:rFonts w:ascii="Times New Roman" w:hAnsi="Times New Roman" w:cs="Times New Roman"/>
                <w:sz w:val="24"/>
                <w:szCs w:val="24"/>
                <w:lang w:eastAsia="ar-SA"/>
              </w:rPr>
            </w:pPr>
            <w:r w:rsidRPr="00511EED">
              <w:rPr>
                <w:rFonts w:ascii="Times New Roman" w:hAnsi="Times New Roman" w:cs="Times New Roman"/>
                <w:sz w:val="24"/>
                <w:szCs w:val="24"/>
              </w:rPr>
              <w:t>-</w:t>
            </w:r>
          </w:p>
        </w:tc>
      </w:tr>
      <w:tr w:rsidR="000351EA" w:rsidTr="000351EA">
        <w:trPr>
          <w:trHeight w:val="875"/>
        </w:trPr>
        <w:tc>
          <w:tcPr>
            <w:tcW w:w="2017" w:type="dxa"/>
            <w:tcBorders>
              <w:top w:val="nil"/>
              <w:left w:val="single" w:sz="4" w:space="0" w:color="000000"/>
              <w:bottom w:val="single" w:sz="4" w:space="0" w:color="000000"/>
              <w:right w:val="nil"/>
            </w:tcBorders>
            <w:shd w:val="clear" w:color="auto" w:fill="FFFFFF"/>
            <w:vAlign w:val="center"/>
            <w:hideMark/>
          </w:tcPr>
          <w:p w:rsidR="000351EA" w:rsidRPr="00DC4CED" w:rsidRDefault="000351EA" w:rsidP="000351EA">
            <w:pPr>
              <w:pStyle w:val="a0"/>
              <w:snapToGrid w:val="0"/>
              <w:spacing w:after="0"/>
              <w:jc w:val="center"/>
              <w:rPr>
                <w:bCs/>
                <w:sz w:val="24"/>
                <w:szCs w:val="24"/>
              </w:rPr>
            </w:pPr>
            <w:r w:rsidRPr="00DC4CED">
              <w:rPr>
                <w:bCs/>
                <w:sz w:val="24"/>
                <w:szCs w:val="24"/>
              </w:rPr>
              <w:t xml:space="preserve"> «СОШ №</w:t>
            </w:r>
            <w:r>
              <w:rPr>
                <w:bCs/>
                <w:sz w:val="24"/>
                <w:szCs w:val="24"/>
              </w:rPr>
              <w:t xml:space="preserve"> </w:t>
            </w:r>
            <w:r w:rsidRPr="00DC4CED">
              <w:rPr>
                <w:bCs/>
                <w:sz w:val="24"/>
                <w:szCs w:val="24"/>
              </w:rPr>
              <w:t>9»</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napToGrid w:val="0"/>
              <w:ind w:left="-94" w:right="-81"/>
              <w:jc w:val="center"/>
              <w:rPr>
                <w:rFonts w:ascii="Times New Roman" w:eastAsia="Mangal" w:hAnsi="Times New Roman" w:cs="Times New Roman"/>
                <w:bCs/>
                <w:sz w:val="24"/>
                <w:szCs w:val="24"/>
                <w:lang w:eastAsia="ar-SA"/>
              </w:rPr>
            </w:pPr>
            <w:r w:rsidRPr="00511EED">
              <w:rPr>
                <w:rFonts w:ascii="Times New Roman" w:eastAsia="Mangal" w:hAnsi="Times New Roman" w:cs="Times New Roman"/>
                <w:b/>
                <w:bCs/>
                <w:sz w:val="24"/>
                <w:szCs w:val="24"/>
              </w:rPr>
              <w:t>3</w:t>
            </w:r>
            <w:r>
              <w:rPr>
                <w:rFonts w:ascii="Times New Roman" w:eastAsia="Mangal" w:hAnsi="Times New Roman" w:cs="Times New Roman"/>
                <w:b/>
                <w:bCs/>
                <w:sz w:val="24"/>
                <w:szCs w:val="24"/>
              </w:rPr>
              <w:t xml:space="preserve"> </w:t>
            </w:r>
            <w:r>
              <w:rPr>
                <w:rFonts w:ascii="Times New Roman" w:hAnsi="Times New Roman" w:cs="Times New Roman"/>
                <w:b/>
                <w:sz w:val="24"/>
                <w:szCs w:val="24"/>
              </w:rPr>
              <w:t>место</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eastAsia="Mangal" w:hAnsi="Times New Roman" w:cs="Times New Roman"/>
                <w:color w:val="000000"/>
                <w:sz w:val="24"/>
                <w:szCs w:val="24"/>
                <w:lang w:eastAsia="ar-SA"/>
              </w:rPr>
            </w:pPr>
            <w:r w:rsidRPr="00511EED">
              <w:rPr>
                <w:rFonts w:ascii="Times New Roman" w:eastAsia="Mangal" w:hAnsi="Times New Roman" w:cs="Times New Roman"/>
                <w:color w:val="000000"/>
                <w:sz w:val="24"/>
                <w:szCs w:val="24"/>
              </w:rPr>
              <w:t>5</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eastAsia="Mangal" w:hAnsi="Times New Roman" w:cs="Times New Roman"/>
                <w:color w:val="000000"/>
                <w:sz w:val="24"/>
                <w:szCs w:val="24"/>
                <w:lang w:eastAsia="ar-SA"/>
              </w:rPr>
            </w:pPr>
            <w:r w:rsidRPr="00511EED">
              <w:rPr>
                <w:rFonts w:ascii="Times New Roman" w:eastAsia="Mangal" w:hAnsi="Times New Roman" w:cs="Times New Roman"/>
                <w:color w:val="000000"/>
                <w:sz w:val="24"/>
                <w:szCs w:val="24"/>
              </w:rPr>
              <w:t>4</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F84897" w:rsidRDefault="000351EA" w:rsidP="000351EA">
            <w:pPr>
              <w:suppressAutoHyphens/>
              <w:snapToGrid w:val="0"/>
              <w:jc w:val="center"/>
              <w:rPr>
                <w:rFonts w:ascii="Times New Roman" w:eastAsia="Mangal" w:hAnsi="Times New Roman" w:cs="Times New Roman"/>
                <w:bCs/>
                <w:color w:val="000000"/>
                <w:sz w:val="24"/>
                <w:szCs w:val="24"/>
                <w:lang w:eastAsia="ar-SA"/>
              </w:rPr>
            </w:pPr>
            <w:r w:rsidRPr="00F84897">
              <w:rPr>
                <w:rFonts w:ascii="Times New Roman" w:eastAsia="Mangal" w:hAnsi="Times New Roman" w:cs="Times New Roman"/>
                <w:bCs/>
                <w:color w:val="000000"/>
                <w:sz w:val="24"/>
                <w:szCs w:val="24"/>
              </w:rPr>
              <w:t>4</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jc w:val="center"/>
              <w:rPr>
                <w:rFonts w:ascii="Times New Roman" w:eastAsia="Mangal" w:hAnsi="Times New Roman" w:cs="Times New Roman"/>
                <w:color w:val="000000"/>
                <w:sz w:val="24"/>
                <w:szCs w:val="24"/>
                <w:lang w:eastAsia="ar-SA"/>
              </w:rPr>
            </w:pPr>
            <w:r w:rsidRPr="00511EED">
              <w:rPr>
                <w:rFonts w:ascii="Times New Roman" w:eastAsia="Mangal" w:hAnsi="Times New Roman" w:cs="Times New Roman"/>
                <w:color w:val="000000"/>
                <w:sz w:val="24"/>
                <w:szCs w:val="24"/>
              </w:rPr>
              <w:t>-</w:t>
            </w:r>
          </w:p>
        </w:tc>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suppressAutoHyphens/>
              <w:snapToGrid w:val="0"/>
              <w:jc w:val="center"/>
              <w:rPr>
                <w:rFonts w:ascii="Times New Roman" w:eastAsia="Mangal" w:hAnsi="Times New Roman" w:cs="Times New Roman"/>
                <w:color w:val="000000"/>
                <w:sz w:val="24"/>
                <w:szCs w:val="24"/>
                <w:lang w:eastAsia="ar-SA"/>
              </w:rPr>
            </w:pPr>
            <w:r w:rsidRPr="00511EED">
              <w:rPr>
                <w:rFonts w:ascii="Times New Roman" w:eastAsia="Mangal" w:hAnsi="Times New Roman" w:cs="Times New Roman"/>
                <w:color w:val="000000"/>
                <w:sz w:val="24"/>
                <w:szCs w:val="24"/>
              </w:rPr>
              <w:t>4</w:t>
            </w:r>
          </w:p>
        </w:tc>
        <w:tc>
          <w:tcPr>
            <w:tcW w:w="1986" w:type="dxa"/>
            <w:tcBorders>
              <w:top w:val="nil"/>
              <w:left w:val="single" w:sz="4" w:space="0" w:color="000000"/>
              <w:bottom w:val="single" w:sz="4" w:space="0" w:color="000000"/>
              <w:right w:val="single" w:sz="4" w:space="0" w:color="000000"/>
            </w:tcBorders>
            <w:shd w:val="clear" w:color="auto" w:fill="FFFFFF"/>
            <w:vAlign w:val="center"/>
          </w:tcPr>
          <w:p w:rsidR="000351EA" w:rsidRPr="00511EED" w:rsidRDefault="000351EA" w:rsidP="000351EA">
            <w:pPr>
              <w:tabs>
                <w:tab w:val="left" w:pos="1734"/>
              </w:tabs>
              <w:suppressAutoHyphens/>
              <w:snapToGrid w:val="0"/>
              <w:jc w:val="center"/>
              <w:rPr>
                <w:rFonts w:ascii="Times New Roman" w:eastAsia="Mangal" w:hAnsi="Times New Roman" w:cs="Times New Roman"/>
                <w:color w:val="000000"/>
                <w:sz w:val="24"/>
                <w:szCs w:val="24"/>
                <w:lang w:eastAsia="ar-SA"/>
              </w:rPr>
            </w:pPr>
          </w:p>
        </w:tc>
      </w:tr>
      <w:tr w:rsidR="000351EA" w:rsidTr="000351EA">
        <w:trPr>
          <w:trHeight w:val="308"/>
        </w:trPr>
        <w:tc>
          <w:tcPr>
            <w:tcW w:w="2017" w:type="dxa"/>
            <w:tcBorders>
              <w:top w:val="nil"/>
              <w:left w:val="single" w:sz="4" w:space="0" w:color="000000"/>
              <w:bottom w:val="single" w:sz="4" w:space="0" w:color="000000"/>
              <w:right w:val="nil"/>
            </w:tcBorders>
            <w:shd w:val="clear" w:color="auto" w:fill="FFFFFF"/>
            <w:vAlign w:val="center"/>
            <w:hideMark/>
          </w:tcPr>
          <w:p w:rsidR="000351EA" w:rsidRPr="00DC4CED" w:rsidRDefault="000351EA" w:rsidP="000351EA">
            <w:pPr>
              <w:pStyle w:val="a0"/>
              <w:snapToGrid w:val="0"/>
              <w:spacing w:after="0"/>
              <w:jc w:val="center"/>
              <w:rPr>
                <w:rStyle w:val="afd"/>
                <w:b w:val="0"/>
                <w:color w:val="000000"/>
                <w:sz w:val="24"/>
                <w:szCs w:val="24"/>
              </w:rPr>
            </w:pPr>
            <w:r w:rsidRPr="00DC4CED">
              <w:rPr>
                <w:rStyle w:val="afd"/>
                <w:b w:val="0"/>
                <w:color w:val="000000"/>
                <w:sz w:val="24"/>
                <w:szCs w:val="24"/>
              </w:rPr>
              <w:t>«Гимназия»</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ind w:left="-108" w:right="-122"/>
              <w:jc w:val="center"/>
              <w:rPr>
                <w:bCs/>
                <w:sz w:val="24"/>
                <w:szCs w:val="24"/>
              </w:rPr>
            </w:pPr>
            <w:r w:rsidRPr="00511EED">
              <w:rPr>
                <w:bCs/>
                <w:sz w:val="24"/>
                <w:szCs w:val="24"/>
              </w:rPr>
              <w:t>4</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pacing w:after="0"/>
              <w:jc w:val="center"/>
              <w:rPr>
                <w:b/>
                <w:bCs/>
                <w:sz w:val="24"/>
                <w:szCs w:val="24"/>
              </w:rPr>
            </w:pPr>
            <w:r w:rsidRPr="00511EED">
              <w:rPr>
                <w:b/>
                <w:sz w:val="24"/>
                <w:szCs w:val="24"/>
              </w:rPr>
              <w:t>3</w:t>
            </w:r>
            <w:r>
              <w:rPr>
                <w:b/>
                <w:sz w:val="24"/>
                <w:szCs w:val="24"/>
              </w:rPr>
              <w:t xml:space="preserve"> место</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Cs/>
                <w:sz w:val="24"/>
                <w:szCs w:val="24"/>
              </w:rPr>
            </w:pPr>
            <w:r w:rsidRPr="00511EED">
              <w:rPr>
                <w:bCs/>
                <w:sz w:val="24"/>
                <w:szCs w:val="24"/>
              </w:rPr>
              <w:t>5</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ind w:left="-122" w:right="-107"/>
              <w:jc w:val="center"/>
              <w:rPr>
                <w:bCs/>
                <w:sz w:val="24"/>
                <w:szCs w:val="24"/>
              </w:rPr>
            </w:pPr>
            <w:r w:rsidRPr="00511EED">
              <w:rPr>
                <w:bCs/>
                <w:sz w:val="24"/>
                <w:szCs w:val="24"/>
              </w:rPr>
              <w:t>5</w:t>
            </w:r>
          </w:p>
        </w:tc>
        <w:tc>
          <w:tcPr>
            <w:tcW w:w="1986" w:type="dxa"/>
            <w:tcBorders>
              <w:top w:val="nil"/>
              <w:left w:val="single" w:sz="4" w:space="0" w:color="000000"/>
              <w:bottom w:val="single" w:sz="4" w:space="0" w:color="000000"/>
              <w:right w:val="nil"/>
            </w:tcBorders>
            <w:shd w:val="clear" w:color="auto" w:fill="FFFFFF"/>
            <w:vAlign w:val="center"/>
            <w:hideMark/>
          </w:tcPr>
          <w:p w:rsidR="000351EA" w:rsidRDefault="000351EA" w:rsidP="000351EA">
            <w:pPr>
              <w:pStyle w:val="a0"/>
              <w:snapToGrid w:val="0"/>
              <w:spacing w:after="0"/>
              <w:jc w:val="center"/>
              <w:rPr>
                <w:b/>
                <w:bCs/>
                <w:sz w:val="24"/>
                <w:szCs w:val="24"/>
              </w:rPr>
            </w:pPr>
          </w:p>
          <w:p w:rsidR="000351EA" w:rsidRDefault="000351EA" w:rsidP="000351EA">
            <w:pPr>
              <w:pStyle w:val="a0"/>
              <w:snapToGrid w:val="0"/>
              <w:spacing w:after="0"/>
              <w:jc w:val="center"/>
              <w:rPr>
                <w:b/>
                <w:sz w:val="24"/>
                <w:szCs w:val="24"/>
              </w:rPr>
            </w:pPr>
            <w:r w:rsidRPr="00511EED">
              <w:rPr>
                <w:b/>
                <w:bCs/>
                <w:sz w:val="24"/>
                <w:szCs w:val="24"/>
              </w:rPr>
              <w:t>2</w:t>
            </w:r>
            <w:r>
              <w:rPr>
                <w:b/>
                <w:bCs/>
                <w:sz w:val="24"/>
                <w:szCs w:val="24"/>
              </w:rPr>
              <w:t xml:space="preserve"> </w:t>
            </w:r>
            <w:r>
              <w:rPr>
                <w:b/>
                <w:sz w:val="24"/>
                <w:szCs w:val="24"/>
              </w:rPr>
              <w:t>место</w:t>
            </w:r>
          </w:p>
          <w:p w:rsidR="000351EA" w:rsidRPr="00511EED" w:rsidRDefault="000351EA" w:rsidP="000351EA">
            <w:pPr>
              <w:pStyle w:val="a0"/>
              <w:snapToGrid w:val="0"/>
              <w:spacing w:after="0"/>
              <w:jc w:val="center"/>
              <w:rPr>
                <w:bCs/>
                <w:sz w:val="24"/>
                <w:szCs w:val="24"/>
              </w:rPr>
            </w:pPr>
          </w:p>
        </w:tc>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pStyle w:val="a0"/>
              <w:snapToGrid w:val="0"/>
              <w:spacing w:after="0"/>
              <w:ind w:left="-122" w:right="-107"/>
              <w:jc w:val="center"/>
              <w:rPr>
                <w:bCs/>
                <w:sz w:val="24"/>
                <w:szCs w:val="24"/>
              </w:rPr>
            </w:pPr>
            <w:r w:rsidRPr="00511EED">
              <w:rPr>
                <w:bCs/>
                <w:sz w:val="24"/>
                <w:szCs w:val="24"/>
              </w:rPr>
              <w:t>4</w:t>
            </w:r>
          </w:p>
        </w:tc>
        <w:tc>
          <w:tcPr>
            <w:tcW w:w="1986" w:type="dxa"/>
            <w:tcBorders>
              <w:top w:val="nil"/>
              <w:left w:val="single" w:sz="4" w:space="0" w:color="000000"/>
              <w:bottom w:val="single" w:sz="4" w:space="0" w:color="000000"/>
              <w:right w:val="single" w:sz="4" w:space="0" w:color="000000"/>
            </w:tcBorders>
            <w:shd w:val="clear" w:color="auto" w:fill="FFFFFF"/>
            <w:vAlign w:val="center"/>
          </w:tcPr>
          <w:p w:rsidR="000351EA" w:rsidRPr="00511EED" w:rsidRDefault="000351EA" w:rsidP="000351EA">
            <w:pPr>
              <w:pStyle w:val="a0"/>
              <w:tabs>
                <w:tab w:val="left" w:pos="1734"/>
              </w:tabs>
              <w:snapToGrid w:val="0"/>
              <w:spacing w:after="0"/>
              <w:ind w:left="-122" w:right="-107"/>
              <w:jc w:val="center"/>
              <w:rPr>
                <w:bCs/>
                <w:sz w:val="24"/>
                <w:szCs w:val="24"/>
              </w:rPr>
            </w:pPr>
          </w:p>
        </w:tc>
      </w:tr>
      <w:tr w:rsidR="000351EA" w:rsidTr="000351EA">
        <w:trPr>
          <w:trHeight w:val="308"/>
        </w:trPr>
        <w:tc>
          <w:tcPr>
            <w:tcW w:w="2017" w:type="dxa"/>
            <w:tcBorders>
              <w:top w:val="nil"/>
              <w:left w:val="single" w:sz="4" w:space="0" w:color="000000"/>
              <w:bottom w:val="single" w:sz="4" w:space="0" w:color="000000"/>
              <w:right w:val="nil"/>
            </w:tcBorders>
            <w:shd w:val="clear" w:color="auto" w:fill="FFFFFF"/>
            <w:vAlign w:val="center"/>
            <w:hideMark/>
          </w:tcPr>
          <w:p w:rsidR="000351EA" w:rsidRPr="00DC4CED" w:rsidRDefault="000351EA" w:rsidP="000351EA">
            <w:pPr>
              <w:tabs>
                <w:tab w:val="left" w:pos="3680"/>
              </w:tabs>
              <w:suppressAutoHyphens/>
              <w:snapToGrid w:val="0"/>
              <w:jc w:val="center"/>
              <w:rPr>
                <w:rFonts w:ascii="Times New Roman" w:hAnsi="Times New Roman" w:cs="Times New Roman"/>
                <w:bCs/>
                <w:sz w:val="24"/>
                <w:szCs w:val="24"/>
                <w:lang w:eastAsia="ar-SA"/>
              </w:rPr>
            </w:pPr>
            <w:r w:rsidRPr="00DC4CED">
              <w:rPr>
                <w:rFonts w:ascii="Times New Roman" w:hAnsi="Times New Roman" w:cs="Times New Roman"/>
                <w:bCs/>
                <w:sz w:val="24"/>
                <w:szCs w:val="24"/>
              </w:rPr>
              <w:t xml:space="preserve"> «Лицей»</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tabs>
                <w:tab w:val="left" w:pos="3680"/>
              </w:tabs>
              <w:snapToGrid w:val="0"/>
              <w:jc w:val="center"/>
              <w:rPr>
                <w:rFonts w:ascii="Times New Roman" w:hAnsi="Times New Roman" w:cs="Times New Roman"/>
                <w:bCs/>
                <w:sz w:val="24"/>
                <w:szCs w:val="24"/>
                <w:lang w:eastAsia="ar-SA"/>
              </w:rPr>
            </w:pPr>
            <w:r w:rsidRPr="00511EED">
              <w:rPr>
                <w:rFonts w:ascii="Times New Roman" w:hAnsi="Times New Roman" w:cs="Times New Roman"/>
                <w:b/>
                <w:bCs/>
                <w:sz w:val="24"/>
                <w:szCs w:val="24"/>
              </w:rPr>
              <w:t>2</w:t>
            </w:r>
            <w:r>
              <w:rPr>
                <w:rFonts w:ascii="Times New Roman" w:hAnsi="Times New Roman" w:cs="Times New Roman"/>
                <w:b/>
                <w:bCs/>
                <w:sz w:val="24"/>
                <w:szCs w:val="24"/>
              </w:rPr>
              <w:t xml:space="preserve"> </w:t>
            </w:r>
            <w:r>
              <w:rPr>
                <w:rFonts w:ascii="Times New Roman" w:hAnsi="Times New Roman" w:cs="Times New Roman"/>
                <w:b/>
                <w:sz w:val="24"/>
                <w:szCs w:val="24"/>
              </w:rPr>
              <w:t>место</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pacing w:after="0"/>
              <w:jc w:val="center"/>
              <w:rPr>
                <w:b/>
                <w:bCs/>
                <w:sz w:val="24"/>
                <w:szCs w:val="24"/>
                <w:lang w:val="en-US"/>
              </w:rPr>
            </w:pPr>
            <w:r w:rsidRPr="00511EED">
              <w:rPr>
                <w:b/>
                <w:sz w:val="24"/>
                <w:szCs w:val="24"/>
              </w:rPr>
              <w:t>2</w:t>
            </w:r>
            <w:r>
              <w:rPr>
                <w:b/>
                <w:sz w:val="24"/>
                <w:szCs w:val="24"/>
              </w:rPr>
              <w:t xml:space="preserve"> место</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tabs>
                <w:tab w:val="left" w:pos="3680"/>
              </w:tabs>
              <w:snapToGrid w:val="0"/>
              <w:ind w:left="-108" w:right="-135"/>
              <w:jc w:val="center"/>
              <w:rPr>
                <w:rFonts w:ascii="Times New Roman" w:hAnsi="Times New Roman" w:cs="Times New Roman"/>
                <w:sz w:val="24"/>
                <w:szCs w:val="24"/>
                <w:lang w:eastAsia="ar-SA"/>
              </w:rPr>
            </w:pPr>
            <w:r w:rsidRPr="00511EED">
              <w:rPr>
                <w:rFonts w:ascii="Times New Roman" w:hAnsi="Times New Roman" w:cs="Times New Roman"/>
                <w:b/>
                <w:sz w:val="24"/>
                <w:szCs w:val="24"/>
              </w:rPr>
              <w:t>2</w:t>
            </w:r>
            <w:r>
              <w:rPr>
                <w:rFonts w:ascii="Times New Roman" w:hAnsi="Times New Roman" w:cs="Times New Roman"/>
                <w:b/>
                <w:sz w:val="24"/>
                <w:szCs w:val="24"/>
              </w:rPr>
              <w:t xml:space="preserve"> место</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tabs>
                <w:tab w:val="left" w:pos="3680"/>
              </w:tabs>
              <w:suppressAutoHyphens/>
              <w:snapToGrid w:val="0"/>
              <w:ind w:left="-108" w:right="-122"/>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4</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tabs>
                <w:tab w:val="left" w:pos="3680"/>
              </w:tabs>
              <w:snapToGrid w:val="0"/>
              <w:jc w:val="center"/>
              <w:rPr>
                <w:rFonts w:ascii="Times New Roman" w:hAnsi="Times New Roman" w:cs="Times New Roman"/>
                <w:bCs/>
                <w:sz w:val="24"/>
                <w:szCs w:val="24"/>
                <w:lang w:eastAsia="ar-SA"/>
              </w:rPr>
            </w:pPr>
            <w:r w:rsidRPr="00511EED">
              <w:rPr>
                <w:rFonts w:ascii="Times New Roman" w:hAnsi="Times New Roman" w:cs="Times New Roman"/>
                <w:b/>
                <w:bCs/>
                <w:sz w:val="24"/>
                <w:szCs w:val="24"/>
              </w:rPr>
              <w:t>1</w:t>
            </w:r>
            <w:r>
              <w:rPr>
                <w:rFonts w:ascii="Times New Roman" w:hAnsi="Times New Roman" w:cs="Times New Roman"/>
                <w:b/>
                <w:bCs/>
                <w:sz w:val="24"/>
                <w:szCs w:val="24"/>
              </w:rPr>
              <w:t xml:space="preserve"> </w:t>
            </w:r>
            <w:r>
              <w:rPr>
                <w:rFonts w:ascii="Times New Roman" w:hAnsi="Times New Roman" w:cs="Times New Roman"/>
                <w:b/>
                <w:sz w:val="24"/>
                <w:szCs w:val="24"/>
              </w:rPr>
              <w:t>место</w:t>
            </w:r>
          </w:p>
        </w:tc>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tabs>
                <w:tab w:val="left" w:pos="3680"/>
              </w:tabs>
              <w:snapToGrid w:val="0"/>
              <w:jc w:val="center"/>
              <w:rPr>
                <w:rFonts w:ascii="Times New Roman" w:hAnsi="Times New Roman" w:cs="Times New Roman"/>
                <w:bCs/>
                <w:sz w:val="24"/>
                <w:szCs w:val="24"/>
                <w:lang w:eastAsia="ar-SA"/>
              </w:rPr>
            </w:pPr>
            <w:r w:rsidRPr="00511EED">
              <w:rPr>
                <w:rFonts w:ascii="Times New Roman" w:hAnsi="Times New Roman" w:cs="Times New Roman"/>
                <w:b/>
                <w:bCs/>
                <w:sz w:val="24"/>
                <w:szCs w:val="24"/>
              </w:rPr>
              <w:t>3</w:t>
            </w:r>
            <w:r>
              <w:rPr>
                <w:rFonts w:ascii="Times New Roman" w:hAnsi="Times New Roman" w:cs="Times New Roman"/>
                <w:b/>
                <w:bCs/>
                <w:sz w:val="24"/>
                <w:szCs w:val="24"/>
              </w:rPr>
              <w:t xml:space="preserve"> </w:t>
            </w:r>
            <w:r>
              <w:rPr>
                <w:rFonts w:ascii="Times New Roman" w:hAnsi="Times New Roman" w:cs="Times New Roman"/>
                <w:b/>
                <w:sz w:val="24"/>
                <w:szCs w:val="24"/>
              </w:rPr>
              <w:t>место</w:t>
            </w:r>
          </w:p>
        </w:tc>
        <w:tc>
          <w:tcPr>
            <w:tcW w:w="1986" w:type="dxa"/>
            <w:tcBorders>
              <w:top w:val="nil"/>
              <w:left w:val="single" w:sz="4" w:space="0" w:color="000000"/>
              <w:bottom w:val="single" w:sz="4" w:space="0" w:color="000000"/>
              <w:right w:val="single" w:sz="4" w:space="0" w:color="000000"/>
            </w:tcBorders>
            <w:shd w:val="clear" w:color="auto" w:fill="FFFFFF"/>
            <w:vAlign w:val="center"/>
          </w:tcPr>
          <w:p w:rsidR="000351EA" w:rsidRPr="00511EED" w:rsidRDefault="000351EA" w:rsidP="000351EA">
            <w:pPr>
              <w:tabs>
                <w:tab w:val="left" w:pos="1734"/>
                <w:tab w:val="left" w:pos="3680"/>
              </w:tabs>
              <w:suppressAutoHyphens/>
              <w:snapToGrid w:val="0"/>
              <w:jc w:val="center"/>
              <w:rPr>
                <w:rFonts w:ascii="Times New Roman" w:hAnsi="Times New Roman" w:cs="Times New Roman"/>
                <w:b/>
                <w:bCs/>
                <w:sz w:val="24"/>
                <w:szCs w:val="24"/>
                <w:lang w:eastAsia="ar-SA"/>
              </w:rPr>
            </w:pPr>
          </w:p>
        </w:tc>
      </w:tr>
      <w:tr w:rsidR="000351EA" w:rsidTr="000351EA">
        <w:trPr>
          <w:trHeight w:val="308"/>
        </w:trPr>
        <w:tc>
          <w:tcPr>
            <w:tcW w:w="2017" w:type="dxa"/>
            <w:tcBorders>
              <w:top w:val="nil"/>
              <w:left w:val="single" w:sz="4" w:space="0" w:color="000000"/>
              <w:bottom w:val="single" w:sz="4" w:space="0" w:color="000000"/>
              <w:right w:val="nil"/>
            </w:tcBorders>
            <w:shd w:val="clear" w:color="auto" w:fill="FFFFFF"/>
            <w:vAlign w:val="center"/>
            <w:hideMark/>
          </w:tcPr>
          <w:p w:rsidR="000351EA" w:rsidRPr="00DC4CED" w:rsidRDefault="000351EA" w:rsidP="000351EA">
            <w:pPr>
              <w:pStyle w:val="a0"/>
              <w:snapToGrid w:val="0"/>
              <w:spacing w:after="0"/>
              <w:jc w:val="center"/>
              <w:rPr>
                <w:rStyle w:val="afd"/>
                <w:b w:val="0"/>
                <w:color w:val="000000"/>
                <w:sz w:val="24"/>
                <w:szCs w:val="24"/>
              </w:rPr>
            </w:pPr>
            <w:r w:rsidRPr="00DC4CED">
              <w:rPr>
                <w:rStyle w:val="afd"/>
                <w:b w:val="0"/>
                <w:color w:val="000000"/>
                <w:sz w:val="24"/>
                <w:szCs w:val="24"/>
              </w:rPr>
              <w:t>НОУ «ЛПГ»</w:t>
            </w:r>
          </w:p>
        </w:tc>
        <w:tc>
          <w:tcPr>
            <w:tcW w:w="1985" w:type="dxa"/>
            <w:tcBorders>
              <w:top w:val="nil"/>
              <w:left w:val="single" w:sz="4" w:space="0" w:color="000000"/>
              <w:bottom w:val="single" w:sz="4" w:space="0" w:color="000000"/>
              <w:right w:val="nil"/>
            </w:tcBorders>
            <w:shd w:val="clear" w:color="auto" w:fill="FFFFFF"/>
            <w:vAlign w:val="center"/>
            <w:hideMark/>
          </w:tcPr>
          <w:p w:rsidR="000351EA" w:rsidRDefault="000351EA" w:rsidP="000351EA">
            <w:pPr>
              <w:pStyle w:val="a0"/>
              <w:snapToGrid w:val="0"/>
              <w:spacing w:after="0"/>
              <w:jc w:val="center"/>
              <w:rPr>
                <w:b/>
                <w:bCs/>
                <w:sz w:val="24"/>
                <w:szCs w:val="24"/>
              </w:rPr>
            </w:pPr>
            <w:r w:rsidRPr="00511EED">
              <w:rPr>
                <w:b/>
                <w:bCs/>
                <w:sz w:val="24"/>
                <w:szCs w:val="24"/>
              </w:rPr>
              <w:t>-</w:t>
            </w:r>
          </w:p>
          <w:p w:rsidR="000351EA" w:rsidRPr="00511EED" w:rsidRDefault="000351EA" w:rsidP="000351EA">
            <w:pPr>
              <w:pStyle w:val="a0"/>
              <w:snapToGrid w:val="0"/>
              <w:spacing w:after="0"/>
              <w:jc w:val="center"/>
              <w:rPr>
                <w:b/>
                <w:bCs/>
                <w:sz w:val="24"/>
                <w:szCs w:val="24"/>
              </w:rPr>
            </w:pP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Cs/>
                <w:sz w:val="24"/>
                <w:szCs w:val="24"/>
              </w:rPr>
            </w:pPr>
            <w:r w:rsidRPr="00511EED">
              <w:rPr>
                <w:bCs/>
                <w:sz w:val="24"/>
                <w:szCs w:val="24"/>
              </w:rPr>
              <w:t>8</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Cs/>
                <w:sz w:val="24"/>
                <w:szCs w:val="24"/>
              </w:rPr>
            </w:pPr>
            <w:r w:rsidRPr="00511EED">
              <w:rPr>
                <w:bCs/>
                <w:sz w:val="24"/>
                <w:szCs w:val="24"/>
              </w:rPr>
              <w:t>6</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Cs/>
                <w:sz w:val="24"/>
                <w:szCs w:val="24"/>
              </w:rPr>
            </w:pPr>
            <w:r w:rsidRPr="00511EED">
              <w:rPr>
                <w:bCs/>
                <w:sz w:val="24"/>
                <w:szCs w:val="24"/>
              </w:rPr>
              <w:t>6</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pStyle w:val="a0"/>
              <w:snapToGrid w:val="0"/>
              <w:spacing w:after="0"/>
              <w:jc w:val="center"/>
              <w:rPr>
                <w:bCs/>
                <w:sz w:val="24"/>
                <w:szCs w:val="24"/>
              </w:rPr>
            </w:pPr>
            <w:r w:rsidRPr="00511EED">
              <w:rPr>
                <w:bCs/>
                <w:sz w:val="24"/>
                <w:szCs w:val="24"/>
              </w:rPr>
              <w:t>4</w:t>
            </w:r>
          </w:p>
        </w:tc>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pStyle w:val="a0"/>
              <w:tabs>
                <w:tab w:val="left" w:pos="14182"/>
              </w:tabs>
              <w:snapToGrid w:val="0"/>
              <w:spacing w:after="0"/>
              <w:jc w:val="center"/>
              <w:rPr>
                <w:sz w:val="24"/>
                <w:szCs w:val="24"/>
              </w:rPr>
            </w:pPr>
            <w:r w:rsidRPr="00511EED">
              <w:rPr>
                <w:b/>
                <w:sz w:val="24"/>
                <w:szCs w:val="24"/>
              </w:rPr>
              <w:t>2</w:t>
            </w:r>
            <w:r>
              <w:rPr>
                <w:b/>
                <w:sz w:val="24"/>
                <w:szCs w:val="24"/>
              </w:rPr>
              <w:t xml:space="preserve"> место</w:t>
            </w:r>
          </w:p>
        </w:tc>
        <w:tc>
          <w:tcPr>
            <w:tcW w:w="1986"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pStyle w:val="a0"/>
              <w:tabs>
                <w:tab w:val="left" w:pos="1734"/>
                <w:tab w:val="left" w:pos="14182"/>
              </w:tabs>
              <w:snapToGrid w:val="0"/>
              <w:spacing w:after="0"/>
              <w:jc w:val="center"/>
              <w:rPr>
                <w:b/>
                <w:sz w:val="24"/>
                <w:szCs w:val="24"/>
              </w:rPr>
            </w:pPr>
            <w:r w:rsidRPr="00511EED">
              <w:rPr>
                <w:b/>
                <w:sz w:val="24"/>
                <w:szCs w:val="24"/>
              </w:rPr>
              <w:t>-</w:t>
            </w:r>
          </w:p>
        </w:tc>
      </w:tr>
      <w:tr w:rsidR="000351EA" w:rsidTr="000351EA">
        <w:trPr>
          <w:trHeight w:val="308"/>
        </w:trPr>
        <w:tc>
          <w:tcPr>
            <w:tcW w:w="2017" w:type="dxa"/>
            <w:tcBorders>
              <w:top w:val="nil"/>
              <w:left w:val="single" w:sz="4" w:space="0" w:color="000000"/>
              <w:bottom w:val="single" w:sz="4" w:space="0" w:color="000000"/>
              <w:right w:val="nil"/>
            </w:tcBorders>
            <w:shd w:val="clear" w:color="auto" w:fill="FFFFFF"/>
            <w:vAlign w:val="center"/>
            <w:hideMark/>
          </w:tcPr>
          <w:p w:rsidR="000351EA" w:rsidRPr="00DC4CED" w:rsidRDefault="000351EA" w:rsidP="000351EA">
            <w:pPr>
              <w:suppressAutoHyphens/>
              <w:snapToGrid w:val="0"/>
              <w:spacing w:line="100" w:lineRule="atLeast"/>
              <w:jc w:val="center"/>
              <w:rPr>
                <w:rFonts w:ascii="Times New Roman" w:hAnsi="Times New Roman" w:cs="Times New Roman"/>
                <w:bCs/>
                <w:sz w:val="24"/>
                <w:szCs w:val="24"/>
                <w:lang w:eastAsia="ar-SA"/>
              </w:rPr>
            </w:pPr>
            <w:r w:rsidRPr="00DC4CED">
              <w:rPr>
                <w:rFonts w:ascii="Times New Roman" w:hAnsi="Times New Roman" w:cs="Times New Roman"/>
                <w:bCs/>
                <w:sz w:val="24"/>
                <w:szCs w:val="24"/>
              </w:rPr>
              <w:t xml:space="preserve">КГБ ЛКК </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spacing w:line="100" w:lineRule="atLeast"/>
              <w:jc w:val="center"/>
              <w:rPr>
                <w:rFonts w:ascii="Times New Roman" w:hAnsi="Times New Roman" w:cs="Times New Roman"/>
                <w:bCs/>
                <w:sz w:val="24"/>
                <w:szCs w:val="24"/>
                <w:lang w:eastAsia="ar-SA"/>
              </w:rPr>
            </w:pPr>
            <w:r w:rsidRPr="00511EED">
              <w:rPr>
                <w:rFonts w:ascii="Times New Roman" w:hAnsi="Times New Roman" w:cs="Times New Roman"/>
                <w:bCs/>
                <w:sz w:val="24"/>
                <w:szCs w:val="24"/>
              </w:rPr>
              <w:t>5</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pacing w:line="100" w:lineRule="atLeast"/>
              <w:jc w:val="center"/>
              <w:rPr>
                <w:rFonts w:ascii="Times New Roman" w:hAnsi="Times New Roman" w:cs="Times New Roman"/>
                <w:sz w:val="24"/>
                <w:szCs w:val="24"/>
                <w:lang w:eastAsia="ar-SA"/>
              </w:rPr>
            </w:pPr>
            <w:r w:rsidRPr="00511EED">
              <w:rPr>
                <w:rFonts w:ascii="Times New Roman" w:hAnsi="Times New Roman" w:cs="Times New Roman"/>
                <w:sz w:val="24"/>
                <w:szCs w:val="24"/>
              </w:rPr>
              <w:t>6</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spacing w:line="100" w:lineRule="atLeast"/>
              <w:jc w:val="center"/>
              <w:rPr>
                <w:rFonts w:ascii="Times New Roman" w:hAnsi="Times New Roman" w:cs="Times New Roman"/>
                <w:sz w:val="24"/>
                <w:szCs w:val="24"/>
                <w:lang w:eastAsia="ar-SA"/>
              </w:rPr>
            </w:pPr>
            <w:r w:rsidRPr="00511EED">
              <w:rPr>
                <w:rFonts w:ascii="Times New Roman" w:hAnsi="Times New Roman" w:cs="Times New Roman"/>
                <w:sz w:val="24"/>
                <w:szCs w:val="24"/>
              </w:rPr>
              <w:t>-</w:t>
            </w:r>
          </w:p>
        </w:tc>
        <w:tc>
          <w:tcPr>
            <w:tcW w:w="1985"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spacing w:line="100" w:lineRule="atLeast"/>
              <w:jc w:val="center"/>
              <w:rPr>
                <w:rFonts w:ascii="Times New Roman" w:hAnsi="Times New Roman" w:cs="Times New Roman"/>
                <w:b/>
                <w:bCs/>
                <w:sz w:val="24"/>
                <w:szCs w:val="24"/>
                <w:lang w:eastAsia="ar-SA"/>
              </w:rPr>
            </w:pPr>
            <w:r w:rsidRPr="00511EED">
              <w:rPr>
                <w:rFonts w:ascii="Times New Roman" w:hAnsi="Times New Roman" w:cs="Times New Roman"/>
                <w:b/>
                <w:bCs/>
                <w:sz w:val="24"/>
                <w:szCs w:val="24"/>
              </w:rPr>
              <w:t>-</w:t>
            </w:r>
          </w:p>
        </w:tc>
        <w:tc>
          <w:tcPr>
            <w:tcW w:w="1986" w:type="dxa"/>
            <w:tcBorders>
              <w:top w:val="nil"/>
              <w:left w:val="single" w:sz="4" w:space="0" w:color="000000"/>
              <w:bottom w:val="single" w:sz="4" w:space="0" w:color="000000"/>
              <w:right w:val="nil"/>
            </w:tcBorders>
            <w:shd w:val="clear" w:color="auto" w:fill="FFFFFF"/>
            <w:vAlign w:val="center"/>
            <w:hideMark/>
          </w:tcPr>
          <w:p w:rsidR="000351EA" w:rsidRPr="00511EED" w:rsidRDefault="000351EA" w:rsidP="000351EA">
            <w:pPr>
              <w:suppressAutoHyphens/>
              <w:snapToGrid w:val="0"/>
              <w:spacing w:line="100" w:lineRule="atLeast"/>
              <w:jc w:val="center"/>
              <w:rPr>
                <w:rFonts w:ascii="Times New Roman" w:hAnsi="Times New Roman" w:cs="Times New Roman"/>
                <w:sz w:val="24"/>
                <w:szCs w:val="24"/>
                <w:lang w:eastAsia="ar-SA"/>
              </w:rPr>
            </w:pPr>
            <w:r w:rsidRPr="00511EED">
              <w:rPr>
                <w:rFonts w:ascii="Times New Roman" w:hAnsi="Times New Roman" w:cs="Times New Roman"/>
                <w:sz w:val="24"/>
                <w:szCs w:val="24"/>
              </w:rPr>
              <w:t>-</w:t>
            </w:r>
          </w:p>
        </w:tc>
        <w:tc>
          <w:tcPr>
            <w:tcW w:w="1985"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suppressAutoHyphens/>
              <w:snapToGrid w:val="0"/>
              <w:spacing w:line="100" w:lineRule="atLeast"/>
              <w:jc w:val="center"/>
              <w:rPr>
                <w:rFonts w:ascii="Times New Roman" w:hAnsi="Times New Roman" w:cs="Times New Roman"/>
                <w:b/>
                <w:bCs/>
                <w:sz w:val="24"/>
                <w:szCs w:val="24"/>
                <w:lang w:eastAsia="ar-SA"/>
              </w:rPr>
            </w:pPr>
            <w:r w:rsidRPr="00511EED">
              <w:rPr>
                <w:rFonts w:ascii="Times New Roman" w:hAnsi="Times New Roman" w:cs="Times New Roman"/>
                <w:b/>
                <w:bCs/>
                <w:sz w:val="24"/>
                <w:szCs w:val="24"/>
              </w:rPr>
              <w:t>-</w:t>
            </w:r>
          </w:p>
        </w:tc>
        <w:tc>
          <w:tcPr>
            <w:tcW w:w="1986" w:type="dxa"/>
            <w:tcBorders>
              <w:top w:val="nil"/>
              <w:left w:val="single" w:sz="4" w:space="0" w:color="000000"/>
              <w:bottom w:val="single" w:sz="4" w:space="0" w:color="000000"/>
              <w:right w:val="single" w:sz="4" w:space="0" w:color="000000"/>
            </w:tcBorders>
            <w:shd w:val="clear" w:color="auto" w:fill="FFFFFF"/>
            <w:vAlign w:val="center"/>
            <w:hideMark/>
          </w:tcPr>
          <w:p w:rsidR="000351EA" w:rsidRPr="00511EED" w:rsidRDefault="000351EA" w:rsidP="000351EA">
            <w:pPr>
              <w:tabs>
                <w:tab w:val="left" w:pos="1734"/>
              </w:tabs>
              <w:suppressAutoHyphens/>
              <w:snapToGrid w:val="0"/>
              <w:spacing w:line="100" w:lineRule="atLeast"/>
              <w:jc w:val="center"/>
              <w:rPr>
                <w:rFonts w:ascii="Times New Roman" w:hAnsi="Times New Roman" w:cs="Times New Roman"/>
                <w:b/>
                <w:bCs/>
                <w:sz w:val="24"/>
                <w:szCs w:val="24"/>
                <w:lang w:eastAsia="ar-SA"/>
              </w:rPr>
            </w:pPr>
            <w:r w:rsidRPr="00511EED">
              <w:rPr>
                <w:rFonts w:ascii="Times New Roman" w:hAnsi="Times New Roman" w:cs="Times New Roman"/>
                <w:b/>
                <w:bCs/>
                <w:sz w:val="24"/>
                <w:szCs w:val="24"/>
              </w:rPr>
              <w:t>-</w:t>
            </w:r>
          </w:p>
        </w:tc>
      </w:tr>
    </w:tbl>
    <w:p w:rsidR="007D2390" w:rsidRPr="00511EED" w:rsidRDefault="007D2390" w:rsidP="00C24CD2">
      <w:pPr>
        <w:spacing w:line="240" w:lineRule="auto"/>
        <w:rPr>
          <w:rFonts w:ascii="Times New Roman" w:hAnsi="Times New Roman" w:cs="Times New Roman"/>
          <w:sz w:val="24"/>
          <w:szCs w:val="24"/>
        </w:rPr>
      </w:pPr>
      <w:proofErr w:type="spellStart"/>
      <w:r w:rsidRPr="00511EED">
        <w:rPr>
          <w:rFonts w:ascii="Times New Roman" w:hAnsi="Times New Roman" w:cs="Times New Roman"/>
          <w:sz w:val="24"/>
          <w:szCs w:val="24"/>
        </w:rPr>
        <w:t>Гилязутдинова</w:t>
      </w:r>
      <w:proofErr w:type="spellEnd"/>
      <w:r w:rsidRPr="00511EED">
        <w:rPr>
          <w:rFonts w:ascii="Times New Roman" w:hAnsi="Times New Roman" w:cs="Times New Roman"/>
          <w:sz w:val="24"/>
          <w:szCs w:val="24"/>
        </w:rPr>
        <w:t xml:space="preserve">  </w:t>
      </w:r>
      <w:proofErr w:type="spellStart"/>
      <w:r w:rsidRPr="00511EED">
        <w:rPr>
          <w:rFonts w:ascii="Times New Roman" w:hAnsi="Times New Roman" w:cs="Times New Roman"/>
          <w:sz w:val="24"/>
          <w:szCs w:val="24"/>
        </w:rPr>
        <w:t>Асия</w:t>
      </w:r>
      <w:proofErr w:type="spellEnd"/>
      <w:r w:rsidRPr="00511EED">
        <w:rPr>
          <w:rFonts w:ascii="Times New Roman" w:hAnsi="Times New Roman" w:cs="Times New Roman"/>
          <w:sz w:val="24"/>
          <w:szCs w:val="24"/>
        </w:rPr>
        <w:t xml:space="preserve"> </w:t>
      </w:r>
      <w:proofErr w:type="spellStart"/>
      <w:r w:rsidRPr="00511EED">
        <w:rPr>
          <w:rFonts w:ascii="Times New Roman" w:hAnsi="Times New Roman" w:cs="Times New Roman"/>
          <w:sz w:val="24"/>
          <w:szCs w:val="24"/>
        </w:rPr>
        <w:t>Муниповна</w:t>
      </w:r>
      <w:proofErr w:type="spellEnd"/>
      <w:r w:rsidRPr="00511EED">
        <w:rPr>
          <w:rFonts w:ascii="Times New Roman" w:hAnsi="Times New Roman" w:cs="Times New Roman"/>
          <w:sz w:val="24"/>
          <w:szCs w:val="24"/>
        </w:rPr>
        <w:t xml:space="preserve"> -  директор МБУ «МИМЦ»</w:t>
      </w:r>
      <w:r>
        <w:rPr>
          <w:rFonts w:ascii="Times New Roman" w:hAnsi="Times New Roman" w:cs="Times New Roman"/>
          <w:sz w:val="24"/>
          <w:szCs w:val="24"/>
        </w:rPr>
        <w:t>;</w:t>
      </w:r>
    </w:p>
    <w:p w:rsidR="007D2390" w:rsidRPr="00511EED" w:rsidRDefault="007D2390" w:rsidP="00C24CD2">
      <w:pPr>
        <w:pStyle w:val="a8"/>
        <w:spacing w:before="0" w:beforeAutospacing="0" w:after="0"/>
      </w:pPr>
      <w:proofErr w:type="spellStart"/>
      <w:r w:rsidRPr="00511EED">
        <w:t>Киргизова</w:t>
      </w:r>
      <w:proofErr w:type="spellEnd"/>
      <w:r w:rsidRPr="00511EED">
        <w:t xml:space="preserve"> Елена Викторовна  - заведующая кафедрой высшей математики и информатики, кандидат педагогических  наук, доцент</w:t>
      </w:r>
      <w:r>
        <w:t>;</w:t>
      </w:r>
    </w:p>
    <w:p w:rsidR="007D2390" w:rsidRPr="00511EED" w:rsidRDefault="007D2390" w:rsidP="00C24CD2">
      <w:pPr>
        <w:pStyle w:val="a8"/>
        <w:spacing w:before="0" w:beforeAutospacing="0" w:after="0"/>
      </w:pPr>
      <w:proofErr w:type="spellStart"/>
      <w:r w:rsidRPr="00511EED">
        <w:t>Левшунов</w:t>
      </w:r>
      <w:proofErr w:type="spellEnd"/>
      <w:r w:rsidRPr="00511EED">
        <w:t xml:space="preserve"> Алексей Сергеевич - старший преподаватель  кафедры высшей математики и информатики</w:t>
      </w:r>
      <w:r>
        <w:t>;</w:t>
      </w:r>
    </w:p>
    <w:p w:rsidR="007751E8" w:rsidRPr="000351EA" w:rsidRDefault="007D2390" w:rsidP="000351EA">
      <w:pPr>
        <w:pStyle w:val="a8"/>
        <w:spacing w:before="0" w:beforeAutospacing="0" w:after="0"/>
      </w:pPr>
      <w:r w:rsidRPr="00511EED">
        <w:t>Литвиненко Юрий Юрьевич – методист МБУ «МИМЦ»</w:t>
      </w:r>
      <w:r>
        <w:t>.</w:t>
      </w:r>
    </w:p>
    <w:p w:rsidR="000351EA" w:rsidRDefault="000351EA" w:rsidP="000351EA">
      <w:pPr>
        <w:rPr>
          <w:rFonts w:ascii="Times New Roman" w:hAnsi="Times New Roman" w:cs="Times New Roman"/>
          <w:sz w:val="24"/>
          <w:szCs w:val="24"/>
        </w:rPr>
      </w:pPr>
      <w:r w:rsidRPr="00DC4CED">
        <w:rPr>
          <w:rFonts w:ascii="Times New Roman" w:hAnsi="Times New Roman" w:cs="Times New Roman"/>
          <w:b/>
          <w:sz w:val="24"/>
          <w:szCs w:val="24"/>
        </w:rPr>
        <w:t>Сводный протокол городского конкурса «Интеллект-марафон».</w:t>
      </w:r>
    </w:p>
    <w:p w:rsidR="000351EA" w:rsidRDefault="000351EA" w:rsidP="000351EA">
      <w:pPr>
        <w:rPr>
          <w:rFonts w:ascii="Times New Roman" w:hAnsi="Times New Roman"/>
          <w:sz w:val="24"/>
          <w:szCs w:val="24"/>
        </w:rPr>
      </w:pPr>
      <w:r>
        <w:rPr>
          <w:rFonts w:ascii="Times New Roman" w:hAnsi="Times New Roman"/>
          <w:sz w:val="24"/>
          <w:szCs w:val="24"/>
        </w:rPr>
        <w:lastRenderedPageBreak/>
        <w:t xml:space="preserve">      </w:t>
      </w:r>
    </w:p>
    <w:p w:rsidR="000351EA" w:rsidRDefault="000351EA" w:rsidP="000351EA">
      <w:pPr>
        <w:rPr>
          <w:rFonts w:ascii="Times New Roman" w:hAnsi="Times New Roman" w:cs="Times New Roman"/>
          <w:b/>
          <w:sz w:val="24"/>
          <w:szCs w:val="24"/>
        </w:rPr>
      </w:pPr>
      <w:r>
        <w:rPr>
          <w:rFonts w:ascii="Times New Roman" w:hAnsi="Times New Roman"/>
          <w:sz w:val="24"/>
          <w:szCs w:val="24"/>
        </w:rPr>
        <w:t>По данной таблице наглядно можно увидеть статистику результатов конкурса. Абсолютным лидером является МБОУ «СОШ №6» - пять первых мест и одно третье. Хорошие результаты показали участники МБОУ «Лицей».  У участников МБОУ «Гимназия» и МБОУ «СОШ №1» по два призовых места.</w:t>
      </w:r>
    </w:p>
    <w:p w:rsidR="007D2390" w:rsidRPr="005978D6" w:rsidRDefault="007D2390" w:rsidP="000351EA">
      <w:pPr>
        <w:rPr>
          <w:rFonts w:ascii="Times New Roman" w:hAnsi="Times New Roman" w:cs="Times New Roman"/>
          <w:b/>
          <w:sz w:val="24"/>
          <w:szCs w:val="24"/>
        </w:rPr>
      </w:pPr>
      <w:r w:rsidRPr="005978D6">
        <w:rPr>
          <w:rFonts w:ascii="Times New Roman" w:hAnsi="Times New Roman" w:cs="Times New Roman"/>
          <w:b/>
          <w:sz w:val="24"/>
          <w:szCs w:val="24"/>
        </w:rPr>
        <w:t>Сводный протокол по первому модулю Интеллект – марафона «</w:t>
      </w:r>
      <w:r w:rsidRPr="005978D6">
        <w:rPr>
          <w:rFonts w:ascii="Times New Roman" w:hAnsi="Times New Roman" w:cs="Times New Roman"/>
          <w:b/>
          <w:sz w:val="24"/>
          <w:szCs w:val="24"/>
          <w:lang w:val="en-US"/>
        </w:rPr>
        <w:t>Word</w:t>
      </w:r>
      <w:r w:rsidRPr="005978D6">
        <w:rPr>
          <w:rFonts w:ascii="Times New Roman" w:hAnsi="Times New Roman" w:cs="Times New Roman"/>
          <w:b/>
          <w:sz w:val="24"/>
          <w:szCs w:val="24"/>
        </w:rPr>
        <w:t>»</w:t>
      </w:r>
    </w:p>
    <w:tbl>
      <w:tblPr>
        <w:tblW w:w="51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3"/>
        <w:gridCol w:w="799"/>
        <w:gridCol w:w="799"/>
        <w:gridCol w:w="799"/>
        <w:gridCol w:w="798"/>
        <w:gridCol w:w="798"/>
        <w:gridCol w:w="798"/>
        <w:gridCol w:w="798"/>
        <w:gridCol w:w="798"/>
        <w:gridCol w:w="798"/>
        <w:gridCol w:w="798"/>
        <w:gridCol w:w="798"/>
        <w:gridCol w:w="798"/>
        <w:gridCol w:w="795"/>
        <w:gridCol w:w="795"/>
        <w:gridCol w:w="795"/>
        <w:gridCol w:w="1250"/>
      </w:tblGrid>
      <w:tr w:rsidR="007D2390" w:rsidRPr="0007434C" w:rsidTr="00CD5AA8">
        <w:trPr>
          <w:cantSplit/>
        </w:trPr>
        <w:tc>
          <w:tcPr>
            <w:tcW w:w="464" w:type="pct"/>
            <w:tcBorders>
              <w:top w:val="nil"/>
              <w:left w:val="nil"/>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p>
        </w:tc>
        <w:tc>
          <w:tcPr>
            <w:tcW w:w="274" w:type="pct"/>
            <w:tcBorders>
              <w:top w:val="single" w:sz="18" w:space="0" w:color="auto"/>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4</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5</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6</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7</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8</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9</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10</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11</w:t>
            </w:r>
          </w:p>
        </w:tc>
        <w:tc>
          <w:tcPr>
            <w:tcW w:w="274"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12</w:t>
            </w:r>
          </w:p>
        </w:tc>
        <w:tc>
          <w:tcPr>
            <w:tcW w:w="273"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13</w:t>
            </w:r>
          </w:p>
        </w:tc>
        <w:tc>
          <w:tcPr>
            <w:tcW w:w="273"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14</w:t>
            </w:r>
          </w:p>
        </w:tc>
        <w:tc>
          <w:tcPr>
            <w:tcW w:w="273" w:type="pct"/>
            <w:tcBorders>
              <w:top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Итог</w:t>
            </w:r>
          </w:p>
        </w:tc>
        <w:tc>
          <w:tcPr>
            <w:tcW w:w="429" w:type="pct"/>
            <w:tcBorders>
              <w:top w:val="single" w:sz="18" w:space="0" w:color="auto"/>
              <w:left w:val="single" w:sz="18" w:space="0" w:color="auto"/>
              <w:bottom w:val="single" w:sz="18" w:space="0" w:color="auto"/>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Место</w:t>
            </w:r>
          </w:p>
        </w:tc>
      </w:tr>
      <w:tr w:rsidR="007D2390" w:rsidRPr="0007434C" w:rsidTr="00CD5AA8">
        <w:trPr>
          <w:cantSplit/>
        </w:trPr>
        <w:tc>
          <w:tcPr>
            <w:tcW w:w="464" w:type="pct"/>
            <w:tcBorders>
              <w:top w:val="single" w:sz="18" w:space="0" w:color="auto"/>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№1</w:t>
            </w:r>
          </w:p>
        </w:tc>
        <w:tc>
          <w:tcPr>
            <w:tcW w:w="274" w:type="pct"/>
            <w:tcBorders>
              <w:top w:val="single" w:sz="18" w:space="0" w:color="auto"/>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3"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3"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3" w:type="pct"/>
            <w:tcBorders>
              <w:top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14</w:t>
            </w:r>
          </w:p>
        </w:tc>
        <w:tc>
          <w:tcPr>
            <w:tcW w:w="429" w:type="pct"/>
            <w:tcBorders>
              <w:top w:val="single" w:sz="18" w:space="0" w:color="auto"/>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64"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№2</w:t>
            </w:r>
          </w:p>
        </w:tc>
        <w:tc>
          <w:tcPr>
            <w:tcW w:w="274"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3"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3"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3"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11</w:t>
            </w:r>
          </w:p>
        </w:tc>
        <w:tc>
          <w:tcPr>
            <w:tcW w:w="429" w:type="pct"/>
            <w:tcBorders>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64"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ООШ №5</w:t>
            </w:r>
          </w:p>
        </w:tc>
        <w:tc>
          <w:tcPr>
            <w:tcW w:w="274"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3"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3"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3"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13</w:t>
            </w:r>
          </w:p>
        </w:tc>
        <w:tc>
          <w:tcPr>
            <w:tcW w:w="429" w:type="pct"/>
            <w:tcBorders>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64"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СОШ №6</w:t>
            </w:r>
          </w:p>
        </w:tc>
        <w:tc>
          <w:tcPr>
            <w:tcW w:w="274"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5</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3"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3"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273"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23</w:t>
            </w:r>
          </w:p>
        </w:tc>
        <w:tc>
          <w:tcPr>
            <w:tcW w:w="429" w:type="pct"/>
            <w:tcBorders>
              <w:right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r>
      <w:tr w:rsidR="007D2390" w:rsidRPr="0007434C" w:rsidTr="00CD5AA8">
        <w:trPr>
          <w:cantSplit/>
        </w:trPr>
        <w:tc>
          <w:tcPr>
            <w:tcW w:w="464"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ООШ №8</w:t>
            </w:r>
          </w:p>
        </w:tc>
        <w:tc>
          <w:tcPr>
            <w:tcW w:w="274"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3"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3"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3"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7</w:t>
            </w:r>
          </w:p>
        </w:tc>
        <w:tc>
          <w:tcPr>
            <w:tcW w:w="429" w:type="pct"/>
            <w:tcBorders>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64"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rPr>
              <w:t>СОШ №</w:t>
            </w:r>
            <w:r w:rsidRPr="0007434C">
              <w:rPr>
                <w:rFonts w:ascii="Times New Roman" w:hAnsi="Times New Roman" w:cs="Times New Roman"/>
                <w:b/>
                <w:sz w:val="24"/>
                <w:szCs w:val="24"/>
                <w:lang w:val="en-US"/>
              </w:rPr>
              <w:t>9</w:t>
            </w:r>
          </w:p>
        </w:tc>
        <w:tc>
          <w:tcPr>
            <w:tcW w:w="274"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lang w:val="en-US"/>
              </w:rPr>
              <w:t>2</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4"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3"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3"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3"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lang w:val="en-US"/>
              </w:rPr>
              <w:t>1</w:t>
            </w:r>
            <w:r w:rsidRPr="0007434C">
              <w:rPr>
                <w:rFonts w:ascii="Times New Roman" w:hAnsi="Times New Roman" w:cs="Times New Roman"/>
                <w:b/>
                <w:sz w:val="24"/>
                <w:szCs w:val="24"/>
              </w:rPr>
              <w:t>7</w:t>
            </w:r>
          </w:p>
        </w:tc>
        <w:tc>
          <w:tcPr>
            <w:tcW w:w="429" w:type="pct"/>
            <w:tcBorders>
              <w:right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r>
      <w:tr w:rsidR="007D2390" w:rsidRPr="0007434C" w:rsidTr="00CD5AA8">
        <w:trPr>
          <w:cantSplit/>
        </w:trPr>
        <w:tc>
          <w:tcPr>
            <w:tcW w:w="464"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Гимн</w:t>
            </w:r>
          </w:p>
        </w:tc>
        <w:tc>
          <w:tcPr>
            <w:tcW w:w="274"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4</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3"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3"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3"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1</w:t>
            </w:r>
            <w:r w:rsidRPr="0007434C">
              <w:rPr>
                <w:rFonts w:ascii="Times New Roman" w:hAnsi="Times New Roman" w:cs="Times New Roman"/>
                <w:sz w:val="24"/>
                <w:szCs w:val="24"/>
              </w:rPr>
              <w:t>6</w:t>
            </w:r>
          </w:p>
        </w:tc>
        <w:tc>
          <w:tcPr>
            <w:tcW w:w="429" w:type="pct"/>
            <w:tcBorders>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64" w:type="pct"/>
            <w:tcBorders>
              <w:left w:val="single" w:sz="18" w:space="0" w:color="auto"/>
              <w:bottom w:val="single" w:sz="4"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ЛКК</w:t>
            </w:r>
          </w:p>
        </w:tc>
        <w:tc>
          <w:tcPr>
            <w:tcW w:w="274" w:type="pct"/>
            <w:tcBorders>
              <w:left w:val="single" w:sz="18" w:space="0" w:color="auto"/>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2</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4"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3"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3"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3" w:type="pct"/>
            <w:tcBorders>
              <w:bottom w:val="single" w:sz="4"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1</w:t>
            </w:r>
            <w:r w:rsidRPr="0007434C">
              <w:rPr>
                <w:rFonts w:ascii="Times New Roman" w:hAnsi="Times New Roman" w:cs="Times New Roman"/>
                <w:sz w:val="24"/>
                <w:szCs w:val="24"/>
              </w:rPr>
              <w:t>4</w:t>
            </w:r>
          </w:p>
        </w:tc>
        <w:tc>
          <w:tcPr>
            <w:tcW w:w="429" w:type="pct"/>
            <w:tcBorders>
              <w:bottom w:val="single" w:sz="4" w:space="0" w:color="auto"/>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64" w:type="pct"/>
            <w:tcBorders>
              <w:left w:val="single" w:sz="18" w:space="0" w:color="auto"/>
              <w:bottom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Лицей</w:t>
            </w:r>
          </w:p>
        </w:tc>
        <w:tc>
          <w:tcPr>
            <w:tcW w:w="274" w:type="pct"/>
            <w:tcBorders>
              <w:left w:val="single" w:sz="18" w:space="0" w:color="auto"/>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lang w:val="en-US"/>
              </w:rPr>
              <w:t>1</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274"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3"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3"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3" w:type="pct"/>
            <w:tcBorders>
              <w:bottom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21</w:t>
            </w:r>
          </w:p>
        </w:tc>
        <w:tc>
          <w:tcPr>
            <w:tcW w:w="429" w:type="pct"/>
            <w:tcBorders>
              <w:bottom w:val="single" w:sz="18" w:space="0" w:color="auto"/>
              <w:right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r>
    </w:tbl>
    <w:p w:rsidR="007D2390" w:rsidRDefault="007D2390" w:rsidP="00CD5AA8">
      <w:pPr>
        <w:rPr>
          <w:rFonts w:ascii="Times New Roman" w:hAnsi="Times New Roman" w:cs="Times New Roman"/>
          <w:b/>
          <w:sz w:val="24"/>
          <w:szCs w:val="24"/>
        </w:rPr>
      </w:pPr>
      <w:r w:rsidRPr="00DC4CED">
        <w:rPr>
          <w:rFonts w:ascii="Times New Roman" w:hAnsi="Times New Roman" w:cs="Times New Roman"/>
          <w:b/>
          <w:sz w:val="24"/>
          <w:szCs w:val="24"/>
          <w:lang w:val="en-US"/>
        </w:rPr>
        <w:t xml:space="preserve">Max = </w:t>
      </w:r>
      <w:r w:rsidRPr="00DC4CED">
        <w:rPr>
          <w:rFonts w:ascii="Times New Roman" w:hAnsi="Times New Roman" w:cs="Times New Roman"/>
          <w:b/>
          <w:sz w:val="24"/>
          <w:szCs w:val="24"/>
        </w:rPr>
        <w:t>30</w:t>
      </w:r>
      <w:r>
        <w:rPr>
          <w:rFonts w:ascii="Times New Roman" w:hAnsi="Times New Roman" w:cs="Times New Roman"/>
          <w:b/>
          <w:sz w:val="24"/>
          <w:szCs w:val="24"/>
        </w:rPr>
        <w:t xml:space="preserve"> баллов</w:t>
      </w:r>
    </w:p>
    <w:p w:rsidR="007D2390" w:rsidRPr="0007434C" w:rsidRDefault="007D2390" w:rsidP="00C24CD2">
      <w:pPr>
        <w:ind w:hanging="284"/>
        <w:jc w:val="both"/>
        <w:rPr>
          <w:rFonts w:ascii="Times New Roman" w:hAnsi="Times New Roman" w:cs="Times New Roman"/>
          <w:sz w:val="24"/>
          <w:szCs w:val="24"/>
        </w:rPr>
      </w:pPr>
      <w:r w:rsidRPr="00DC4CED">
        <w:rPr>
          <w:rFonts w:ascii="Times New Roman" w:hAnsi="Times New Roman" w:cs="Times New Roman"/>
          <w:sz w:val="48"/>
          <w:szCs w:val="48"/>
        </w:rPr>
        <w:t>-</w:t>
      </w:r>
      <w:r w:rsidRPr="0007434C">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434C">
        <w:rPr>
          <w:rFonts w:ascii="Times New Roman" w:hAnsi="Times New Roman" w:cs="Times New Roman"/>
          <w:sz w:val="24"/>
          <w:szCs w:val="24"/>
        </w:rPr>
        <w:t xml:space="preserve">Неумение работать с колонтитулами (нужно </w:t>
      </w:r>
      <w:proofErr w:type="gramStart"/>
      <w:r w:rsidRPr="0007434C">
        <w:rPr>
          <w:rFonts w:ascii="Times New Roman" w:hAnsi="Times New Roman" w:cs="Times New Roman"/>
          <w:sz w:val="24"/>
          <w:szCs w:val="24"/>
        </w:rPr>
        <w:t>выбрать на вкладке Вставка выбрать</w:t>
      </w:r>
      <w:proofErr w:type="gramEnd"/>
      <w:r w:rsidRPr="0007434C">
        <w:rPr>
          <w:rFonts w:ascii="Times New Roman" w:hAnsi="Times New Roman" w:cs="Times New Roman"/>
          <w:sz w:val="24"/>
          <w:szCs w:val="24"/>
        </w:rPr>
        <w:t xml:space="preserve"> желаемый Верхний или нижний колонтитул, на этой же вкладке выбрать номер страницы и нужный формат его)</w:t>
      </w:r>
      <w:r w:rsidR="00C24CD2">
        <w:rPr>
          <w:rFonts w:ascii="Times New Roman" w:hAnsi="Times New Roman" w:cs="Times New Roman"/>
          <w:sz w:val="24"/>
          <w:szCs w:val="24"/>
        </w:rPr>
        <w:t xml:space="preserve">. </w:t>
      </w:r>
      <w:r>
        <w:rPr>
          <w:rFonts w:ascii="Times New Roman" w:hAnsi="Times New Roman" w:cs="Times New Roman"/>
          <w:sz w:val="24"/>
          <w:szCs w:val="24"/>
        </w:rPr>
        <w:t>Двое участников</w:t>
      </w:r>
      <w:r w:rsidRPr="0007434C">
        <w:rPr>
          <w:rFonts w:ascii="Times New Roman" w:hAnsi="Times New Roman" w:cs="Times New Roman"/>
          <w:sz w:val="24"/>
          <w:szCs w:val="24"/>
        </w:rPr>
        <w:t xml:space="preserve"> не исправили орфографические ошибки (через вкладку Рецензирование и выбрать «Правописание»)</w:t>
      </w:r>
      <w:r w:rsidR="00C24CD2">
        <w:rPr>
          <w:rFonts w:ascii="Times New Roman" w:hAnsi="Times New Roman" w:cs="Times New Roman"/>
          <w:sz w:val="24"/>
          <w:szCs w:val="24"/>
        </w:rPr>
        <w:t xml:space="preserve">. </w:t>
      </w:r>
      <w:r w:rsidRPr="0007434C">
        <w:rPr>
          <w:rFonts w:ascii="Times New Roman" w:hAnsi="Times New Roman" w:cs="Times New Roman"/>
          <w:sz w:val="24"/>
          <w:szCs w:val="24"/>
        </w:rPr>
        <w:t xml:space="preserve">Больше чем у половины </w:t>
      </w:r>
      <w:r>
        <w:rPr>
          <w:rFonts w:ascii="Times New Roman" w:hAnsi="Times New Roman" w:cs="Times New Roman"/>
          <w:sz w:val="24"/>
          <w:szCs w:val="24"/>
        </w:rPr>
        <w:t xml:space="preserve">участников </w:t>
      </w:r>
      <w:r w:rsidRPr="0007434C">
        <w:rPr>
          <w:rFonts w:ascii="Times New Roman" w:hAnsi="Times New Roman" w:cs="Times New Roman"/>
          <w:sz w:val="24"/>
          <w:szCs w:val="24"/>
        </w:rPr>
        <w:t xml:space="preserve">возникли проблемы с альбомной ориентацией </w:t>
      </w:r>
      <w:r w:rsidRPr="0007434C">
        <w:rPr>
          <w:rFonts w:ascii="Times New Roman" w:hAnsi="Times New Roman" w:cs="Times New Roman"/>
          <w:sz w:val="24"/>
          <w:szCs w:val="24"/>
        </w:rPr>
        <w:lastRenderedPageBreak/>
        <w:t xml:space="preserve">(через вкладку Разметка страницы создать разрыв страницы и в параметрах страницы выбрать альбомную ориентацию и применить до конца документа) </w:t>
      </w:r>
    </w:p>
    <w:p w:rsidR="007D2390" w:rsidRPr="0007434C" w:rsidRDefault="007D2390" w:rsidP="00CD5AA8">
      <w:pPr>
        <w:jc w:val="both"/>
        <w:rPr>
          <w:rFonts w:ascii="Times New Roman" w:hAnsi="Times New Roman" w:cs="Times New Roman"/>
          <w:sz w:val="24"/>
          <w:szCs w:val="24"/>
        </w:rPr>
      </w:pPr>
      <w:r w:rsidRPr="0007434C">
        <w:rPr>
          <w:rFonts w:ascii="Times New Roman" w:hAnsi="Times New Roman" w:cs="Times New Roman"/>
          <w:sz w:val="24"/>
          <w:szCs w:val="24"/>
        </w:rPr>
        <w:t>Возникли проблемы с написанием формул (Вставка и выбрать формула, и дальше выбрать, что нужно вставить в формулу)</w:t>
      </w:r>
    </w:p>
    <w:p w:rsidR="007D2390" w:rsidRPr="0007434C" w:rsidRDefault="007D2390" w:rsidP="00CD5AA8">
      <w:pPr>
        <w:jc w:val="both"/>
        <w:rPr>
          <w:rFonts w:ascii="Times New Roman" w:hAnsi="Times New Roman" w:cs="Times New Roman"/>
          <w:sz w:val="24"/>
          <w:szCs w:val="24"/>
        </w:rPr>
      </w:pPr>
      <w:r w:rsidRPr="0007434C">
        <w:rPr>
          <w:rFonts w:ascii="Times New Roman" w:hAnsi="Times New Roman" w:cs="Times New Roman"/>
          <w:sz w:val="24"/>
          <w:szCs w:val="24"/>
        </w:rPr>
        <w:t>Половина человек сделали ручное оглавление (нужно выбрать на вкладке Главная «Многоуровневый список» и дальше заполнять в нем информацию)</w:t>
      </w:r>
    </w:p>
    <w:p w:rsidR="007D2390" w:rsidRDefault="007D2390" w:rsidP="00CD5AA8">
      <w:pPr>
        <w:jc w:val="both"/>
        <w:rPr>
          <w:rFonts w:ascii="Times New Roman" w:hAnsi="Times New Roman" w:cs="Times New Roman"/>
          <w:sz w:val="24"/>
          <w:szCs w:val="24"/>
        </w:rPr>
      </w:pPr>
      <w:r w:rsidRPr="00DC4CED">
        <w:rPr>
          <w:rFonts w:ascii="Times New Roman" w:hAnsi="Times New Roman" w:cs="Times New Roman"/>
          <w:b/>
          <w:sz w:val="48"/>
          <w:szCs w:val="48"/>
        </w:rPr>
        <w:t>+</w:t>
      </w:r>
      <w:r w:rsidRPr="0007434C">
        <w:rPr>
          <w:rFonts w:ascii="Times New Roman" w:hAnsi="Times New Roman" w:cs="Times New Roman"/>
          <w:b/>
          <w:sz w:val="24"/>
          <w:szCs w:val="24"/>
        </w:rPr>
        <w:t xml:space="preserve"> </w:t>
      </w:r>
      <w:r>
        <w:rPr>
          <w:rFonts w:ascii="Times New Roman" w:hAnsi="Times New Roman" w:cs="Times New Roman"/>
          <w:sz w:val="24"/>
          <w:szCs w:val="24"/>
        </w:rPr>
        <w:t xml:space="preserve">  </w:t>
      </w:r>
      <w:r w:rsidR="00C24CD2">
        <w:rPr>
          <w:rFonts w:ascii="Times New Roman" w:hAnsi="Times New Roman" w:cs="Times New Roman"/>
          <w:sz w:val="24"/>
          <w:szCs w:val="24"/>
        </w:rPr>
        <w:t>У</w:t>
      </w:r>
      <w:r>
        <w:rPr>
          <w:rFonts w:ascii="Times New Roman" w:hAnsi="Times New Roman" w:cs="Times New Roman"/>
          <w:sz w:val="24"/>
          <w:szCs w:val="24"/>
        </w:rPr>
        <w:t>частники конкурса у</w:t>
      </w:r>
      <w:r w:rsidRPr="0007434C">
        <w:rPr>
          <w:rFonts w:ascii="Times New Roman" w:hAnsi="Times New Roman" w:cs="Times New Roman"/>
          <w:sz w:val="24"/>
          <w:szCs w:val="24"/>
        </w:rPr>
        <w:t>меют создавать схемы а</w:t>
      </w:r>
      <w:r w:rsidR="00C24CD2">
        <w:rPr>
          <w:rFonts w:ascii="Times New Roman" w:hAnsi="Times New Roman" w:cs="Times New Roman"/>
          <w:sz w:val="24"/>
          <w:szCs w:val="24"/>
        </w:rPr>
        <w:t xml:space="preserve">втофигурами, сноски, примечания; Создавать таблицы и диаграммы; </w:t>
      </w:r>
      <w:r w:rsidRPr="0007434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7434C">
        <w:rPr>
          <w:rFonts w:ascii="Times New Roman" w:hAnsi="Times New Roman" w:cs="Times New Roman"/>
          <w:sz w:val="24"/>
          <w:szCs w:val="24"/>
        </w:rPr>
        <w:t>Частично форматировать документ.</w:t>
      </w:r>
    </w:p>
    <w:p w:rsidR="007D2390" w:rsidRPr="005978D6" w:rsidRDefault="007D2390" w:rsidP="00CD5AA8">
      <w:pPr>
        <w:jc w:val="both"/>
        <w:rPr>
          <w:rFonts w:ascii="Times New Roman" w:hAnsi="Times New Roman" w:cs="Times New Roman"/>
          <w:b/>
          <w:sz w:val="24"/>
          <w:szCs w:val="24"/>
        </w:rPr>
      </w:pPr>
      <w:r w:rsidRPr="005978D6">
        <w:rPr>
          <w:rFonts w:ascii="Times New Roman" w:hAnsi="Times New Roman" w:cs="Times New Roman"/>
          <w:b/>
          <w:sz w:val="24"/>
          <w:szCs w:val="24"/>
        </w:rPr>
        <w:t>Сводный протокол по второму модулю Интеллект – марафона «</w:t>
      </w:r>
      <w:r w:rsidRPr="005978D6">
        <w:rPr>
          <w:rFonts w:ascii="Times New Roman" w:hAnsi="Times New Roman" w:cs="Times New Roman"/>
          <w:b/>
          <w:sz w:val="24"/>
          <w:szCs w:val="24"/>
          <w:lang w:val="en-US"/>
        </w:rPr>
        <w:t>Excel</w:t>
      </w:r>
      <w:r w:rsidRPr="005978D6">
        <w:rPr>
          <w:rFonts w:ascii="Times New Roman" w:hAnsi="Times New Roman" w:cs="Times New Roman"/>
          <w:b/>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2"/>
        <w:gridCol w:w="761"/>
        <w:gridCol w:w="762"/>
        <w:gridCol w:w="762"/>
        <w:gridCol w:w="762"/>
        <w:gridCol w:w="762"/>
        <w:gridCol w:w="762"/>
        <w:gridCol w:w="765"/>
        <w:gridCol w:w="765"/>
        <w:gridCol w:w="765"/>
        <w:gridCol w:w="765"/>
        <w:gridCol w:w="765"/>
        <w:gridCol w:w="765"/>
        <w:gridCol w:w="765"/>
        <w:gridCol w:w="765"/>
        <w:gridCol w:w="765"/>
        <w:gridCol w:w="1329"/>
      </w:tblGrid>
      <w:tr w:rsidR="007D2390" w:rsidRPr="0007434C" w:rsidTr="00CD5AA8">
        <w:trPr>
          <w:cantSplit/>
        </w:trPr>
        <w:tc>
          <w:tcPr>
            <w:tcW w:w="469" w:type="pct"/>
            <w:tcBorders>
              <w:top w:val="nil"/>
              <w:left w:val="nil"/>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p>
        </w:tc>
        <w:tc>
          <w:tcPr>
            <w:tcW w:w="270" w:type="pct"/>
            <w:tcBorders>
              <w:top w:val="single" w:sz="18" w:space="0" w:color="auto"/>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0"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0"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270"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4</w:t>
            </w:r>
          </w:p>
        </w:tc>
        <w:tc>
          <w:tcPr>
            <w:tcW w:w="270"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5</w:t>
            </w:r>
          </w:p>
        </w:tc>
        <w:tc>
          <w:tcPr>
            <w:tcW w:w="270"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6</w:t>
            </w:r>
          </w:p>
        </w:tc>
        <w:tc>
          <w:tcPr>
            <w:tcW w:w="271"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7</w:t>
            </w:r>
          </w:p>
        </w:tc>
        <w:tc>
          <w:tcPr>
            <w:tcW w:w="271"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8</w:t>
            </w:r>
          </w:p>
        </w:tc>
        <w:tc>
          <w:tcPr>
            <w:tcW w:w="271"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9</w:t>
            </w:r>
          </w:p>
        </w:tc>
        <w:tc>
          <w:tcPr>
            <w:tcW w:w="271"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10</w:t>
            </w:r>
          </w:p>
        </w:tc>
        <w:tc>
          <w:tcPr>
            <w:tcW w:w="271"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11</w:t>
            </w:r>
          </w:p>
        </w:tc>
        <w:tc>
          <w:tcPr>
            <w:tcW w:w="271"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12</w:t>
            </w:r>
          </w:p>
        </w:tc>
        <w:tc>
          <w:tcPr>
            <w:tcW w:w="271"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13</w:t>
            </w:r>
          </w:p>
        </w:tc>
        <w:tc>
          <w:tcPr>
            <w:tcW w:w="271"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14</w:t>
            </w:r>
          </w:p>
        </w:tc>
        <w:tc>
          <w:tcPr>
            <w:tcW w:w="271" w:type="pct"/>
            <w:tcBorders>
              <w:top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Итог</w:t>
            </w:r>
          </w:p>
        </w:tc>
        <w:tc>
          <w:tcPr>
            <w:tcW w:w="471" w:type="pct"/>
            <w:tcBorders>
              <w:top w:val="single" w:sz="18" w:space="0" w:color="auto"/>
              <w:left w:val="single" w:sz="18" w:space="0" w:color="auto"/>
              <w:bottom w:val="single" w:sz="18" w:space="0" w:color="auto"/>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Место</w:t>
            </w:r>
          </w:p>
        </w:tc>
      </w:tr>
      <w:tr w:rsidR="007D2390" w:rsidRPr="0007434C" w:rsidTr="00CD5AA8">
        <w:trPr>
          <w:cantSplit/>
        </w:trPr>
        <w:tc>
          <w:tcPr>
            <w:tcW w:w="469"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№4</w:t>
            </w:r>
          </w:p>
        </w:tc>
        <w:tc>
          <w:tcPr>
            <w:tcW w:w="270"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7</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0"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0</w:t>
            </w:r>
            <w:r w:rsidRPr="0007434C">
              <w:rPr>
                <w:rFonts w:ascii="Times New Roman" w:hAnsi="Times New Roman" w:cs="Times New Roman"/>
                <w:sz w:val="24"/>
                <w:szCs w:val="24"/>
              </w:rPr>
              <w:t>.5</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18.5</w:t>
            </w:r>
          </w:p>
        </w:tc>
        <w:tc>
          <w:tcPr>
            <w:tcW w:w="471" w:type="pct"/>
            <w:tcBorders>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69"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ООШ №5</w:t>
            </w:r>
          </w:p>
        </w:tc>
        <w:tc>
          <w:tcPr>
            <w:tcW w:w="270"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0"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1</w:t>
            </w:r>
            <w:r w:rsidRPr="0007434C">
              <w:rPr>
                <w:rFonts w:ascii="Times New Roman" w:hAnsi="Times New Roman" w:cs="Times New Roman"/>
                <w:sz w:val="24"/>
                <w:szCs w:val="24"/>
              </w:rPr>
              <w:t>.5</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4.5</w:t>
            </w:r>
          </w:p>
        </w:tc>
        <w:tc>
          <w:tcPr>
            <w:tcW w:w="471" w:type="pct"/>
            <w:tcBorders>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69"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СОШ №6</w:t>
            </w:r>
          </w:p>
        </w:tc>
        <w:tc>
          <w:tcPr>
            <w:tcW w:w="270"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9</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0"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lang w:val="en-US"/>
              </w:rPr>
              <w:t>2</w:t>
            </w:r>
            <w:r w:rsidRPr="0007434C">
              <w:rPr>
                <w:rFonts w:ascii="Times New Roman" w:hAnsi="Times New Roman" w:cs="Times New Roman"/>
                <w:b/>
                <w:sz w:val="24"/>
                <w:szCs w:val="24"/>
              </w:rPr>
              <w:t>4</w:t>
            </w:r>
          </w:p>
        </w:tc>
        <w:tc>
          <w:tcPr>
            <w:tcW w:w="471" w:type="pct"/>
            <w:tcBorders>
              <w:right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r>
      <w:tr w:rsidR="007D2390" w:rsidRPr="0007434C" w:rsidTr="00CD5AA8">
        <w:trPr>
          <w:cantSplit/>
        </w:trPr>
        <w:tc>
          <w:tcPr>
            <w:tcW w:w="469"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№8</w:t>
            </w:r>
          </w:p>
        </w:tc>
        <w:tc>
          <w:tcPr>
            <w:tcW w:w="270"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7</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2</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0"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0</w:t>
            </w:r>
          </w:p>
        </w:tc>
        <w:tc>
          <w:tcPr>
            <w:tcW w:w="271"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1</w:t>
            </w:r>
            <w:r w:rsidRPr="0007434C">
              <w:rPr>
                <w:rFonts w:ascii="Times New Roman" w:hAnsi="Times New Roman" w:cs="Times New Roman"/>
                <w:sz w:val="24"/>
                <w:szCs w:val="24"/>
              </w:rPr>
              <w:t>3</w:t>
            </w:r>
          </w:p>
        </w:tc>
        <w:tc>
          <w:tcPr>
            <w:tcW w:w="471" w:type="pct"/>
            <w:tcBorders>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69"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№9</w:t>
            </w:r>
          </w:p>
        </w:tc>
        <w:tc>
          <w:tcPr>
            <w:tcW w:w="270"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8</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270" w:type="pct"/>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0"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1</w:t>
            </w:r>
            <w:r w:rsidRPr="0007434C">
              <w:rPr>
                <w:rFonts w:ascii="Times New Roman" w:hAnsi="Times New Roman" w:cs="Times New Roman"/>
                <w:sz w:val="24"/>
                <w:szCs w:val="24"/>
              </w:rPr>
              <w:t>8</w:t>
            </w:r>
          </w:p>
        </w:tc>
        <w:tc>
          <w:tcPr>
            <w:tcW w:w="471" w:type="pct"/>
            <w:tcBorders>
              <w:right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69"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Гимн</w:t>
            </w:r>
          </w:p>
        </w:tc>
        <w:tc>
          <w:tcPr>
            <w:tcW w:w="270"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8</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2</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0"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0</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1"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21</w:t>
            </w:r>
          </w:p>
        </w:tc>
        <w:tc>
          <w:tcPr>
            <w:tcW w:w="471" w:type="pct"/>
            <w:tcBorders>
              <w:right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r>
      <w:tr w:rsidR="007D2390" w:rsidRPr="0007434C" w:rsidTr="00CD5AA8">
        <w:trPr>
          <w:cantSplit/>
        </w:trPr>
        <w:tc>
          <w:tcPr>
            <w:tcW w:w="469"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Лицей</w:t>
            </w:r>
          </w:p>
        </w:tc>
        <w:tc>
          <w:tcPr>
            <w:tcW w:w="270"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9</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270"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0"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lang w:val="en-US"/>
              </w:rPr>
              <w:t>0</w:t>
            </w:r>
            <w:r w:rsidRPr="0007434C">
              <w:rPr>
                <w:rFonts w:ascii="Times New Roman" w:hAnsi="Times New Roman" w:cs="Times New Roman"/>
                <w:b/>
                <w:sz w:val="24"/>
                <w:szCs w:val="24"/>
              </w:rPr>
              <w:t>.5</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271"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271"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lang w:val="en-US"/>
              </w:rPr>
              <w:t>21.5</w:t>
            </w:r>
          </w:p>
        </w:tc>
        <w:tc>
          <w:tcPr>
            <w:tcW w:w="471" w:type="pct"/>
            <w:tcBorders>
              <w:right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r>
      <w:tr w:rsidR="007D2390" w:rsidRPr="0007434C" w:rsidTr="00CD5AA8">
        <w:trPr>
          <w:cantSplit/>
        </w:trPr>
        <w:tc>
          <w:tcPr>
            <w:tcW w:w="469" w:type="pct"/>
            <w:tcBorders>
              <w:left w:val="single" w:sz="18" w:space="0" w:color="auto"/>
              <w:bottom w:val="single" w:sz="4"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ЛКК</w:t>
            </w:r>
          </w:p>
        </w:tc>
        <w:tc>
          <w:tcPr>
            <w:tcW w:w="270" w:type="pct"/>
            <w:tcBorders>
              <w:left w:val="single" w:sz="18" w:space="0" w:color="auto"/>
              <w:bottom w:val="single" w:sz="4"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0" w:type="pct"/>
            <w:tcBorders>
              <w:bottom w:val="single" w:sz="4"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8</w:t>
            </w:r>
          </w:p>
        </w:tc>
        <w:tc>
          <w:tcPr>
            <w:tcW w:w="270" w:type="pct"/>
            <w:tcBorders>
              <w:bottom w:val="single" w:sz="4"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0" w:type="pct"/>
            <w:tcBorders>
              <w:bottom w:val="single" w:sz="4"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2</w:t>
            </w:r>
          </w:p>
        </w:tc>
        <w:tc>
          <w:tcPr>
            <w:tcW w:w="270" w:type="pct"/>
            <w:tcBorders>
              <w:bottom w:val="single" w:sz="4"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0"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71"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1</w:t>
            </w:r>
          </w:p>
        </w:tc>
        <w:tc>
          <w:tcPr>
            <w:tcW w:w="271"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tcBorders>
              <w:bottom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0</w:t>
            </w:r>
          </w:p>
        </w:tc>
        <w:tc>
          <w:tcPr>
            <w:tcW w:w="271" w:type="pct"/>
            <w:tcBorders>
              <w:bottom w:val="single" w:sz="4"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17</w:t>
            </w:r>
          </w:p>
        </w:tc>
        <w:tc>
          <w:tcPr>
            <w:tcW w:w="471" w:type="pct"/>
            <w:tcBorders>
              <w:bottom w:val="single" w:sz="4" w:space="0" w:color="auto"/>
              <w:right w:val="single" w:sz="18" w:space="0" w:color="auto"/>
            </w:tcBorders>
            <w:shd w:val="clear" w:color="auto" w:fill="FFFFFF"/>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69" w:type="pct"/>
            <w:tcBorders>
              <w:left w:val="single" w:sz="18" w:space="0" w:color="auto"/>
              <w:bottom w:val="single" w:sz="18"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ПГ</w:t>
            </w:r>
          </w:p>
        </w:tc>
        <w:tc>
          <w:tcPr>
            <w:tcW w:w="270" w:type="pct"/>
            <w:tcBorders>
              <w:left w:val="single" w:sz="18" w:space="0" w:color="auto"/>
              <w:bottom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0" w:type="pct"/>
            <w:tcBorders>
              <w:bottom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4</w:t>
            </w:r>
          </w:p>
        </w:tc>
        <w:tc>
          <w:tcPr>
            <w:tcW w:w="270" w:type="pct"/>
            <w:tcBorders>
              <w:bottom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0</w:t>
            </w:r>
          </w:p>
        </w:tc>
        <w:tc>
          <w:tcPr>
            <w:tcW w:w="270" w:type="pct"/>
            <w:tcBorders>
              <w:bottom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270" w:type="pct"/>
            <w:tcBorders>
              <w:bottom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0"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0.5</w:t>
            </w:r>
          </w:p>
        </w:tc>
        <w:tc>
          <w:tcPr>
            <w:tcW w:w="271"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271"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71"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271" w:type="pct"/>
            <w:tcBorders>
              <w:bottom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lang w:val="en-US"/>
              </w:rPr>
              <w:t>0</w:t>
            </w:r>
          </w:p>
        </w:tc>
        <w:tc>
          <w:tcPr>
            <w:tcW w:w="271" w:type="pct"/>
            <w:tcBorders>
              <w:bottom w:val="single" w:sz="18"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12.5</w:t>
            </w:r>
          </w:p>
        </w:tc>
        <w:tc>
          <w:tcPr>
            <w:tcW w:w="471" w:type="pct"/>
            <w:tcBorders>
              <w:bottom w:val="single" w:sz="18" w:space="0" w:color="auto"/>
              <w:right w:val="single" w:sz="18" w:space="0" w:color="auto"/>
            </w:tcBorders>
            <w:shd w:val="clear" w:color="auto" w:fill="FFFFFF"/>
          </w:tcPr>
          <w:p w:rsidR="007D2390" w:rsidRPr="0007434C" w:rsidRDefault="007D2390" w:rsidP="00FF0FC4">
            <w:pPr>
              <w:jc w:val="center"/>
              <w:rPr>
                <w:rFonts w:ascii="Times New Roman" w:hAnsi="Times New Roman" w:cs="Times New Roman"/>
                <w:sz w:val="24"/>
                <w:szCs w:val="24"/>
              </w:rPr>
            </w:pPr>
          </w:p>
        </w:tc>
      </w:tr>
    </w:tbl>
    <w:p w:rsidR="007D2390" w:rsidRPr="00DC4CED" w:rsidRDefault="007D2390" w:rsidP="00CD5AA8">
      <w:pPr>
        <w:rPr>
          <w:rFonts w:ascii="Times New Roman" w:hAnsi="Times New Roman" w:cs="Times New Roman"/>
          <w:b/>
          <w:sz w:val="24"/>
          <w:szCs w:val="24"/>
        </w:rPr>
      </w:pPr>
      <w:r w:rsidRPr="00DC4CED">
        <w:rPr>
          <w:rFonts w:ascii="Times New Roman" w:hAnsi="Times New Roman" w:cs="Times New Roman"/>
          <w:b/>
          <w:sz w:val="24"/>
          <w:szCs w:val="24"/>
          <w:lang w:val="en-US"/>
        </w:rPr>
        <w:t>Max</w:t>
      </w:r>
      <w:r w:rsidRPr="00DC4CED">
        <w:rPr>
          <w:rFonts w:ascii="Times New Roman" w:hAnsi="Times New Roman" w:cs="Times New Roman"/>
          <w:b/>
          <w:sz w:val="24"/>
          <w:szCs w:val="24"/>
        </w:rPr>
        <w:t xml:space="preserve"> = 35</w:t>
      </w:r>
      <w:r>
        <w:rPr>
          <w:rFonts w:ascii="Times New Roman" w:hAnsi="Times New Roman" w:cs="Times New Roman"/>
          <w:b/>
          <w:sz w:val="24"/>
          <w:szCs w:val="24"/>
        </w:rPr>
        <w:t xml:space="preserve"> баллов</w:t>
      </w:r>
    </w:p>
    <w:p w:rsidR="007D2390" w:rsidRPr="0007434C" w:rsidRDefault="007D2390" w:rsidP="00C24CD2">
      <w:pPr>
        <w:ind w:hanging="284"/>
        <w:rPr>
          <w:rFonts w:ascii="Times New Roman" w:hAnsi="Times New Roman" w:cs="Times New Roman"/>
          <w:sz w:val="24"/>
          <w:szCs w:val="24"/>
        </w:rPr>
      </w:pPr>
      <w:r w:rsidRPr="00DC4CED">
        <w:rPr>
          <w:rFonts w:ascii="Times New Roman" w:hAnsi="Times New Roman" w:cs="Times New Roman"/>
          <w:b/>
          <w:sz w:val="48"/>
          <w:szCs w:val="48"/>
        </w:rPr>
        <w:lastRenderedPageBreak/>
        <w:t xml:space="preserve">-  </w:t>
      </w:r>
      <w:r>
        <w:rPr>
          <w:rFonts w:ascii="Times New Roman" w:hAnsi="Times New Roman" w:cs="Times New Roman"/>
          <w:b/>
          <w:sz w:val="24"/>
          <w:szCs w:val="24"/>
        </w:rPr>
        <w:t xml:space="preserve"> </w:t>
      </w:r>
      <w:r w:rsidRPr="0007434C">
        <w:rPr>
          <w:rFonts w:ascii="Times New Roman" w:hAnsi="Times New Roman" w:cs="Times New Roman"/>
          <w:sz w:val="24"/>
          <w:szCs w:val="24"/>
        </w:rPr>
        <w:t>Проблемы с созданием формул в первом и последнем задании (только один участник справился)</w:t>
      </w:r>
      <w:r w:rsidR="00C24CD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7434C">
        <w:rPr>
          <w:rFonts w:ascii="Times New Roman" w:hAnsi="Times New Roman" w:cs="Times New Roman"/>
          <w:sz w:val="24"/>
          <w:szCs w:val="24"/>
        </w:rPr>
        <w:t xml:space="preserve">Проблемы с работой фильтра (не в том месте указывают фильтр, нужно выбрать данный вам столбец с заголовком и выбрать </w:t>
      </w:r>
      <w:r>
        <w:rPr>
          <w:rFonts w:ascii="Times New Roman" w:hAnsi="Times New Roman" w:cs="Times New Roman"/>
          <w:sz w:val="24"/>
          <w:szCs w:val="24"/>
        </w:rPr>
        <w:t xml:space="preserve"> </w:t>
      </w:r>
      <w:r w:rsidRPr="0007434C">
        <w:rPr>
          <w:rFonts w:ascii="Times New Roman" w:hAnsi="Times New Roman" w:cs="Times New Roman"/>
          <w:sz w:val="24"/>
          <w:szCs w:val="24"/>
        </w:rPr>
        <w:t>фильтр для него)</w:t>
      </w:r>
      <w:r w:rsidR="00C24CD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7434C">
        <w:rPr>
          <w:rFonts w:ascii="Times New Roman" w:hAnsi="Times New Roman" w:cs="Times New Roman"/>
          <w:sz w:val="24"/>
          <w:szCs w:val="24"/>
        </w:rPr>
        <w:t>Проблемы с гиперссылками (гиперссылка не переходила на нужный лист, так как не изменили гиперссылку после переименования листа)</w:t>
      </w:r>
    </w:p>
    <w:p w:rsidR="007D2390" w:rsidRPr="0007434C" w:rsidRDefault="007D2390" w:rsidP="00C24CD2">
      <w:pPr>
        <w:pStyle w:val="afc"/>
        <w:ind w:left="0"/>
        <w:jc w:val="both"/>
      </w:pPr>
      <w:r w:rsidRPr="00DC4CED">
        <w:rPr>
          <w:b/>
        </w:rPr>
        <w:t>Задание 11. Ниже таблицы нужно выполнить для них следующее:</w:t>
      </w:r>
      <w:r w:rsidR="00C24CD2">
        <w:rPr>
          <w:b/>
        </w:rPr>
        <w:t xml:space="preserve"> </w:t>
      </w:r>
      <w:proofErr w:type="gramStart"/>
      <w:r w:rsidRPr="0007434C">
        <w:t>Записать формулой свою дату рождения и дату сегодняшнего дня; (в ячейках прописать:</w:t>
      </w:r>
      <w:proofErr w:type="gramEnd"/>
      <w:r w:rsidRPr="0007434C">
        <w:t xml:space="preserve"> «</w:t>
      </w:r>
      <w:r w:rsidRPr="0007434C">
        <w:rPr>
          <w:lang w:val="en-US"/>
        </w:rPr>
        <w:t>E</w:t>
      </w:r>
      <w:r w:rsidRPr="0007434C">
        <w:t>5» =ДАТ</w:t>
      </w:r>
      <w:proofErr w:type="gramStart"/>
      <w:r w:rsidRPr="0007434C">
        <w:t>А(</w:t>
      </w:r>
      <w:proofErr w:type="gramEnd"/>
      <w:r w:rsidRPr="0007434C">
        <w:t>год; месяц; число), «</w:t>
      </w:r>
      <w:r w:rsidRPr="0007434C">
        <w:rPr>
          <w:lang w:val="en-US"/>
        </w:rPr>
        <w:t>E</w:t>
      </w:r>
      <w:r w:rsidRPr="0007434C">
        <w:t>6» = СЕГОДНЯ())</w:t>
      </w:r>
    </w:p>
    <w:p w:rsidR="007D2390" w:rsidRPr="0007434C" w:rsidRDefault="007D2390" w:rsidP="00CE3DF3">
      <w:pPr>
        <w:pStyle w:val="afc"/>
        <w:numPr>
          <w:ilvl w:val="0"/>
          <w:numId w:val="20"/>
        </w:numPr>
        <w:ind w:left="0"/>
        <w:jc w:val="both"/>
      </w:pPr>
      <w:proofErr w:type="gramStart"/>
      <w:r w:rsidRPr="0007434C">
        <w:t>Определить, какой день недели будет через 60 дней от сегодняшнего числа (в ячейках прописать:</w:t>
      </w:r>
      <w:proofErr w:type="gramEnd"/>
      <w:r w:rsidRPr="0007434C">
        <w:t xml:space="preserve"> «</w:t>
      </w:r>
      <w:r w:rsidRPr="0007434C">
        <w:rPr>
          <w:lang w:val="en-US"/>
        </w:rPr>
        <w:t>E</w:t>
      </w:r>
      <w:r w:rsidRPr="0007434C">
        <w:t>5» = СЕГОДНЯ(), «</w:t>
      </w:r>
      <w:r w:rsidRPr="0007434C">
        <w:rPr>
          <w:lang w:val="en-US"/>
        </w:rPr>
        <w:t>E</w:t>
      </w:r>
      <w:r w:rsidRPr="0007434C">
        <w:t>6» = СЕГОДНЯ()+60, «</w:t>
      </w:r>
      <w:r w:rsidRPr="0007434C">
        <w:rPr>
          <w:lang w:val="en-US"/>
        </w:rPr>
        <w:t>E</w:t>
      </w:r>
      <w:r w:rsidRPr="0007434C">
        <w:t>7»= ДЕНЬНЕ</w:t>
      </w:r>
      <w:proofErr w:type="gramStart"/>
      <w:r w:rsidRPr="0007434C">
        <w:t>Д(</w:t>
      </w:r>
      <w:proofErr w:type="gramEnd"/>
      <w:r w:rsidRPr="0007434C">
        <w:t>Е6))</w:t>
      </w:r>
    </w:p>
    <w:p w:rsidR="007D2390" w:rsidRPr="0007434C" w:rsidRDefault="007D2390" w:rsidP="00CD5AA8">
      <w:pPr>
        <w:ind w:left="11"/>
        <w:jc w:val="both"/>
        <w:rPr>
          <w:rFonts w:ascii="Times New Roman" w:hAnsi="Times New Roman" w:cs="Times New Roman"/>
          <w:sz w:val="24"/>
          <w:szCs w:val="24"/>
        </w:rPr>
      </w:pPr>
      <w:r w:rsidRPr="0007434C">
        <w:rPr>
          <w:rFonts w:ascii="Times New Roman" w:hAnsi="Times New Roman" w:cs="Times New Roman"/>
          <w:sz w:val="24"/>
          <w:szCs w:val="24"/>
        </w:rPr>
        <w:t>Определить в какой день недели (текстом) был Ваш день рождения в 2010 году (В ячейке Е</w:t>
      </w:r>
      <w:proofErr w:type="gramStart"/>
      <w:r w:rsidRPr="0007434C">
        <w:rPr>
          <w:rFonts w:ascii="Times New Roman" w:hAnsi="Times New Roman" w:cs="Times New Roman"/>
          <w:sz w:val="24"/>
          <w:szCs w:val="24"/>
        </w:rPr>
        <w:t>9</w:t>
      </w:r>
      <w:proofErr w:type="gramEnd"/>
      <w:r w:rsidRPr="0007434C">
        <w:rPr>
          <w:rFonts w:ascii="Times New Roman" w:hAnsi="Times New Roman" w:cs="Times New Roman"/>
          <w:sz w:val="24"/>
          <w:szCs w:val="24"/>
        </w:rPr>
        <w:t xml:space="preserve"> записать: -=ЕСЛ</w:t>
      </w:r>
      <w:proofErr w:type="gramStart"/>
      <w:r w:rsidRPr="0007434C">
        <w:rPr>
          <w:rFonts w:ascii="Times New Roman" w:hAnsi="Times New Roman" w:cs="Times New Roman"/>
          <w:sz w:val="24"/>
          <w:szCs w:val="24"/>
        </w:rPr>
        <w:t>И(</w:t>
      </w:r>
      <w:proofErr w:type="gramEnd"/>
      <w:r w:rsidRPr="0007434C">
        <w:rPr>
          <w:rFonts w:ascii="Times New Roman" w:hAnsi="Times New Roman" w:cs="Times New Roman"/>
          <w:sz w:val="24"/>
          <w:szCs w:val="24"/>
        </w:rPr>
        <w:t>Е8=1;«Понедельник»;ЕСЛИ(Е8=2;«Вторник»; ЕСЛИ(Е8=3;«Среда»; ЕСЛИ(Е8=4;«Четверг»; ЕСЛИ(Е8=5;«Пятница»; ЕСЛИ(Е8=6;«Суббота»; ЕСЛИ(Е8=7;«Воскресенье»)))))))), «</w:t>
      </w:r>
      <w:r w:rsidRPr="0007434C">
        <w:rPr>
          <w:rFonts w:ascii="Times New Roman" w:hAnsi="Times New Roman" w:cs="Times New Roman"/>
          <w:sz w:val="24"/>
          <w:szCs w:val="24"/>
          <w:lang w:val="en-US"/>
        </w:rPr>
        <w:t>E</w:t>
      </w:r>
      <w:r w:rsidRPr="0007434C">
        <w:rPr>
          <w:rFonts w:ascii="Times New Roman" w:hAnsi="Times New Roman" w:cs="Times New Roman"/>
          <w:sz w:val="24"/>
          <w:szCs w:val="24"/>
        </w:rPr>
        <w:t>8» = ДАТА(год; месяц; число) – 4*365)</w:t>
      </w:r>
    </w:p>
    <w:p w:rsidR="007D2390" w:rsidRPr="0007434C" w:rsidRDefault="007D2390" w:rsidP="00CD5AA8">
      <w:pPr>
        <w:rPr>
          <w:rFonts w:ascii="Times New Roman" w:hAnsi="Times New Roman" w:cs="Times New Roman"/>
          <w:sz w:val="24"/>
          <w:szCs w:val="24"/>
        </w:rPr>
      </w:pPr>
      <w:r w:rsidRPr="00DC4CED">
        <w:rPr>
          <w:rFonts w:ascii="Times New Roman" w:hAnsi="Times New Roman" w:cs="Times New Roman"/>
          <w:b/>
          <w:sz w:val="48"/>
          <w:szCs w:val="48"/>
        </w:rPr>
        <w:t>+</w:t>
      </w:r>
      <w:r w:rsidRPr="0007434C">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7434C">
        <w:rPr>
          <w:rFonts w:ascii="Times New Roman" w:hAnsi="Times New Roman" w:cs="Times New Roman"/>
          <w:sz w:val="24"/>
          <w:szCs w:val="24"/>
        </w:rPr>
        <w:t xml:space="preserve">С графиком </w:t>
      </w:r>
      <w:r w:rsidR="00C24CD2">
        <w:rPr>
          <w:rFonts w:ascii="Times New Roman" w:hAnsi="Times New Roman" w:cs="Times New Roman"/>
          <w:sz w:val="24"/>
          <w:szCs w:val="24"/>
        </w:rPr>
        <w:t>в первом задании справились все,</w:t>
      </w:r>
      <w:r w:rsidRPr="0007434C">
        <w:rPr>
          <w:rFonts w:ascii="Times New Roman" w:hAnsi="Times New Roman" w:cs="Times New Roman"/>
          <w:sz w:val="24"/>
          <w:szCs w:val="24"/>
        </w:rPr>
        <w:t xml:space="preserve">3 </w:t>
      </w:r>
      <w:r>
        <w:rPr>
          <w:rFonts w:ascii="Times New Roman" w:hAnsi="Times New Roman" w:cs="Times New Roman"/>
          <w:sz w:val="24"/>
          <w:szCs w:val="24"/>
        </w:rPr>
        <w:t>участника</w:t>
      </w:r>
      <w:r w:rsidRPr="0007434C">
        <w:rPr>
          <w:rFonts w:ascii="Times New Roman" w:hAnsi="Times New Roman" w:cs="Times New Roman"/>
          <w:sz w:val="24"/>
          <w:szCs w:val="24"/>
        </w:rPr>
        <w:t xml:space="preserve"> справились с защитой страницы.  </w:t>
      </w:r>
      <w:r>
        <w:rPr>
          <w:rFonts w:ascii="Times New Roman" w:hAnsi="Times New Roman" w:cs="Times New Roman"/>
          <w:sz w:val="24"/>
          <w:szCs w:val="24"/>
        </w:rPr>
        <w:t>Участники конкурса у</w:t>
      </w:r>
      <w:r w:rsidRPr="0007434C">
        <w:rPr>
          <w:rFonts w:ascii="Times New Roman" w:hAnsi="Times New Roman" w:cs="Times New Roman"/>
          <w:sz w:val="24"/>
          <w:szCs w:val="24"/>
        </w:rPr>
        <w:t>меют создавать листы и их переименовывать.</w:t>
      </w:r>
    </w:p>
    <w:p w:rsidR="007D2390" w:rsidRPr="005978D6" w:rsidRDefault="007D2390" w:rsidP="00CD5AA8">
      <w:pPr>
        <w:jc w:val="center"/>
        <w:rPr>
          <w:rFonts w:ascii="Times New Roman" w:hAnsi="Times New Roman" w:cs="Times New Roman"/>
          <w:b/>
          <w:sz w:val="24"/>
          <w:szCs w:val="24"/>
        </w:rPr>
      </w:pPr>
      <w:r w:rsidRPr="005978D6">
        <w:rPr>
          <w:rFonts w:ascii="Times New Roman" w:hAnsi="Times New Roman" w:cs="Times New Roman"/>
          <w:b/>
          <w:sz w:val="24"/>
          <w:szCs w:val="24"/>
        </w:rPr>
        <w:t>Сводный протокол по третьему модулю Интеллект – марафона «</w:t>
      </w:r>
      <w:r w:rsidRPr="005978D6">
        <w:rPr>
          <w:rFonts w:ascii="Times New Roman" w:hAnsi="Times New Roman" w:cs="Times New Roman"/>
          <w:b/>
          <w:sz w:val="24"/>
          <w:szCs w:val="24"/>
          <w:lang w:val="en-US"/>
        </w:rPr>
        <w:t>PowerPoint</w:t>
      </w:r>
      <w:r w:rsidRPr="005978D6">
        <w:rPr>
          <w:rFonts w:ascii="Times New Roman" w:hAnsi="Times New Roman" w:cs="Times New Roman"/>
          <w:b/>
          <w:sz w:val="24"/>
          <w:szCs w:val="24"/>
        </w:rPr>
        <w:t>»</w:t>
      </w:r>
    </w:p>
    <w:tbl>
      <w:tblPr>
        <w:tblW w:w="48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6"/>
        <w:gridCol w:w="1925"/>
        <w:gridCol w:w="1926"/>
        <w:gridCol w:w="1926"/>
        <w:gridCol w:w="1926"/>
        <w:gridCol w:w="1926"/>
        <w:gridCol w:w="2770"/>
      </w:tblGrid>
      <w:tr w:rsidR="007D2390" w:rsidRPr="0007434C" w:rsidTr="00CD5AA8">
        <w:trPr>
          <w:cantSplit/>
        </w:trPr>
        <w:tc>
          <w:tcPr>
            <w:tcW w:w="480" w:type="pct"/>
            <w:tcBorders>
              <w:top w:val="nil"/>
              <w:left w:val="nil"/>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p>
        </w:tc>
        <w:tc>
          <w:tcPr>
            <w:tcW w:w="702" w:type="pct"/>
            <w:tcBorders>
              <w:top w:val="single" w:sz="18" w:space="0" w:color="auto"/>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Текст</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(0 - 3)</w:t>
            </w:r>
          </w:p>
        </w:tc>
        <w:tc>
          <w:tcPr>
            <w:tcW w:w="702"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Меню</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(0 - 3)</w:t>
            </w:r>
          </w:p>
        </w:tc>
        <w:tc>
          <w:tcPr>
            <w:tcW w:w="702"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Графика</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(0 - 3)</w:t>
            </w:r>
          </w:p>
        </w:tc>
        <w:tc>
          <w:tcPr>
            <w:tcW w:w="702"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Содержание</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(0 - 2)</w:t>
            </w:r>
          </w:p>
        </w:tc>
        <w:tc>
          <w:tcPr>
            <w:tcW w:w="702" w:type="pct"/>
            <w:tcBorders>
              <w:top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Итог</w:t>
            </w:r>
          </w:p>
        </w:tc>
        <w:tc>
          <w:tcPr>
            <w:tcW w:w="1010" w:type="pct"/>
            <w:tcBorders>
              <w:top w:val="single" w:sz="18" w:space="0" w:color="auto"/>
              <w:left w:val="single" w:sz="18" w:space="0" w:color="auto"/>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Место</w:t>
            </w:r>
          </w:p>
        </w:tc>
      </w:tr>
      <w:tr w:rsidR="007D2390" w:rsidRPr="0007434C" w:rsidTr="00CD5AA8">
        <w:trPr>
          <w:cantSplit/>
        </w:trPr>
        <w:tc>
          <w:tcPr>
            <w:tcW w:w="480" w:type="pct"/>
            <w:tcBorders>
              <w:top w:val="single" w:sz="18" w:space="0" w:color="auto"/>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СОШ №1</w:t>
            </w:r>
          </w:p>
        </w:tc>
        <w:tc>
          <w:tcPr>
            <w:tcW w:w="702" w:type="pct"/>
            <w:tcBorders>
              <w:top w:val="single" w:sz="18" w:space="0" w:color="auto"/>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tcBorders>
              <w:top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tcBorders>
              <w:top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tcBorders>
              <w:top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tcBorders>
              <w:top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8</w:t>
            </w:r>
          </w:p>
        </w:tc>
        <w:tc>
          <w:tcPr>
            <w:tcW w:w="1010" w:type="pct"/>
            <w:tcBorders>
              <w:top w:val="single" w:sz="18" w:space="0" w:color="auto"/>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r>
      <w:tr w:rsidR="007D2390" w:rsidRPr="0007434C" w:rsidTr="00CD5AA8">
        <w:trPr>
          <w:cantSplit/>
        </w:trPr>
        <w:tc>
          <w:tcPr>
            <w:tcW w:w="480"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№2</w:t>
            </w:r>
          </w:p>
        </w:tc>
        <w:tc>
          <w:tcPr>
            <w:tcW w:w="702"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6</w:t>
            </w:r>
          </w:p>
        </w:tc>
        <w:tc>
          <w:tcPr>
            <w:tcW w:w="1010"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80"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№4</w:t>
            </w:r>
          </w:p>
        </w:tc>
        <w:tc>
          <w:tcPr>
            <w:tcW w:w="702"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4</w:t>
            </w:r>
          </w:p>
        </w:tc>
        <w:tc>
          <w:tcPr>
            <w:tcW w:w="1010"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80"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ООШ №5</w:t>
            </w:r>
          </w:p>
        </w:tc>
        <w:tc>
          <w:tcPr>
            <w:tcW w:w="702"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5</w:t>
            </w:r>
          </w:p>
        </w:tc>
        <w:tc>
          <w:tcPr>
            <w:tcW w:w="1010"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80"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СОШ №6</w:t>
            </w:r>
          </w:p>
        </w:tc>
        <w:tc>
          <w:tcPr>
            <w:tcW w:w="702"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702"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702"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10</w:t>
            </w:r>
          </w:p>
        </w:tc>
        <w:tc>
          <w:tcPr>
            <w:tcW w:w="1010" w:type="pct"/>
            <w:tcBorders>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r>
      <w:tr w:rsidR="007D2390" w:rsidRPr="0007434C" w:rsidTr="00CD5AA8">
        <w:trPr>
          <w:cantSplit/>
        </w:trPr>
        <w:tc>
          <w:tcPr>
            <w:tcW w:w="480"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№9</w:t>
            </w:r>
          </w:p>
        </w:tc>
        <w:tc>
          <w:tcPr>
            <w:tcW w:w="702"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6</w:t>
            </w:r>
          </w:p>
        </w:tc>
        <w:tc>
          <w:tcPr>
            <w:tcW w:w="1010"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80"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lastRenderedPageBreak/>
              <w:t>Гимн</w:t>
            </w:r>
          </w:p>
        </w:tc>
        <w:tc>
          <w:tcPr>
            <w:tcW w:w="702"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6</w:t>
            </w:r>
          </w:p>
        </w:tc>
        <w:tc>
          <w:tcPr>
            <w:tcW w:w="1010"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80"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Лицей</w:t>
            </w:r>
          </w:p>
        </w:tc>
        <w:tc>
          <w:tcPr>
            <w:tcW w:w="702"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702"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702"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9</w:t>
            </w:r>
          </w:p>
        </w:tc>
        <w:tc>
          <w:tcPr>
            <w:tcW w:w="1010" w:type="pct"/>
            <w:tcBorders>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r>
      <w:tr w:rsidR="007D2390" w:rsidRPr="0007434C" w:rsidTr="00CD5AA8">
        <w:trPr>
          <w:cantSplit/>
        </w:trPr>
        <w:tc>
          <w:tcPr>
            <w:tcW w:w="480" w:type="pct"/>
            <w:tcBorders>
              <w:left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Pr>
                <w:rFonts w:ascii="Times New Roman" w:hAnsi="Times New Roman" w:cs="Times New Roman"/>
                <w:sz w:val="24"/>
                <w:szCs w:val="24"/>
              </w:rPr>
              <w:t>Л</w:t>
            </w:r>
            <w:r w:rsidRPr="0007434C">
              <w:rPr>
                <w:rFonts w:ascii="Times New Roman" w:hAnsi="Times New Roman" w:cs="Times New Roman"/>
                <w:sz w:val="24"/>
                <w:szCs w:val="24"/>
              </w:rPr>
              <w:t>ПГ</w:t>
            </w:r>
          </w:p>
        </w:tc>
        <w:tc>
          <w:tcPr>
            <w:tcW w:w="702" w:type="pct"/>
            <w:tcBorders>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tcBorders>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tcBorders>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702" w:type="pct"/>
            <w:tcBorders>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02" w:type="pct"/>
            <w:tcBorders>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5</w:t>
            </w:r>
          </w:p>
        </w:tc>
        <w:tc>
          <w:tcPr>
            <w:tcW w:w="1010" w:type="pct"/>
            <w:tcBorders>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bl>
    <w:p w:rsidR="007D2390" w:rsidRPr="00DC4CED" w:rsidRDefault="007D2390" w:rsidP="00CD5AA8">
      <w:pPr>
        <w:rPr>
          <w:rFonts w:ascii="Times New Roman" w:hAnsi="Times New Roman" w:cs="Times New Roman"/>
          <w:b/>
          <w:sz w:val="24"/>
          <w:szCs w:val="24"/>
        </w:rPr>
      </w:pPr>
      <w:r w:rsidRPr="00DC4CED">
        <w:rPr>
          <w:rFonts w:ascii="Times New Roman" w:hAnsi="Times New Roman" w:cs="Times New Roman"/>
          <w:b/>
          <w:sz w:val="24"/>
          <w:szCs w:val="24"/>
          <w:lang w:val="en-US"/>
        </w:rPr>
        <w:t xml:space="preserve">Max = </w:t>
      </w:r>
      <w:r w:rsidRPr="00DC4CED">
        <w:rPr>
          <w:rFonts w:ascii="Times New Roman" w:hAnsi="Times New Roman" w:cs="Times New Roman"/>
          <w:b/>
          <w:sz w:val="24"/>
          <w:szCs w:val="24"/>
        </w:rPr>
        <w:t>11</w:t>
      </w:r>
      <w:r>
        <w:rPr>
          <w:rFonts w:ascii="Times New Roman" w:hAnsi="Times New Roman" w:cs="Times New Roman"/>
          <w:b/>
          <w:sz w:val="24"/>
          <w:szCs w:val="24"/>
        </w:rPr>
        <w:t xml:space="preserve"> баллов</w:t>
      </w:r>
    </w:p>
    <w:p w:rsidR="007D2390" w:rsidRPr="0007434C" w:rsidRDefault="007D2390" w:rsidP="00CD5AA8">
      <w:pPr>
        <w:jc w:val="both"/>
        <w:rPr>
          <w:rFonts w:ascii="Times New Roman" w:hAnsi="Times New Roman" w:cs="Times New Roman"/>
          <w:sz w:val="24"/>
          <w:szCs w:val="24"/>
        </w:rPr>
      </w:pPr>
      <w:r w:rsidRPr="00DC4CED">
        <w:rPr>
          <w:rFonts w:ascii="Times New Roman" w:hAnsi="Times New Roman" w:cs="Times New Roman"/>
          <w:b/>
          <w:sz w:val="48"/>
          <w:szCs w:val="48"/>
        </w:rPr>
        <w:t xml:space="preserve">-  </w:t>
      </w:r>
      <w:r w:rsidRPr="0007434C">
        <w:rPr>
          <w:rFonts w:ascii="Times New Roman" w:hAnsi="Times New Roman" w:cs="Times New Roman"/>
          <w:sz w:val="24"/>
          <w:szCs w:val="24"/>
        </w:rPr>
        <w:t>Дизайн (несоответствие фона и текста, заголовка, меню, вставлены картинки с разными фонами (их можно убрать))</w:t>
      </w:r>
    </w:p>
    <w:p w:rsidR="007D2390" w:rsidRPr="0007434C" w:rsidRDefault="007D2390" w:rsidP="00CD5AA8">
      <w:pPr>
        <w:jc w:val="both"/>
        <w:rPr>
          <w:rFonts w:ascii="Times New Roman" w:hAnsi="Times New Roman" w:cs="Times New Roman"/>
          <w:sz w:val="24"/>
          <w:szCs w:val="24"/>
        </w:rPr>
      </w:pPr>
      <w:r w:rsidRPr="0007434C">
        <w:rPr>
          <w:rFonts w:ascii="Times New Roman" w:hAnsi="Times New Roman" w:cs="Times New Roman"/>
          <w:sz w:val="24"/>
          <w:szCs w:val="24"/>
        </w:rPr>
        <w:t xml:space="preserve">Не очень удобная навигация (в одной работе </w:t>
      </w:r>
      <w:proofErr w:type="gramStart"/>
      <w:r w:rsidRPr="0007434C">
        <w:rPr>
          <w:rFonts w:ascii="Times New Roman" w:hAnsi="Times New Roman" w:cs="Times New Roman"/>
          <w:sz w:val="24"/>
          <w:szCs w:val="24"/>
        </w:rPr>
        <w:t>установлен</w:t>
      </w:r>
      <w:proofErr w:type="gramEnd"/>
      <w:r w:rsidRPr="0007434C">
        <w:rPr>
          <w:rFonts w:ascii="Times New Roman" w:hAnsi="Times New Roman" w:cs="Times New Roman"/>
          <w:sz w:val="24"/>
          <w:szCs w:val="24"/>
        </w:rPr>
        <w:t xml:space="preserve"> </w:t>
      </w:r>
      <w:proofErr w:type="spellStart"/>
      <w:r w:rsidRPr="0007434C">
        <w:rPr>
          <w:rFonts w:ascii="Times New Roman" w:hAnsi="Times New Roman" w:cs="Times New Roman"/>
          <w:sz w:val="24"/>
          <w:szCs w:val="24"/>
        </w:rPr>
        <w:t>автопросмотр</w:t>
      </w:r>
      <w:proofErr w:type="spellEnd"/>
      <w:r w:rsidRPr="0007434C">
        <w:rPr>
          <w:rFonts w:ascii="Times New Roman" w:hAnsi="Times New Roman" w:cs="Times New Roman"/>
          <w:sz w:val="24"/>
          <w:szCs w:val="24"/>
        </w:rPr>
        <w:t>, чего не должно быть, зачем тогда меню (которое обязательно), нет возможности перейти на домашнюю страницу, невозможно с первого слайда перейти на далее (хотя слайдов много), на некоторых презентациях нет меню)</w:t>
      </w:r>
      <w:r w:rsidR="00C24CD2">
        <w:rPr>
          <w:rFonts w:ascii="Times New Roman" w:hAnsi="Times New Roman" w:cs="Times New Roman"/>
          <w:sz w:val="24"/>
          <w:szCs w:val="24"/>
        </w:rPr>
        <w:t xml:space="preserve">. </w:t>
      </w:r>
      <w:r w:rsidRPr="0007434C">
        <w:rPr>
          <w:rFonts w:ascii="Times New Roman" w:hAnsi="Times New Roman" w:cs="Times New Roman"/>
          <w:sz w:val="24"/>
          <w:szCs w:val="24"/>
        </w:rPr>
        <w:t>Несоответствие текста с заданной темой (противоречивая информация даже на одном слайде, несоответствующая теме информация, картинки без названий)</w:t>
      </w:r>
      <w:r w:rsidR="00C24CD2">
        <w:rPr>
          <w:rFonts w:ascii="Times New Roman" w:hAnsi="Times New Roman" w:cs="Times New Roman"/>
          <w:sz w:val="24"/>
          <w:szCs w:val="24"/>
        </w:rPr>
        <w:t xml:space="preserve">. </w:t>
      </w:r>
      <w:r w:rsidRPr="0007434C">
        <w:rPr>
          <w:rFonts w:ascii="Times New Roman" w:hAnsi="Times New Roman" w:cs="Times New Roman"/>
          <w:sz w:val="24"/>
          <w:szCs w:val="24"/>
        </w:rPr>
        <w:t xml:space="preserve">Проблемы с подбором </w:t>
      </w:r>
      <w:proofErr w:type="spellStart"/>
      <w:r w:rsidRPr="0007434C">
        <w:rPr>
          <w:rFonts w:ascii="Times New Roman" w:hAnsi="Times New Roman" w:cs="Times New Roman"/>
          <w:sz w:val="24"/>
          <w:szCs w:val="24"/>
        </w:rPr>
        <w:t>анимаций</w:t>
      </w:r>
      <w:proofErr w:type="spellEnd"/>
      <w:r w:rsidRPr="0007434C">
        <w:rPr>
          <w:rFonts w:ascii="Times New Roman" w:hAnsi="Times New Roman" w:cs="Times New Roman"/>
          <w:sz w:val="24"/>
          <w:szCs w:val="24"/>
        </w:rPr>
        <w:t xml:space="preserve"> для слайдов (разные эффекты анимации на одном слайде, разные эффекты перехода со слайда, анимация каждой строки)</w:t>
      </w:r>
    </w:p>
    <w:p w:rsidR="007D2390" w:rsidRDefault="007D2390" w:rsidP="00CD5AA8">
      <w:pPr>
        <w:jc w:val="both"/>
        <w:rPr>
          <w:rFonts w:ascii="Times New Roman" w:hAnsi="Times New Roman" w:cs="Times New Roman"/>
          <w:sz w:val="24"/>
          <w:szCs w:val="24"/>
        </w:rPr>
      </w:pPr>
      <w:r w:rsidRPr="00DC4CED">
        <w:rPr>
          <w:rFonts w:ascii="Times New Roman" w:hAnsi="Times New Roman" w:cs="Times New Roman"/>
          <w:b/>
          <w:sz w:val="48"/>
          <w:szCs w:val="48"/>
        </w:rPr>
        <w:t>+</w:t>
      </w:r>
      <w:r w:rsidRPr="00DC4CED">
        <w:rPr>
          <w:rFonts w:ascii="Times New Roman" w:hAnsi="Times New Roman" w:cs="Times New Roman"/>
          <w:sz w:val="48"/>
          <w:szCs w:val="48"/>
        </w:rPr>
        <w:t xml:space="preserve"> </w:t>
      </w:r>
      <w:r w:rsidRPr="0007434C">
        <w:rPr>
          <w:rFonts w:ascii="Times New Roman" w:hAnsi="Times New Roman" w:cs="Times New Roman"/>
          <w:sz w:val="24"/>
          <w:szCs w:val="24"/>
        </w:rPr>
        <w:t xml:space="preserve">у некоторых </w:t>
      </w:r>
      <w:r>
        <w:rPr>
          <w:rFonts w:ascii="Times New Roman" w:hAnsi="Times New Roman" w:cs="Times New Roman"/>
          <w:sz w:val="24"/>
          <w:szCs w:val="24"/>
        </w:rPr>
        <w:t xml:space="preserve">участников </w:t>
      </w:r>
      <w:r w:rsidRPr="0007434C">
        <w:rPr>
          <w:rFonts w:ascii="Times New Roman" w:hAnsi="Times New Roman" w:cs="Times New Roman"/>
          <w:sz w:val="24"/>
          <w:szCs w:val="24"/>
        </w:rPr>
        <w:t>проявляется творческий подход к оформлению презентации в целом, начиная с меню</w:t>
      </w:r>
      <w:r w:rsidR="00C24CD2">
        <w:rPr>
          <w:rFonts w:ascii="Times New Roman" w:hAnsi="Times New Roman" w:cs="Times New Roman"/>
          <w:sz w:val="24"/>
          <w:szCs w:val="24"/>
        </w:rPr>
        <w:t xml:space="preserve">. </w:t>
      </w:r>
      <w:r w:rsidRPr="0007434C">
        <w:rPr>
          <w:rFonts w:ascii="Times New Roman" w:hAnsi="Times New Roman" w:cs="Times New Roman"/>
          <w:sz w:val="24"/>
          <w:szCs w:val="24"/>
        </w:rPr>
        <w:t>Четкое прослеживание содержания</w:t>
      </w:r>
    </w:p>
    <w:p w:rsidR="007D2390" w:rsidRPr="005978D6" w:rsidRDefault="007D2390" w:rsidP="00CD5AA8">
      <w:pPr>
        <w:jc w:val="both"/>
        <w:rPr>
          <w:rFonts w:ascii="Times New Roman" w:hAnsi="Times New Roman" w:cs="Times New Roman"/>
          <w:b/>
          <w:sz w:val="24"/>
          <w:szCs w:val="24"/>
        </w:rPr>
      </w:pPr>
      <w:r w:rsidRPr="005978D6">
        <w:rPr>
          <w:rFonts w:ascii="Times New Roman" w:hAnsi="Times New Roman" w:cs="Times New Roman"/>
          <w:b/>
          <w:sz w:val="24"/>
          <w:szCs w:val="24"/>
        </w:rPr>
        <w:t>Сводный протокол по четвертому модулю Интеллект – марафона «</w:t>
      </w:r>
      <w:r w:rsidRPr="005978D6">
        <w:rPr>
          <w:rFonts w:ascii="Times New Roman" w:hAnsi="Times New Roman" w:cs="Times New Roman"/>
          <w:b/>
          <w:sz w:val="24"/>
          <w:szCs w:val="24"/>
          <w:lang w:val="en-US"/>
        </w:rPr>
        <w:t>GIMP</w:t>
      </w:r>
      <w:r w:rsidRPr="005978D6">
        <w:rPr>
          <w:rFonts w:ascii="Times New Roman" w:hAnsi="Times New Roman" w:cs="Times New Roman"/>
          <w:b/>
          <w:sz w:val="24"/>
          <w:szCs w:val="24"/>
        </w:rPr>
        <w:t>»</w:t>
      </w:r>
    </w:p>
    <w:tbl>
      <w:tblPr>
        <w:tblW w:w="47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1"/>
        <w:gridCol w:w="2243"/>
        <w:gridCol w:w="2243"/>
        <w:gridCol w:w="2243"/>
        <w:gridCol w:w="2243"/>
        <w:gridCol w:w="3090"/>
      </w:tblGrid>
      <w:tr w:rsidR="007D2390" w:rsidRPr="0007434C" w:rsidTr="00CD5AA8">
        <w:trPr>
          <w:cantSplit/>
        </w:trPr>
        <w:tc>
          <w:tcPr>
            <w:tcW w:w="510" w:type="pct"/>
            <w:tcBorders>
              <w:top w:val="nil"/>
              <w:left w:val="nil"/>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p>
        </w:tc>
        <w:tc>
          <w:tcPr>
            <w:tcW w:w="835" w:type="pct"/>
            <w:tcBorders>
              <w:top w:val="single" w:sz="18" w:space="0" w:color="auto"/>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Задание 1</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(0 - 3)</w:t>
            </w:r>
          </w:p>
        </w:tc>
        <w:tc>
          <w:tcPr>
            <w:tcW w:w="835"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Задание 2</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(0 - 3)</w:t>
            </w:r>
          </w:p>
        </w:tc>
        <w:tc>
          <w:tcPr>
            <w:tcW w:w="835"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Задание 3</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(0 - 4)</w:t>
            </w:r>
          </w:p>
        </w:tc>
        <w:tc>
          <w:tcPr>
            <w:tcW w:w="835" w:type="pct"/>
            <w:tcBorders>
              <w:top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Итог</w:t>
            </w:r>
          </w:p>
        </w:tc>
        <w:tc>
          <w:tcPr>
            <w:tcW w:w="1150" w:type="pct"/>
            <w:tcBorders>
              <w:top w:val="single" w:sz="18" w:space="0" w:color="auto"/>
              <w:left w:val="single" w:sz="18" w:space="0" w:color="auto"/>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Место</w:t>
            </w:r>
          </w:p>
        </w:tc>
      </w:tr>
      <w:tr w:rsidR="007D2390" w:rsidRPr="0007434C" w:rsidTr="00CD5AA8">
        <w:trPr>
          <w:cantSplit/>
        </w:trPr>
        <w:tc>
          <w:tcPr>
            <w:tcW w:w="510" w:type="pct"/>
            <w:tcBorders>
              <w:top w:val="single" w:sz="18" w:space="0" w:color="auto"/>
              <w:left w:val="single" w:sz="18" w:space="0" w:color="auto"/>
              <w:bottom w:val="single" w:sz="4"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СОШ №1</w:t>
            </w:r>
          </w:p>
        </w:tc>
        <w:tc>
          <w:tcPr>
            <w:tcW w:w="835" w:type="pct"/>
            <w:tcBorders>
              <w:top w:val="single" w:sz="18" w:space="0" w:color="auto"/>
              <w:left w:val="single" w:sz="18" w:space="0" w:color="auto"/>
              <w:bottom w:val="single" w:sz="4"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835" w:type="pct"/>
            <w:tcBorders>
              <w:top w:val="single" w:sz="18" w:space="0" w:color="auto"/>
              <w:bottom w:val="single" w:sz="4"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835" w:type="pct"/>
            <w:tcBorders>
              <w:top w:val="single" w:sz="18" w:space="0" w:color="auto"/>
              <w:bottom w:val="single" w:sz="4"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w:t>
            </w:r>
          </w:p>
        </w:tc>
        <w:tc>
          <w:tcPr>
            <w:tcW w:w="835" w:type="pct"/>
            <w:tcBorders>
              <w:top w:val="single" w:sz="18" w:space="0" w:color="auto"/>
              <w:bottom w:val="single" w:sz="4"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5</w:t>
            </w:r>
          </w:p>
        </w:tc>
        <w:tc>
          <w:tcPr>
            <w:tcW w:w="1150" w:type="pct"/>
            <w:tcBorders>
              <w:top w:val="single" w:sz="18" w:space="0" w:color="auto"/>
              <w:bottom w:val="single" w:sz="4" w:space="0" w:color="auto"/>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r>
      <w:tr w:rsidR="007D2390" w:rsidRPr="0007434C" w:rsidTr="00CD5AA8">
        <w:trPr>
          <w:cantSplit/>
        </w:trPr>
        <w:tc>
          <w:tcPr>
            <w:tcW w:w="510" w:type="pct"/>
            <w:tcBorders>
              <w:top w:val="single" w:sz="4" w:space="0" w:color="auto"/>
              <w:left w:val="single" w:sz="18"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ООШ №5</w:t>
            </w:r>
          </w:p>
        </w:tc>
        <w:tc>
          <w:tcPr>
            <w:tcW w:w="835" w:type="pct"/>
            <w:tcBorders>
              <w:top w:val="single" w:sz="4" w:space="0" w:color="auto"/>
              <w:lef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0.5</w:t>
            </w:r>
          </w:p>
        </w:tc>
        <w:tc>
          <w:tcPr>
            <w:tcW w:w="835" w:type="pct"/>
            <w:tcBorders>
              <w:top w:val="single" w:sz="4"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835" w:type="pct"/>
            <w:tcBorders>
              <w:top w:val="single" w:sz="4"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835" w:type="pct"/>
            <w:tcBorders>
              <w:top w:val="single" w:sz="4"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0.5</w:t>
            </w:r>
          </w:p>
        </w:tc>
        <w:tc>
          <w:tcPr>
            <w:tcW w:w="1150" w:type="pct"/>
            <w:tcBorders>
              <w:top w:val="single" w:sz="4" w:space="0" w:color="auto"/>
              <w:right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510"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СОШ №6</w:t>
            </w:r>
          </w:p>
        </w:tc>
        <w:tc>
          <w:tcPr>
            <w:tcW w:w="835"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835"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835"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835"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6</w:t>
            </w:r>
          </w:p>
        </w:tc>
        <w:tc>
          <w:tcPr>
            <w:tcW w:w="1150" w:type="pct"/>
            <w:tcBorders>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r>
      <w:tr w:rsidR="007D2390" w:rsidRPr="0007434C" w:rsidTr="00CD5AA8">
        <w:trPr>
          <w:cantSplit/>
        </w:trPr>
        <w:tc>
          <w:tcPr>
            <w:tcW w:w="510"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ООШ №9</w:t>
            </w:r>
          </w:p>
        </w:tc>
        <w:tc>
          <w:tcPr>
            <w:tcW w:w="835"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835"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835"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835"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4</w:t>
            </w:r>
          </w:p>
        </w:tc>
        <w:tc>
          <w:tcPr>
            <w:tcW w:w="1150"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510"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lastRenderedPageBreak/>
              <w:t>Гимн</w:t>
            </w:r>
          </w:p>
        </w:tc>
        <w:tc>
          <w:tcPr>
            <w:tcW w:w="835"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835" w:type="pct"/>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835"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835"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1150"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510" w:type="pct"/>
            <w:tcBorders>
              <w:left w:val="single" w:sz="18" w:space="0" w:color="auto"/>
              <w:bottom w:val="single" w:sz="4"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Лицей</w:t>
            </w:r>
          </w:p>
        </w:tc>
        <w:tc>
          <w:tcPr>
            <w:tcW w:w="835" w:type="pct"/>
            <w:tcBorders>
              <w:left w:val="single" w:sz="18" w:space="0" w:color="auto"/>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835" w:type="pct"/>
            <w:tcBorders>
              <w:bottom w:val="single" w:sz="4"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835" w:type="pct"/>
            <w:tcBorders>
              <w:bottom w:val="single" w:sz="4"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835" w:type="pct"/>
            <w:tcBorders>
              <w:bottom w:val="single" w:sz="4"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4</w:t>
            </w:r>
          </w:p>
        </w:tc>
        <w:tc>
          <w:tcPr>
            <w:tcW w:w="1150" w:type="pct"/>
            <w:tcBorders>
              <w:bottom w:val="single" w:sz="4"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510" w:type="pct"/>
            <w:tcBorders>
              <w:left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ПГ</w:t>
            </w:r>
          </w:p>
        </w:tc>
        <w:tc>
          <w:tcPr>
            <w:tcW w:w="835" w:type="pct"/>
            <w:tcBorders>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835" w:type="pct"/>
            <w:tcBorders>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835" w:type="pct"/>
            <w:tcBorders>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835" w:type="pct"/>
            <w:tcBorders>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1150" w:type="pct"/>
            <w:tcBorders>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p>
        </w:tc>
      </w:tr>
    </w:tbl>
    <w:p w:rsidR="007D2390" w:rsidRPr="00DC4CED" w:rsidRDefault="007D2390" w:rsidP="00CD5AA8">
      <w:pPr>
        <w:rPr>
          <w:rFonts w:ascii="Times New Roman" w:hAnsi="Times New Roman" w:cs="Times New Roman"/>
          <w:b/>
          <w:sz w:val="24"/>
          <w:szCs w:val="24"/>
        </w:rPr>
      </w:pPr>
      <w:r w:rsidRPr="00DC4CED">
        <w:rPr>
          <w:rFonts w:ascii="Times New Roman" w:hAnsi="Times New Roman" w:cs="Times New Roman"/>
          <w:b/>
          <w:sz w:val="24"/>
          <w:szCs w:val="24"/>
          <w:lang w:val="en-US"/>
        </w:rPr>
        <w:t>Max = 1</w:t>
      </w:r>
      <w:r w:rsidRPr="00DC4CED">
        <w:rPr>
          <w:rFonts w:ascii="Times New Roman" w:hAnsi="Times New Roman" w:cs="Times New Roman"/>
          <w:b/>
          <w:sz w:val="24"/>
          <w:szCs w:val="24"/>
        </w:rPr>
        <w:t>0</w:t>
      </w:r>
      <w:r>
        <w:rPr>
          <w:rFonts w:ascii="Times New Roman" w:hAnsi="Times New Roman" w:cs="Times New Roman"/>
          <w:b/>
          <w:sz w:val="24"/>
          <w:szCs w:val="24"/>
        </w:rPr>
        <w:t xml:space="preserve"> баллов</w:t>
      </w:r>
    </w:p>
    <w:p w:rsidR="007D2390" w:rsidRPr="0007434C" w:rsidRDefault="007D2390" w:rsidP="00CD5AA8">
      <w:pPr>
        <w:ind w:hanging="284"/>
        <w:jc w:val="both"/>
        <w:rPr>
          <w:rFonts w:ascii="Times New Roman" w:hAnsi="Times New Roman" w:cs="Times New Roman"/>
          <w:sz w:val="24"/>
          <w:szCs w:val="24"/>
        </w:rPr>
      </w:pPr>
      <w:r w:rsidRPr="00DC4CED">
        <w:rPr>
          <w:rFonts w:ascii="Times New Roman" w:hAnsi="Times New Roman" w:cs="Times New Roman"/>
          <w:b/>
          <w:sz w:val="48"/>
          <w:szCs w:val="48"/>
        </w:rPr>
        <w:t xml:space="preserve">-  </w:t>
      </w:r>
      <w:r w:rsidRPr="0007434C">
        <w:rPr>
          <w:rFonts w:ascii="Times New Roman" w:hAnsi="Times New Roman" w:cs="Times New Roman"/>
          <w:sz w:val="24"/>
          <w:szCs w:val="24"/>
        </w:rPr>
        <w:t>Проблемы с созданием текста с использованием отблесков и вспышек (для текста применить несколько эффектов отблеска через фильтры «Свет и тень», и для фона применить градиентные вспышки и сверхновую в том же фильтре).</w:t>
      </w:r>
    </w:p>
    <w:p w:rsidR="007D2390" w:rsidRPr="0007434C" w:rsidRDefault="007D2390" w:rsidP="00CD5AA8">
      <w:pPr>
        <w:jc w:val="both"/>
        <w:rPr>
          <w:rFonts w:ascii="Times New Roman" w:hAnsi="Times New Roman" w:cs="Times New Roman"/>
          <w:sz w:val="24"/>
          <w:szCs w:val="24"/>
        </w:rPr>
      </w:pPr>
      <w:r w:rsidRPr="0007434C">
        <w:rPr>
          <w:rFonts w:ascii="Times New Roman" w:hAnsi="Times New Roman" w:cs="Times New Roman"/>
          <w:sz w:val="24"/>
          <w:szCs w:val="24"/>
        </w:rPr>
        <w:t>Никто не пытался провести коррекцию цвета, чтобы сгладить эффект от размытия, размазывания, осветлений и прочего, или коррекция была совсем незаметной.</w:t>
      </w:r>
    </w:p>
    <w:p w:rsidR="007D2390" w:rsidRDefault="007D2390" w:rsidP="00CD5AA8">
      <w:pPr>
        <w:jc w:val="both"/>
        <w:rPr>
          <w:rFonts w:ascii="Times New Roman" w:hAnsi="Times New Roman" w:cs="Times New Roman"/>
          <w:sz w:val="24"/>
          <w:szCs w:val="24"/>
        </w:rPr>
      </w:pPr>
      <w:r w:rsidRPr="0007434C">
        <w:rPr>
          <w:rFonts w:ascii="Times New Roman" w:hAnsi="Times New Roman" w:cs="Times New Roman"/>
          <w:sz w:val="24"/>
          <w:szCs w:val="24"/>
        </w:rPr>
        <w:t>Не знают как правильно делать анимацию (нужно было создать два слоя с текстом в редакторе и применить к ним эффект анимации выжигание со своими характеристиками).</w:t>
      </w:r>
    </w:p>
    <w:p w:rsidR="007D2390" w:rsidRPr="00502CD6" w:rsidRDefault="007D2390" w:rsidP="00CD5AA8">
      <w:pPr>
        <w:jc w:val="both"/>
        <w:rPr>
          <w:rFonts w:ascii="Times New Roman" w:hAnsi="Times New Roman" w:cs="Times New Roman"/>
          <w:b/>
          <w:sz w:val="24"/>
          <w:szCs w:val="24"/>
        </w:rPr>
      </w:pPr>
      <w:r w:rsidRPr="00502CD6">
        <w:rPr>
          <w:rFonts w:ascii="Times New Roman" w:hAnsi="Times New Roman" w:cs="Times New Roman"/>
          <w:b/>
          <w:sz w:val="24"/>
          <w:szCs w:val="24"/>
        </w:rPr>
        <w:t>Сводный протокол по пятому модулю Интеллект – марафона «</w:t>
      </w:r>
      <w:proofErr w:type="spellStart"/>
      <w:r w:rsidRPr="00502CD6">
        <w:rPr>
          <w:rFonts w:ascii="Times New Roman" w:hAnsi="Times New Roman" w:cs="Times New Roman"/>
          <w:b/>
          <w:sz w:val="24"/>
          <w:szCs w:val="24"/>
          <w:lang w:val="en-US"/>
        </w:rPr>
        <w:t>Inkscape</w:t>
      </w:r>
      <w:proofErr w:type="spellEnd"/>
      <w:r w:rsidRPr="00502CD6">
        <w:rPr>
          <w:rFonts w:ascii="Times New Roman" w:hAnsi="Times New Roman" w:cs="Times New Roman"/>
          <w:b/>
          <w:sz w:val="24"/>
          <w:szCs w:val="24"/>
        </w:rPr>
        <w:t>»</w:t>
      </w:r>
    </w:p>
    <w:tbl>
      <w:tblPr>
        <w:tblW w:w="48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3"/>
        <w:gridCol w:w="2299"/>
        <w:gridCol w:w="2299"/>
        <w:gridCol w:w="2299"/>
        <w:gridCol w:w="2299"/>
        <w:gridCol w:w="3146"/>
      </w:tblGrid>
      <w:tr w:rsidR="007D2390" w:rsidRPr="0007434C" w:rsidTr="00CD5AA8">
        <w:trPr>
          <w:cantSplit/>
        </w:trPr>
        <w:tc>
          <w:tcPr>
            <w:tcW w:w="501" w:type="pct"/>
            <w:tcBorders>
              <w:top w:val="nil"/>
              <w:left w:val="nil"/>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p>
        </w:tc>
        <w:tc>
          <w:tcPr>
            <w:tcW w:w="838" w:type="pct"/>
            <w:tcBorders>
              <w:top w:val="single" w:sz="18" w:space="0" w:color="auto"/>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Задание 1</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w:t>
            </w:r>
            <w:r w:rsidRPr="0007434C">
              <w:rPr>
                <w:rFonts w:ascii="Times New Roman" w:hAnsi="Times New Roman" w:cs="Times New Roman"/>
                <w:sz w:val="24"/>
                <w:szCs w:val="24"/>
                <w:lang w:val="en-US"/>
              </w:rPr>
              <w:t xml:space="preserve"> </w:t>
            </w:r>
            <w:r w:rsidRPr="0007434C">
              <w:rPr>
                <w:rFonts w:ascii="Times New Roman" w:hAnsi="Times New Roman" w:cs="Times New Roman"/>
                <w:sz w:val="24"/>
                <w:szCs w:val="24"/>
              </w:rPr>
              <w:t>3)</w:t>
            </w:r>
          </w:p>
        </w:tc>
        <w:tc>
          <w:tcPr>
            <w:tcW w:w="838" w:type="pct"/>
            <w:tcBorders>
              <w:top w:val="single" w:sz="18" w:space="0" w:color="auto"/>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Задание 2</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(0 - 3)</w:t>
            </w:r>
          </w:p>
        </w:tc>
        <w:tc>
          <w:tcPr>
            <w:tcW w:w="838"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Задание 3</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(0 - 6)</w:t>
            </w:r>
          </w:p>
        </w:tc>
        <w:tc>
          <w:tcPr>
            <w:tcW w:w="838" w:type="pct"/>
            <w:tcBorders>
              <w:top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Итог</w:t>
            </w:r>
          </w:p>
        </w:tc>
        <w:tc>
          <w:tcPr>
            <w:tcW w:w="1147" w:type="pct"/>
            <w:tcBorders>
              <w:top w:val="single" w:sz="18" w:space="0" w:color="auto"/>
              <w:left w:val="single" w:sz="18" w:space="0" w:color="auto"/>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Место</w:t>
            </w:r>
          </w:p>
        </w:tc>
      </w:tr>
      <w:tr w:rsidR="007D2390" w:rsidRPr="0007434C" w:rsidTr="00CD5AA8">
        <w:trPr>
          <w:cantSplit/>
        </w:trPr>
        <w:tc>
          <w:tcPr>
            <w:tcW w:w="501"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СОШ №6</w:t>
            </w:r>
          </w:p>
        </w:tc>
        <w:tc>
          <w:tcPr>
            <w:tcW w:w="838"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0.5</w:t>
            </w:r>
          </w:p>
        </w:tc>
        <w:tc>
          <w:tcPr>
            <w:tcW w:w="838"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838"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6</w:t>
            </w:r>
          </w:p>
        </w:tc>
        <w:tc>
          <w:tcPr>
            <w:tcW w:w="838"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9.5</w:t>
            </w:r>
          </w:p>
        </w:tc>
        <w:tc>
          <w:tcPr>
            <w:tcW w:w="1147" w:type="pct"/>
            <w:tcBorders>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r>
      <w:tr w:rsidR="007D2390" w:rsidRPr="0007434C" w:rsidTr="00CD5AA8">
        <w:trPr>
          <w:cantSplit/>
        </w:trPr>
        <w:tc>
          <w:tcPr>
            <w:tcW w:w="501"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Гимн</w:t>
            </w:r>
          </w:p>
        </w:tc>
        <w:tc>
          <w:tcPr>
            <w:tcW w:w="838"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838"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838"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6</w:t>
            </w:r>
          </w:p>
        </w:tc>
        <w:tc>
          <w:tcPr>
            <w:tcW w:w="838"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10</w:t>
            </w:r>
          </w:p>
        </w:tc>
        <w:tc>
          <w:tcPr>
            <w:tcW w:w="1147" w:type="pct"/>
            <w:tcBorders>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r>
      <w:tr w:rsidR="007D2390" w:rsidRPr="0007434C" w:rsidTr="00CD5AA8">
        <w:trPr>
          <w:cantSplit/>
        </w:trPr>
        <w:tc>
          <w:tcPr>
            <w:tcW w:w="501"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Лиц</w:t>
            </w:r>
          </w:p>
        </w:tc>
        <w:tc>
          <w:tcPr>
            <w:tcW w:w="838"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838" w:type="pct"/>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c>
          <w:tcPr>
            <w:tcW w:w="838"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5</w:t>
            </w:r>
          </w:p>
        </w:tc>
        <w:tc>
          <w:tcPr>
            <w:tcW w:w="838"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11</w:t>
            </w:r>
          </w:p>
        </w:tc>
        <w:tc>
          <w:tcPr>
            <w:tcW w:w="1147" w:type="pct"/>
            <w:tcBorders>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1</w:t>
            </w:r>
          </w:p>
        </w:tc>
      </w:tr>
      <w:tr w:rsidR="007D2390" w:rsidRPr="0007434C" w:rsidTr="00CD5AA8">
        <w:trPr>
          <w:cantSplit/>
        </w:trPr>
        <w:tc>
          <w:tcPr>
            <w:tcW w:w="501" w:type="pct"/>
            <w:tcBorders>
              <w:left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ПГ</w:t>
            </w:r>
          </w:p>
        </w:tc>
        <w:tc>
          <w:tcPr>
            <w:tcW w:w="838" w:type="pct"/>
            <w:tcBorders>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838" w:type="pct"/>
            <w:tcBorders>
              <w:bottom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838" w:type="pct"/>
            <w:tcBorders>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4</w:t>
            </w:r>
          </w:p>
        </w:tc>
        <w:tc>
          <w:tcPr>
            <w:tcW w:w="838" w:type="pct"/>
            <w:tcBorders>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9</w:t>
            </w:r>
          </w:p>
        </w:tc>
        <w:tc>
          <w:tcPr>
            <w:tcW w:w="1147" w:type="pct"/>
            <w:tcBorders>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p>
        </w:tc>
      </w:tr>
    </w:tbl>
    <w:p w:rsidR="007D2390" w:rsidRPr="00DC4CED" w:rsidRDefault="007D2390" w:rsidP="00CD5AA8">
      <w:pPr>
        <w:rPr>
          <w:rFonts w:ascii="Times New Roman" w:hAnsi="Times New Roman" w:cs="Times New Roman"/>
          <w:b/>
          <w:sz w:val="24"/>
          <w:szCs w:val="24"/>
        </w:rPr>
      </w:pPr>
      <w:r w:rsidRPr="00DC4CED">
        <w:rPr>
          <w:rFonts w:ascii="Times New Roman" w:hAnsi="Times New Roman" w:cs="Times New Roman"/>
          <w:b/>
          <w:sz w:val="24"/>
          <w:szCs w:val="24"/>
          <w:lang w:val="en-US"/>
        </w:rPr>
        <w:t>Max</w:t>
      </w:r>
      <w:r w:rsidRPr="00DC4CED">
        <w:rPr>
          <w:rFonts w:ascii="Times New Roman" w:hAnsi="Times New Roman" w:cs="Times New Roman"/>
          <w:b/>
          <w:sz w:val="24"/>
          <w:szCs w:val="24"/>
        </w:rPr>
        <w:t xml:space="preserve"> = 12</w:t>
      </w:r>
      <w:r>
        <w:rPr>
          <w:rFonts w:ascii="Times New Roman" w:hAnsi="Times New Roman" w:cs="Times New Roman"/>
          <w:b/>
          <w:sz w:val="24"/>
          <w:szCs w:val="24"/>
        </w:rPr>
        <w:t xml:space="preserve"> баллов</w:t>
      </w:r>
    </w:p>
    <w:p w:rsidR="007D2390" w:rsidRPr="0007434C" w:rsidRDefault="007D2390" w:rsidP="00CD5AA8">
      <w:pPr>
        <w:jc w:val="both"/>
        <w:rPr>
          <w:rFonts w:ascii="Times New Roman" w:hAnsi="Times New Roman" w:cs="Times New Roman"/>
          <w:sz w:val="24"/>
          <w:szCs w:val="24"/>
        </w:rPr>
      </w:pPr>
      <w:r w:rsidRPr="00DC4CED">
        <w:rPr>
          <w:rFonts w:ascii="Times New Roman" w:hAnsi="Times New Roman" w:cs="Times New Roman"/>
          <w:b/>
          <w:sz w:val="48"/>
          <w:szCs w:val="48"/>
        </w:rPr>
        <w:lastRenderedPageBreak/>
        <w:t xml:space="preserve">-  </w:t>
      </w:r>
      <w:r w:rsidRPr="0007434C">
        <w:rPr>
          <w:rFonts w:ascii="Times New Roman" w:hAnsi="Times New Roman" w:cs="Times New Roman"/>
          <w:sz w:val="24"/>
          <w:szCs w:val="24"/>
        </w:rPr>
        <w:t xml:space="preserve">Некоторые проблемы с пропорцией объектов.  </w:t>
      </w:r>
      <w:r>
        <w:rPr>
          <w:rFonts w:ascii="Times New Roman" w:hAnsi="Times New Roman" w:cs="Times New Roman"/>
          <w:sz w:val="24"/>
          <w:szCs w:val="24"/>
        </w:rPr>
        <w:t>Двое участников</w:t>
      </w:r>
      <w:r w:rsidRPr="0007434C">
        <w:rPr>
          <w:rFonts w:ascii="Times New Roman" w:hAnsi="Times New Roman" w:cs="Times New Roman"/>
          <w:sz w:val="24"/>
          <w:szCs w:val="24"/>
        </w:rPr>
        <w:t xml:space="preserve"> не создали эффект теней по образцу задания.</w:t>
      </w:r>
    </w:p>
    <w:p w:rsidR="007D2390" w:rsidRPr="0007434C" w:rsidRDefault="007D2390" w:rsidP="00CD5AA8">
      <w:pPr>
        <w:jc w:val="both"/>
        <w:rPr>
          <w:rFonts w:ascii="Times New Roman" w:hAnsi="Times New Roman" w:cs="Times New Roman"/>
          <w:sz w:val="24"/>
          <w:szCs w:val="24"/>
        </w:rPr>
      </w:pPr>
      <w:r w:rsidRPr="00DC4CED">
        <w:rPr>
          <w:rFonts w:ascii="Times New Roman" w:hAnsi="Times New Roman" w:cs="Times New Roman"/>
          <w:b/>
          <w:sz w:val="48"/>
          <w:szCs w:val="48"/>
        </w:rPr>
        <w:t>+</w:t>
      </w:r>
      <w:r w:rsidRPr="00DC4CED">
        <w:rPr>
          <w:rFonts w:ascii="Times New Roman" w:hAnsi="Times New Roman" w:cs="Times New Roman"/>
          <w:sz w:val="48"/>
          <w:szCs w:val="48"/>
        </w:rPr>
        <w:t xml:space="preserve"> </w:t>
      </w:r>
      <w:r>
        <w:rPr>
          <w:rFonts w:ascii="Times New Roman" w:hAnsi="Times New Roman" w:cs="Times New Roman"/>
          <w:sz w:val="24"/>
          <w:szCs w:val="24"/>
        </w:rPr>
        <w:t xml:space="preserve"> </w:t>
      </w:r>
      <w:r w:rsidRPr="0007434C">
        <w:rPr>
          <w:rFonts w:ascii="Times New Roman" w:hAnsi="Times New Roman" w:cs="Times New Roman"/>
          <w:sz w:val="24"/>
          <w:szCs w:val="24"/>
        </w:rPr>
        <w:t xml:space="preserve"> </w:t>
      </w:r>
      <w:r w:rsidR="00C24CD2">
        <w:rPr>
          <w:rFonts w:ascii="Times New Roman" w:hAnsi="Times New Roman" w:cs="Times New Roman"/>
          <w:sz w:val="24"/>
          <w:szCs w:val="24"/>
        </w:rPr>
        <w:t>Практически</w:t>
      </w:r>
      <w:r w:rsidRPr="0007434C">
        <w:rPr>
          <w:rFonts w:ascii="Times New Roman" w:hAnsi="Times New Roman" w:cs="Times New Roman"/>
          <w:sz w:val="24"/>
          <w:szCs w:val="24"/>
        </w:rPr>
        <w:t xml:space="preserve"> все справились с заданиями.</w:t>
      </w:r>
    </w:p>
    <w:p w:rsidR="007D2390" w:rsidRDefault="007D2390" w:rsidP="00CD5AA8">
      <w:pPr>
        <w:jc w:val="both"/>
        <w:rPr>
          <w:rFonts w:ascii="Times New Roman" w:hAnsi="Times New Roman" w:cs="Times New Roman"/>
          <w:sz w:val="24"/>
          <w:szCs w:val="24"/>
        </w:rPr>
      </w:pPr>
    </w:p>
    <w:p w:rsidR="007D2390" w:rsidRDefault="007D2390" w:rsidP="00CD5AA8">
      <w:pPr>
        <w:jc w:val="both"/>
        <w:rPr>
          <w:rFonts w:ascii="Times New Roman" w:hAnsi="Times New Roman" w:cs="Times New Roman"/>
          <w:b/>
          <w:sz w:val="24"/>
          <w:szCs w:val="24"/>
        </w:rPr>
      </w:pPr>
    </w:p>
    <w:p w:rsidR="007D2390" w:rsidRPr="00502CD6" w:rsidRDefault="007D2390" w:rsidP="00CD5AA8">
      <w:pPr>
        <w:jc w:val="both"/>
        <w:rPr>
          <w:rFonts w:ascii="Times New Roman" w:hAnsi="Times New Roman" w:cs="Times New Roman"/>
          <w:b/>
          <w:sz w:val="24"/>
          <w:szCs w:val="24"/>
        </w:rPr>
      </w:pPr>
      <w:r w:rsidRPr="00502CD6">
        <w:rPr>
          <w:rFonts w:ascii="Times New Roman" w:hAnsi="Times New Roman" w:cs="Times New Roman"/>
          <w:b/>
          <w:sz w:val="24"/>
          <w:szCs w:val="24"/>
        </w:rPr>
        <w:t>Сводный протокол по шестому модулю Интеллект – марафона «Сайты»</w:t>
      </w:r>
    </w:p>
    <w:tbl>
      <w:tblPr>
        <w:tblW w:w="49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0"/>
        <w:gridCol w:w="1492"/>
        <w:gridCol w:w="1491"/>
        <w:gridCol w:w="1491"/>
        <w:gridCol w:w="1491"/>
        <w:gridCol w:w="1488"/>
        <w:gridCol w:w="1491"/>
        <w:gridCol w:w="1488"/>
        <w:gridCol w:w="2057"/>
      </w:tblGrid>
      <w:tr w:rsidR="007D2390" w:rsidRPr="0007434C" w:rsidTr="00CD5AA8">
        <w:trPr>
          <w:cantSplit/>
        </w:trPr>
        <w:tc>
          <w:tcPr>
            <w:tcW w:w="494" w:type="pct"/>
            <w:tcBorders>
              <w:top w:val="nil"/>
              <w:left w:val="nil"/>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p>
        </w:tc>
        <w:tc>
          <w:tcPr>
            <w:tcW w:w="538" w:type="pct"/>
            <w:tcBorders>
              <w:top w:val="single" w:sz="18" w:space="0" w:color="auto"/>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Страницы</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(0 - 2)</w:t>
            </w:r>
          </w:p>
        </w:tc>
        <w:tc>
          <w:tcPr>
            <w:tcW w:w="538"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Навигация</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(0 - 2)</w:t>
            </w:r>
          </w:p>
        </w:tc>
        <w:tc>
          <w:tcPr>
            <w:tcW w:w="538" w:type="pct"/>
            <w:tcBorders>
              <w:top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Формат.</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(0 - 2)</w:t>
            </w:r>
          </w:p>
        </w:tc>
        <w:tc>
          <w:tcPr>
            <w:tcW w:w="538" w:type="pct"/>
            <w:tcBorders>
              <w:top w:val="single" w:sz="18" w:space="0" w:color="auto"/>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Графика</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(0 - 1)</w:t>
            </w:r>
          </w:p>
        </w:tc>
        <w:tc>
          <w:tcPr>
            <w:tcW w:w="537" w:type="pct"/>
            <w:tcBorders>
              <w:top w:val="single" w:sz="18" w:space="0" w:color="auto"/>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Папки</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(0 - 2)</w:t>
            </w:r>
          </w:p>
        </w:tc>
        <w:tc>
          <w:tcPr>
            <w:tcW w:w="538" w:type="pct"/>
            <w:tcBorders>
              <w:top w:val="single" w:sz="18" w:space="0" w:color="auto"/>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Содержание</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2)</w:t>
            </w:r>
          </w:p>
        </w:tc>
        <w:tc>
          <w:tcPr>
            <w:tcW w:w="537" w:type="pct"/>
            <w:tcBorders>
              <w:top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Итог</w:t>
            </w:r>
          </w:p>
        </w:tc>
        <w:tc>
          <w:tcPr>
            <w:tcW w:w="742" w:type="pct"/>
            <w:tcBorders>
              <w:top w:val="single" w:sz="18" w:space="0" w:color="auto"/>
              <w:left w:val="single" w:sz="18" w:space="0" w:color="auto"/>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Место</w:t>
            </w:r>
          </w:p>
        </w:tc>
      </w:tr>
      <w:tr w:rsidR="007D2390" w:rsidRPr="0007434C" w:rsidTr="00CD5AA8">
        <w:trPr>
          <w:cantSplit/>
        </w:trPr>
        <w:tc>
          <w:tcPr>
            <w:tcW w:w="494" w:type="pct"/>
            <w:tcBorders>
              <w:top w:val="single" w:sz="18" w:space="0" w:color="auto"/>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№1</w:t>
            </w:r>
          </w:p>
        </w:tc>
        <w:tc>
          <w:tcPr>
            <w:tcW w:w="538" w:type="pct"/>
            <w:tcBorders>
              <w:top w:val="single" w:sz="18" w:space="0" w:color="auto"/>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8"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8" w:type="pct"/>
            <w:tcBorders>
              <w:top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8" w:type="pct"/>
            <w:tcBorders>
              <w:top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7" w:type="pct"/>
            <w:tcBorders>
              <w:top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538" w:type="pct"/>
            <w:tcBorders>
              <w:top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7" w:type="pct"/>
            <w:tcBorders>
              <w:top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7</w:t>
            </w:r>
          </w:p>
        </w:tc>
        <w:tc>
          <w:tcPr>
            <w:tcW w:w="742" w:type="pct"/>
            <w:tcBorders>
              <w:top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94"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ООШ №5</w:t>
            </w:r>
          </w:p>
        </w:tc>
        <w:tc>
          <w:tcPr>
            <w:tcW w:w="538"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8"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8"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8"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7"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8"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7"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742"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94" w:type="pct"/>
            <w:tcBorders>
              <w:left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СОШ №6</w:t>
            </w:r>
          </w:p>
        </w:tc>
        <w:tc>
          <w:tcPr>
            <w:tcW w:w="538" w:type="pct"/>
            <w:tcBorders>
              <w:lef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8"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8" w:type="pct"/>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8" w:type="pct"/>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7" w:type="pct"/>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8" w:type="pct"/>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7" w:type="pct"/>
            <w:tcBorders>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10</w:t>
            </w:r>
          </w:p>
        </w:tc>
        <w:tc>
          <w:tcPr>
            <w:tcW w:w="742" w:type="pct"/>
            <w:tcBorders>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r>
      <w:tr w:rsidR="007D2390" w:rsidRPr="0007434C" w:rsidTr="00CD5AA8">
        <w:trPr>
          <w:cantSplit/>
        </w:trPr>
        <w:tc>
          <w:tcPr>
            <w:tcW w:w="494"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№9</w:t>
            </w:r>
          </w:p>
        </w:tc>
        <w:tc>
          <w:tcPr>
            <w:tcW w:w="538"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538"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8"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8"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7"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8"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7"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6</w:t>
            </w:r>
          </w:p>
        </w:tc>
        <w:tc>
          <w:tcPr>
            <w:tcW w:w="742"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494" w:type="pct"/>
            <w:tcBorders>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Гимн</w:t>
            </w:r>
          </w:p>
        </w:tc>
        <w:tc>
          <w:tcPr>
            <w:tcW w:w="538" w:type="pct"/>
            <w:tcBorders>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8"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8" w:type="pct"/>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8"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537"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8" w:type="pct"/>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537" w:type="pct"/>
            <w:tcBorders>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742" w:type="pct"/>
            <w:tcBorders>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494" w:type="pct"/>
            <w:tcBorders>
              <w:left w:val="single" w:sz="18" w:space="0" w:color="auto"/>
              <w:bottom w:val="single" w:sz="4"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Лицей</w:t>
            </w:r>
          </w:p>
        </w:tc>
        <w:tc>
          <w:tcPr>
            <w:tcW w:w="538" w:type="pct"/>
            <w:tcBorders>
              <w:left w:val="single" w:sz="18" w:space="0" w:color="auto"/>
              <w:bottom w:val="single" w:sz="4"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8" w:type="pct"/>
            <w:tcBorders>
              <w:bottom w:val="single" w:sz="4"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8" w:type="pct"/>
            <w:tcBorders>
              <w:bottom w:val="single" w:sz="4"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8" w:type="pct"/>
            <w:tcBorders>
              <w:bottom w:val="single" w:sz="4"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7" w:type="pct"/>
            <w:tcBorders>
              <w:bottom w:val="single" w:sz="4"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8" w:type="pct"/>
            <w:tcBorders>
              <w:bottom w:val="single" w:sz="4"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7" w:type="pct"/>
            <w:tcBorders>
              <w:bottom w:val="single" w:sz="4"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8</w:t>
            </w:r>
          </w:p>
        </w:tc>
        <w:tc>
          <w:tcPr>
            <w:tcW w:w="742" w:type="pct"/>
            <w:tcBorders>
              <w:bottom w:val="single" w:sz="4" w:space="0" w:color="auto"/>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3</w:t>
            </w:r>
          </w:p>
        </w:tc>
      </w:tr>
      <w:tr w:rsidR="007D2390" w:rsidRPr="0007434C" w:rsidTr="00CD5AA8">
        <w:trPr>
          <w:cantSplit/>
        </w:trPr>
        <w:tc>
          <w:tcPr>
            <w:tcW w:w="494" w:type="pct"/>
            <w:tcBorders>
              <w:left w:val="single" w:sz="18" w:space="0" w:color="auto"/>
              <w:bottom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ПГ</w:t>
            </w:r>
          </w:p>
        </w:tc>
        <w:tc>
          <w:tcPr>
            <w:tcW w:w="538" w:type="pct"/>
            <w:tcBorders>
              <w:left w:val="single" w:sz="18" w:space="0" w:color="auto"/>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8"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8" w:type="pct"/>
            <w:tcBorders>
              <w:bottom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8" w:type="pct"/>
            <w:tcBorders>
              <w:bottom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7" w:type="pct"/>
            <w:tcBorders>
              <w:bottom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1</w:t>
            </w:r>
          </w:p>
        </w:tc>
        <w:tc>
          <w:tcPr>
            <w:tcW w:w="538" w:type="pct"/>
            <w:tcBorders>
              <w:bottom w:val="single" w:sz="18" w:space="0" w:color="auto"/>
            </w:tcBorders>
            <w:shd w:val="clear" w:color="auto" w:fill="FFFF00"/>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2</w:t>
            </w:r>
          </w:p>
        </w:tc>
        <w:tc>
          <w:tcPr>
            <w:tcW w:w="537" w:type="pct"/>
            <w:tcBorders>
              <w:bottom w:val="single" w:sz="18" w:space="0" w:color="auto"/>
              <w:right w:val="single" w:sz="18" w:space="0" w:color="auto"/>
            </w:tcBorders>
            <w:shd w:val="clear" w:color="auto" w:fill="FFFF00"/>
            <w:noWrap/>
            <w:vAlign w:val="center"/>
          </w:tcPr>
          <w:p w:rsidR="007D2390" w:rsidRPr="0007434C" w:rsidRDefault="007D2390" w:rsidP="00FF0FC4">
            <w:pPr>
              <w:jc w:val="center"/>
              <w:rPr>
                <w:rFonts w:ascii="Times New Roman" w:hAnsi="Times New Roman" w:cs="Times New Roman"/>
                <w:b/>
                <w:sz w:val="24"/>
                <w:szCs w:val="24"/>
              </w:rPr>
            </w:pPr>
            <w:r w:rsidRPr="0007434C">
              <w:rPr>
                <w:rFonts w:ascii="Times New Roman" w:hAnsi="Times New Roman" w:cs="Times New Roman"/>
                <w:b/>
                <w:sz w:val="24"/>
                <w:szCs w:val="24"/>
              </w:rPr>
              <w:t>9</w:t>
            </w:r>
          </w:p>
        </w:tc>
        <w:tc>
          <w:tcPr>
            <w:tcW w:w="742" w:type="pct"/>
            <w:tcBorders>
              <w:bottom w:val="single" w:sz="18" w:space="0" w:color="auto"/>
              <w:right w:val="single" w:sz="18" w:space="0" w:color="auto"/>
            </w:tcBorders>
            <w:shd w:val="clear" w:color="auto" w:fill="FFFF00"/>
            <w:vAlign w:val="center"/>
          </w:tcPr>
          <w:p w:rsidR="007D2390" w:rsidRPr="0007434C" w:rsidRDefault="007D2390" w:rsidP="00FF0FC4">
            <w:pPr>
              <w:jc w:val="center"/>
              <w:rPr>
                <w:rFonts w:ascii="Times New Roman" w:hAnsi="Times New Roman" w:cs="Times New Roman"/>
                <w:b/>
                <w:sz w:val="24"/>
                <w:szCs w:val="24"/>
                <w:lang w:val="en-US"/>
              </w:rPr>
            </w:pPr>
            <w:r w:rsidRPr="0007434C">
              <w:rPr>
                <w:rFonts w:ascii="Times New Roman" w:hAnsi="Times New Roman" w:cs="Times New Roman"/>
                <w:b/>
                <w:sz w:val="24"/>
                <w:szCs w:val="24"/>
                <w:lang w:val="en-US"/>
              </w:rPr>
              <w:t>2</w:t>
            </w:r>
          </w:p>
        </w:tc>
      </w:tr>
    </w:tbl>
    <w:p w:rsidR="007D2390" w:rsidRDefault="007D2390" w:rsidP="00CD5AA8">
      <w:pPr>
        <w:rPr>
          <w:rFonts w:ascii="Times New Roman" w:hAnsi="Times New Roman" w:cs="Times New Roman"/>
          <w:b/>
          <w:sz w:val="24"/>
          <w:szCs w:val="24"/>
        </w:rPr>
      </w:pPr>
      <w:r w:rsidRPr="00DC4CED">
        <w:rPr>
          <w:rFonts w:ascii="Times New Roman" w:hAnsi="Times New Roman" w:cs="Times New Roman"/>
          <w:b/>
          <w:sz w:val="24"/>
          <w:szCs w:val="24"/>
          <w:lang w:val="en-US"/>
        </w:rPr>
        <w:t>Max</w:t>
      </w:r>
      <w:r w:rsidRPr="00DC4CED">
        <w:rPr>
          <w:rFonts w:ascii="Times New Roman" w:hAnsi="Times New Roman" w:cs="Times New Roman"/>
          <w:b/>
          <w:sz w:val="24"/>
          <w:szCs w:val="24"/>
        </w:rPr>
        <w:t xml:space="preserve"> = 11</w:t>
      </w:r>
      <w:r>
        <w:rPr>
          <w:rFonts w:ascii="Times New Roman" w:hAnsi="Times New Roman" w:cs="Times New Roman"/>
          <w:b/>
          <w:sz w:val="24"/>
          <w:szCs w:val="24"/>
        </w:rPr>
        <w:t xml:space="preserve"> баллов</w:t>
      </w:r>
    </w:p>
    <w:p w:rsidR="007D2390" w:rsidRPr="00DC4CED" w:rsidRDefault="007D2390" w:rsidP="00CD5AA8">
      <w:pPr>
        <w:rPr>
          <w:rFonts w:ascii="Times New Roman" w:hAnsi="Times New Roman" w:cs="Times New Roman"/>
          <w:b/>
          <w:sz w:val="24"/>
          <w:szCs w:val="24"/>
        </w:rPr>
      </w:pPr>
    </w:p>
    <w:p w:rsidR="007D2390" w:rsidRPr="0007434C" w:rsidRDefault="007D2390" w:rsidP="00CD5AA8">
      <w:pPr>
        <w:ind w:left="77" w:hanging="426"/>
        <w:jc w:val="both"/>
        <w:rPr>
          <w:rFonts w:ascii="Times New Roman" w:hAnsi="Times New Roman" w:cs="Times New Roman"/>
          <w:sz w:val="24"/>
          <w:szCs w:val="24"/>
        </w:rPr>
      </w:pPr>
      <w:r w:rsidRPr="00DC4CED">
        <w:rPr>
          <w:rFonts w:ascii="Times New Roman" w:hAnsi="Times New Roman" w:cs="Times New Roman"/>
          <w:b/>
          <w:sz w:val="48"/>
          <w:szCs w:val="48"/>
        </w:rPr>
        <w:lastRenderedPageBreak/>
        <w:t>–</w:t>
      </w:r>
      <w:r w:rsidRPr="00DC4CED">
        <w:rPr>
          <w:rFonts w:ascii="Times New Roman" w:hAnsi="Times New Roman" w:cs="Times New Roman"/>
          <w:sz w:val="48"/>
          <w:szCs w:val="48"/>
        </w:rPr>
        <w:t xml:space="preserve"> </w:t>
      </w:r>
      <w:r w:rsidRPr="0007434C">
        <w:rPr>
          <w:rFonts w:ascii="Times New Roman" w:hAnsi="Times New Roman" w:cs="Times New Roman"/>
          <w:sz w:val="24"/>
          <w:szCs w:val="24"/>
        </w:rPr>
        <w:t xml:space="preserve">  Проблемы со стилистическим оформлением (несоответствие фона и текста, заголовка, меню, вставлены картинки с разными фонами (их можно убрать)).</w:t>
      </w:r>
    </w:p>
    <w:p w:rsidR="007D2390" w:rsidRPr="0007434C" w:rsidRDefault="007D2390" w:rsidP="00CD5AA8">
      <w:pPr>
        <w:ind w:left="77"/>
        <w:jc w:val="both"/>
        <w:rPr>
          <w:rFonts w:ascii="Times New Roman" w:hAnsi="Times New Roman" w:cs="Times New Roman"/>
          <w:sz w:val="24"/>
          <w:szCs w:val="24"/>
        </w:rPr>
      </w:pPr>
      <w:r w:rsidRPr="0007434C">
        <w:rPr>
          <w:rFonts w:ascii="Times New Roman" w:hAnsi="Times New Roman" w:cs="Times New Roman"/>
          <w:sz w:val="24"/>
          <w:szCs w:val="24"/>
        </w:rPr>
        <w:t>Проблемы с навигацией (у некоторых нет возможности возврата на домашнюю страницу, нет переходов).</w:t>
      </w:r>
    </w:p>
    <w:p w:rsidR="007D2390" w:rsidRPr="0007434C" w:rsidRDefault="007D2390" w:rsidP="00CD5AA8">
      <w:pPr>
        <w:ind w:left="77"/>
        <w:jc w:val="both"/>
        <w:rPr>
          <w:rFonts w:ascii="Times New Roman" w:hAnsi="Times New Roman" w:cs="Times New Roman"/>
          <w:sz w:val="24"/>
          <w:szCs w:val="24"/>
        </w:rPr>
      </w:pPr>
      <w:r w:rsidRPr="0007434C">
        <w:rPr>
          <w:rFonts w:ascii="Times New Roman" w:hAnsi="Times New Roman" w:cs="Times New Roman"/>
          <w:sz w:val="24"/>
          <w:szCs w:val="24"/>
        </w:rPr>
        <w:t xml:space="preserve">Незнание и непонимание того, как функционируют теги (прописывали тэги на своем сайте с интернета, в </w:t>
      </w:r>
      <w:proofErr w:type="gramStart"/>
      <w:r w:rsidRPr="0007434C">
        <w:rPr>
          <w:rFonts w:ascii="Times New Roman" w:hAnsi="Times New Roman" w:cs="Times New Roman"/>
          <w:sz w:val="24"/>
          <w:szCs w:val="24"/>
        </w:rPr>
        <w:t>связи</w:t>
      </w:r>
      <w:proofErr w:type="gramEnd"/>
      <w:r w:rsidRPr="0007434C">
        <w:rPr>
          <w:rFonts w:ascii="Times New Roman" w:hAnsi="Times New Roman" w:cs="Times New Roman"/>
          <w:sz w:val="24"/>
          <w:szCs w:val="24"/>
        </w:rPr>
        <w:t xml:space="preserve"> с чем создали только одну страницу).</w:t>
      </w:r>
    </w:p>
    <w:p w:rsidR="007D2390" w:rsidRPr="0007434C" w:rsidRDefault="007D2390" w:rsidP="00CD5AA8">
      <w:pPr>
        <w:jc w:val="both"/>
        <w:rPr>
          <w:rFonts w:ascii="Times New Roman" w:hAnsi="Times New Roman" w:cs="Times New Roman"/>
          <w:sz w:val="24"/>
          <w:szCs w:val="24"/>
        </w:rPr>
      </w:pPr>
      <w:r w:rsidRPr="00DC4CED">
        <w:rPr>
          <w:rFonts w:ascii="Times New Roman" w:hAnsi="Times New Roman" w:cs="Times New Roman"/>
          <w:b/>
          <w:sz w:val="48"/>
          <w:szCs w:val="48"/>
        </w:rPr>
        <w:t>+</w:t>
      </w:r>
      <w:r w:rsidRPr="00DC4CED">
        <w:rPr>
          <w:rFonts w:ascii="Times New Roman" w:hAnsi="Times New Roman" w:cs="Times New Roman"/>
          <w:sz w:val="48"/>
          <w:szCs w:val="48"/>
        </w:rPr>
        <w:t xml:space="preserve">  </w:t>
      </w:r>
      <w:r w:rsidRPr="0007434C">
        <w:rPr>
          <w:rFonts w:ascii="Times New Roman" w:hAnsi="Times New Roman" w:cs="Times New Roman"/>
          <w:sz w:val="24"/>
          <w:szCs w:val="24"/>
        </w:rPr>
        <w:t>Соответствие теме (содержательное наполнение почти у всех полное).</w:t>
      </w:r>
    </w:p>
    <w:p w:rsidR="007D2390" w:rsidRPr="00502CD6" w:rsidRDefault="007D2390" w:rsidP="00CD5AA8">
      <w:pPr>
        <w:jc w:val="both"/>
        <w:rPr>
          <w:rFonts w:ascii="Times New Roman" w:hAnsi="Times New Roman" w:cs="Times New Roman"/>
          <w:b/>
          <w:sz w:val="24"/>
          <w:szCs w:val="24"/>
        </w:rPr>
      </w:pPr>
      <w:r w:rsidRPr="0007434C">
        <w:rPr>
          <w:rFonts w:ascii="Times New Roman" w:hAnsi="Times New Roman" w:cs="Times New Roman"/>
          <w:sz w:val="24"/>
          <w:szCs w:val="24"/>
        </w:rPr>
        <w:br w:type="page"/>
      </w:r>
      <w:r w:rsidRPr="0007434C">
        <w:rPr>
          <w:rFonts w:ascii="Times New Roman" w:hAnsi="Times New Roman" w:cs="Times New Roman"/>
          <w:sz w:val="24"/>
          <w:szCs w:val="24"/>
        </w:rPr>
        <w:lastRenderedPageBreak/>
        <w:t xml:space="preserve"> </w:t>
      </w:r>
      <w:r w:rsidRPr="00502CD6">
        <w:rPr>
          <w:rFonts w:ascii="Times New Roman" w:hAnsi="Times New Roman" w:cs="Times New Roman"/>
          <w:b/>
          <w:sz w:val="24"/>
          <w:szCs w:val="24"/>
        </w:rPr>
        <w:t>Сводный протокол по седьмому модулю Интеллект – марафона «Программирование»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1"/>
        <w:gridCol w:w="1706"/>
        <w:gridCol w:w="1707"/>
        <w:gridCol w:w="1707"/>
        <w:gridCol w:w="1707"/>
        <w:gridCol w:w="1707"/>
        <w:gridCol w:w="1707"/>
        <w:gridCol w:w="2416"/>
      </w:tblGrid>
      <w:tr w:rsidR="007D2390" w:rsidRPr="0007434C" w:rsidTr="00CD5AA8">
        <w:trPr>
          <w:cantSplit/>
        </w:trPr>
        <w:tc>
          <w:tcPr>
            <w:tcW w:w="0" w:type="auto"/>
            <w:tcBorders>
              <w:top w:val="nil"/>
              <w:left w:val="nil"/>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p>
        </w:tc>
        <w:tc>
          <w:tcPr>
            <w:tcW w:w="1706" w:type="dxa"/>
            <w:tcBorders>
              <w:top w:val="single" w:sz="18" w:space="0" w:color="auto"/>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Задача 1</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(0 - 2)</w:t>
            </w:r>
          </w:p>
        </w:tc>
        <w:tc>
          <w:tcPr>
            <w:tcW w:w="1707" w:type="dxa"/>
            <w:tcBorders>
              <w:top w:val="single" w:sz="18" w:space="0" w:color="auto"/>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Задача 2</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(0 - 2)</w:t>
            </w:r>
          </w:p>
        </w:tc>
        <w:tc>
          <w:tcPr>
            <w:tcW w:w="1707" w:type="dxa"/>
            <w:tcBorders>
              <w:top w:val="single" w:sz="18" w:space="0" w:color="auto"/>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Задача 3</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3)</w:t>
            </w:r>
          </w:p>
        </w:tc>
        <w:tc>
          <w:tcPr>
            <w:tcW w:w="1707" w:type="dxa"/>
            <w:tcBorders>
              <w:top w:val="single" w:sz="18" w:space="0" w:color="auto"/>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Задача 4</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 xml:space="preserve">(0 – </w:t>
            </w:r>
            <w:r w:rsidRPr="0007434C">
              <w:rPr>
                <w:rFonts w:ascii="Times New Roman" w:hAnsi="Times New Roman" w:cs="Times New Roman"/>
                <w:sz w:val="24"/>
                <w:szCs w:val="24"/>
                <w:lang w:val="en-US"/>
              </w:rPr>
              <w:t>4</w:t>
            </w:r>
            <w:r w:rsidRPr="0007434C">
              <w:rPr>
                <w:rFonts w:ascii="Times New Roman" w:hAnsi="Times New Roman" w:cs="Times New Roman"/>
                <w:sz w:val="24"/>
                <w:szCs w:val="24"/>
              </w:rPr>
              <w:t>)</w:t>
            </w:r>
          </w:p>
        </w:tc>
        <w:tc>
          <w:tcPr>
            <w:tcW w:w="1707" w:type="dxa"/>
            <w:tcBorders>
              <w:top w:val="single" w:sz="18" w:space="0" w:color="auto"/>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Задача 5</w:t>
            </w:r>
          </w:p>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 – 5)</w:t>
            </w:r>
          </w:p>
        </w:tc>
        <w:tc>
          <w:tcPr>
            <w:tcW w:w="1707" w:type="dxa"/>
            <w:tcBorders>
              <w:top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Итог</w:t>
            </w:r>
          </w:p>
        </w:tc>
        <w:tc>
          <w:tcPr>
            <w:tcW w:w="2416" w:type="dxa"/>
            <w:tcBorders>
              <w:top w:val="single" w:sz="18" w:space="0" w:color="auto"/>
              <w:left w:val="single" w:sz="18" w:space="0" w:color="auto"/>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Место</w:t>
            </w:r>
          </w:p>
        </w:tc>
      </w:tr>
      <w:tr w:rsidR="007D2390" w:rsidRPr="0007434C" w:rsidTr="00CD5AA8">
        <w:trPr>
          <w:cantSplit/>
        </w:trPr>
        <w:tc>
          <w:tcPr>
            <w:tcW w:w="0" w:type="auto"/>
            <w:tcBorders>
              <w:top w:val="single" w:sz="18" w:space="0" w:color="auto"/>
              <w:left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№6</w:t>
            </w:r>
          </w:p>
        </w:tc>
        <w:tc>
          <w:tcPr>
            <w:tcW w:w="1706" w:type="dxa"/>
            <w:tcBorders>
              <w:top w:val="single" w:sz="18" w:space="0" w:color="auto"/>
              <w:lef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tcBorders>
              <w:top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1707" w:type="dxa"/>
            <w:tcBorders>
              <w:top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1707" w:type="dxa"/>
            <w:tcBorders>
              <w:top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tcBorders>
              <w:top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tcBorders>
              <w:top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2416" w:type="dxa"/>
            <w:tcBorders>
              <w:top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r w:rsidR="007D2390" w:rsidRPr="0007434C" w:rsidTr="00CD5AA8">
        <w:trPr>
          <w:cantSplit/>
        </w:trPr>
        <w:tc>
          <w:tcPr>
            <w:tcW w:w="0" w:type="auto"/>
            <w:tcBorders>
              <w:left w:val="single" w:sz="18"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СОШ №9</w:t>
            </w:r>
          </w:p>
        </w:tc>
        <w:tc>
          <w:tcPr>
            <w:tcW w:w="1706" w:type="dxa"/>
            <w:tcBorders>
              <w:lef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tcBorders>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416" w:type="dxa"/>
            <w:tcBorders>
              <w:right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0" w:type="auto"/>
            <w:tcBorders>
              <w:left w:val="single" w:sz="18"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Гимн</w:t>
            </w:r>
          </w:p>
        </w:tc>
        <w:tc>
          <w:tcPr>
            <w:tcW w:w="1706" w:type="dxa"/>
            <w:tcBorders>
              <w:lef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tcBorders>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2</w:t>
            </w:r>
          </w:p>
        </w:tc>
        <w:tc>
          <w:tcPr>
            <w:tcW w:w="2416" w:type="dxa"/>
            <w:tcBorders>
              <w:right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0" w:type="auto"/>
            <w:tcBorders>
              <w:left w:val="single" w:sz="18" w:space="0" w:color="auto"/>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Лицей</w:t>
            </w:r>
          </w:p>
        </w:tc>
        <w:tc>
          <w:tcPr>
            <w:tcW w:w="1706" w:type="dxa"/>
            <w:tcBorders>
              <w:lef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1</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1</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shd w:val="clear" w:color="auto" w:fill="FFFFFF"/>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0</w:t>
            </w:r>
          </w:p>
        </w:tc>
        <w:tc>
          <w:tcPr>
            <w:tcW w:w="1707" w:type="dxa"/>
            <w:tcBorders>
              <w:right w:val="single" w:sz="18" w:space="0" w:color="auto"/>
            </w:tcBorders>
            <w:shd w:val="clear" w:color="auto" w:fill="FFFFFF"/>
            <w:noWrap/>
            <w:vAlign w:val="center"/>
          </w:tcPr>
          <w:p w:rsidR="007D2390" w:rsidRPr="0007434C" w:rsidRDefault="007D2390" w:rsidP="00FF0FC4">
            <w:pPr>
              <w:jc w:val="center"/>
              <w:rPr>
                <w:rFonts w:ascii="Times New Roman" w:hAnsi="Times New Roman" w:cs="Times New Roman"/>
                <w:sz w:val="24"/>
                <w:szCs w:val="24"/>
              </w:rPr>
            </w:pPr>
            <w:r w:rsidRPr="0007434C">
              <w:rPr>
                <w:rFonts w:ascii="Times New Roman" w:hAnsi="Times New Roman" w:cs="Times New Roman"/>
                <w:sz w:val="24"/>
                <w:szCs w:val="24"/>
              </w:rPr>
              <w:t>3</w:t>
            </w:r>
          </w:p>
        </w:tc>
        <w:tc>
          <w:tcPr>
            <w:tcW w:w="2416" w:type="dxa"/>
            <w:tcBorders>
              <w:right w:val="single" w:sz="18" w:space="0" w:color="auto"/>
            </w:tcBorders>
            <w:shd w:val="clear" w:color="auto" w:fill="FFFFFF"/>
            <w:vAlign w:val="center"/>
          </w:tcPr>
          <w:p w:rsidR="007D2390" w:rsidRPr="0007434C" w:rsidRDefault="007D2390" w:rsidP="00FF0FC4">
            <w:pPr>
              <w:jc w:val="center"/>
              <w:rPr>
                <w:rFonts w:ascii="Times New Roman" w:hAnsi="Times New Roman" w:cs="Times New Roman"/>
                <w:sz w:val="24"/>
                <w:szCs w:val="24"/>
              </w:rPr>
            </w:pPr>
          </w:p>
        </w:tc>
      </w:tr>
      <w:tr w:rsidR="007D2390" w:rsidRPr="0007434C" w:rsidTr="00CD5AA8">
        <w:trPr>
          <w:cantSplit/>
        </w:trPr>
        <w:tc>
          <w:tcPr>
            <w:tcW w:w="0" w:type="auto"/>
            <w:tcBorders>
              <w:left w:val="single" w:sz="18" w:space="0" w:color="auto"/>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rPr>
            </w:pPr>
          </w:p>
        </w:tc>
        <w:tc>
          <w:tcPr>
            <w:tcW w:w="1706" w:type="dxa"/>
            <w:tcBorders>
              <w:left w:val="single" w:sz="18" w:space="0" w:color="auto"/>
              <w:bottom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1707" w:type="dxa"/>
            <w:tcBorders>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1707" w:type="dxa"/>
            <w:tcBorders>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1707" w:type="dxa"/>
            <w:tcBorders>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1707" w:type="dxa"/>
            <w:tcBorders>
              <w:bottom w:val="single" w:sz="18" w:space="0" w:color="auto"/>
            </w:tcBorders>
            <w:shd w:val="clear" w:color="auto" w:fill="auto"/>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1707" w:type="dxa"/>
            <w:tcBorders>
              <w:bottom w:val="single" w:sz="18" w:space="0" w:color="auto"/>
              <w:right w:val="single" w:sz="18" w:space="0" w:color="auto"/>
            </w:tcBorders>
            <w:shd w:val="clear" w:color="auto" w:fill="auto"/>
            <w:noWrap/>
            <w:vAlign w:val="center"/>
          </w:tcPr>
          <w:p w:rsidR="007D2390" w:rsidRPr="0007434C" w:rsidRDefault="007D2390" w:rsidP="00FF0FC4">
            <w:pPr>
              <w:jc w:val="center"/>
              <w:rPr>
                <w:rFonts w:ascii="Times New Roman" w:hAnsi="Times New Roman" w:cs="Times New Roman"/>
                <w:sz w:val="24"/>
                <w:szCs w:val="24"/>
                <w:lang w:val="en-US"/>
              </w:rPr>
            </w:pPr>
            <w:r w:rsidRPr="0007434C">
              <w:rPr>
                <w:rFonts w:ascii="Times New Roman" w:hAnsi="Times New Roman" w:cs="Times New Roman"/>
                <w:sz w:val="24"/>
                <w:szCs w:val="24"/>
                <w:lang w:val="en-US"/>
              </w:rPr>
              <w:t>0</w:t>
            </w:r>
          </w:p>
        </w:tc>
        <w:tc>
          <w:tcPr>
            <w:tcW w:w="2416" w:type="dxa"/>
            <w:tcBorders>
              <w:bottom w:val="single" w:sz="18" w:space="0" w:color="auto"/>
              <w:right w:val="single" w:sz="18" w:space="0" w:color="auto"/>
            </w:tcBorders>
            <w:shd w:val="clear" w:color="auto" w:fill="auto"/>
            <w:vAlign w:val="center"/>
          </w:tcPr>
          <w:p w:rsidR="007D2390" w:rsidRPr="0007434C" w:rsidRDefault="007D2390" w:rsidP="00FF0FC4">
            <w:pPr>
              <w:jc w:val="center"/>
              <w:rPr>
                <w:rFonts w:ascii="Times New Roman" w:hAnsi="Times New Roman" w:cs="Times New Roman"/>
                <w:sz w:val="24"/>
                <w:szCs w:val="24"/>
                <w:lang w:val="en-US"/>
              </w:rPr>
            </w:pPr>
          </w:p>
        </w:tc>
      </w:tr>
    </w:tbl>
    <w:p w:rsidR="007D2390" w:rsidRPr="00077E93" w:rsidRDefault="007D2390" w:rsidP="00CD5AA8">
      <w:pPr>
        <w:jc w:val="both"/>
        <w:rPr>
          <w:rFonts w:ascii="Times New Roman" w:hAnsi="Times New Roman" w:cs="Times New Roman"/>
          <w:b/>
          <w:sz w:val="24"/>
          <w:szCs w:val="24"/>
        </w:rPr>
      </w:pPr>
      <w:r w:rsidRPr="00077E93">
        <w:rPr>
          <w:rFonts w:ascii="Times New Roman" w:hAnsi="Times New Roman" w:cs="Times New Roman"/>
          <w:b/>
          <w:sz w:val="24"/>
          <w:szCs w:val="24"/>
          <w:lang w:val="en-US"/>
        </w:rPr>
        <w:t>Max</w:t>
      </w:r>
      <w:r w:rsidRPr="00077E93">
        <w:rPr>
          <w:rFonts w:ascii="Times New Roman" w:hAnsi="Times New Roman" w:cs="Times New Roman"/>
          <w:b/>
          <w:sz w:val="24"/>
          <w:szCs w:val="24"/>
        </w:rPr>
        <w:t xml:space="preserve"> = 16</w:t>
      </w:r>
      <w:r>
        <w:rPr>
          <w:rFonts w:ascii="Times New Roman" w:hAnsi="Times New Roman" w:cs="Times New Roman"/>
          <w:b/>
          <w:sz w:val="24"/>
          <w:szCs w:val="24"/>
        </w:rPr>
        <w:t xml:space="preserve"> баллов</w:t>
      </w:r>
    </w:p>
    <w:p w:rsidR="007D2390" w:rsidRPr="0007434C" w:rsidRDefault="007D2390" w:rsidP="00CD5AA8">
      <w:pPr>
        <w:jc w:val="both"/>
        <w:rPr>
          <w:rFonts w:ascii="Times New Roman" w:hAnsi="Times New Roman" w:cs="Times New Roman"/>
          <w:sz w:val="24"/>
          <w:szCs w:val="24"/>
        </w:rPr>
      </w:pPr>
      <w:r w:rsidRPr="00077E93">
        <w:rPr>
          <w:rFonts w:ascii="Times New Roman" w:hAnsi="Times New Roman" w:cs="Times New Roman"/>
          <w:b/>
          <w:sz w:val="48"/>
          <w:szCs w:val="48"/>
        </w:rPr>
        <w:t>–</w:t>
      </w:r>
      <w:r w:rsidRPr="0007434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7434C">
        <w:rPr>
          <w:rFonts w:ascii="Times New Roman" w:hAnsi="Times New Roman" w:cs="Times New Roman"/>
          <w:sz w:val="24"/>
          <w:szCs w:val="24"/>
        </w:rPr>
        <w:t>Решенные участниками задачи не подходят для решения класса задач, рассмотрены только частные случаи.</w:t>
      </w:r>
    </w:p>
    <w:p w:rsidR="007D2390" w:rsidRPr="0007434C" w:rsidRDefault="007D2390" w:rsidP="00CD5AA8">
      <w:pPr>
        <w:jc w:val="both"/>
        <w:rPr>
          <w:rFonts w:ascii="Times New Roman" w:hAnsi="Times New Roman" w:cs="Times New Roman"/>
          <w:sz w:val="24"/>
          <w:szCs w:val="24"/>
        </w:rPr>
      </w:pPr>
      <w:r w:rsidRPr="0007434C">
        <w:rPr>
          <w:rFonts w:ascii="Times New Roman" w:hAnsi="Times New Roman" w:cs="Times New Roman"/>
          <w:sz w:val="24"/>
          <w:szCs w:val="24"/>
        </w:rPr>
        <w:t>Эксперты обратили внимание на то, что участники не умеют описывать файлы (файл не описан в блоке переменных).</w:t>
      </w:r>
      <w:r w:rsidR="00C24CD2">
        <w:rPr>
          <w:rFonts w:ascii="Times New Roman" w:hAnsi="Times New Roman" w:cs="Times New Roman"/>
          <w:sz w:val="24"/>
          <w:szCs w:val="24"/>
        </w:rPr>
        <w:t xml:space="preserve"> </w:t>
      </w:r>
      <w:r w:rsidRPr="0007434C">
        <w:rPr>
          <w:rFonts w:ascii="Times New Roman" w:hAnsi="Times New Roman" w:cs="Times New Roman"/>
          <w:sz w:val="24"/>
          <w:szCs w:val="24"/>
        </w:rPr>
        <w:t>Синтаксические ошибки во всех программах не позволили запустить и проверить тесты. Было выставлено по одному баллу тем участникам, у которых хотя бы частный случай запускался. Поэтому в данном модуле нет победителя и призеров.</w:t>
      </w:r>
    </w:p>
    <w:p w:rsidR="007D2390" w:rsidRDefault="00497F8F" w:rsidP="00CD5AA8">
      <w:pPr>
        <w:rPr>
          <w:rFonts w:ascii="Times New Roman" w:hAnsi="Times New Roman"/>
          <w:b/>
          <w:sz w:val="24"/>
          <w:szCs w:val="24"/>
        </w:rPr>
      </w:pPr>
      <w:r>
        <w:rPr>
          <w:rFonts w:ascii="Times New Roman" w:hAnsi="Times New Roman"/>
          <w:b/>
          <w:sz w:val="24"/>
          <w:szCs w:val="24"/>
        </w:rPr>
        <w:t xml:space="preserve"> </w:t>
      </w:r>
      <w:r w:rsidR="00637FB0">
        <w:rPr>
          <w:rFonts w:ascii="Times New Roman" w:hAnsi="Times New Roman"/>
          <w:b/>
          <w:sz w:val="24"/>
          <w:szCs w:val="24"/>
        </w:rPr>
        <w:t>Вывод:</w:t>
      </w:r>
    </w:p>
    <w:p w:rsidR="007D2390" w:rsidRDefault="00637FB0" w:rsidP="00CD5AA8">
      <w:pPr>
        <w:spacing w:line="360" w:lineRule="auto"/>
        <w:rPr>
          <w:rFonts w:ascii="Times New Roman" w:hAnsi="Times New Roman"/>
          <w:b/>
          <w:sz w:val="24"/>
          <w:szCs w:val="24"/>
        </w:rPr>
      </w:pPr>
      <w:r>
        <w:rPr>
          <w:rFonts w:ascii="Times New Roman" w:hAnsi="Times New Roman"/>
          <w:sz w:val="24"/>
          <w:szCs w:val="24"/>
        </w:rPr>
        <w:t xml:space="preserve">   </w:t>
      </w:r>
      <w:r w:rsidR="00CB7599" w:rsidRPr="00CB7599">
        <w:rPr>
          <w:rFonts w:ascii="Times New Roman" w:hAnsi="Times New Roman"/>
          <w:sz w:val="24"/>
          <w:szCs w:val="24"/>
        </w:rPr>
        <w:t>Благодаря анализу результатов реализации городского конкурса</w:t>
      </w:r>
      <w:r w:rsidR="00CB7599">
        <w:rPr>
          <w:rFonts w:ascii="Times New Roman" w:hAnsi="Times New Roman"/>
          <w:sz w:val="24"/>
          <w:szCs w:val="24"/>
        </w:rPr>
        <w:t xml:space="preserve"> «Интеллект-марафон» были выявлены основные дефициты и трудности. </w:t>
      </w:r>
      <w:r>
        <w:rPr>
          <w:rFonts w:ascii="Times New Roman" w:hAnsi="Times New Roman"/>
          <w:sz w:val="24"/>
          <w:szCs w:val="24"/>
        </w:rPr>
        <w:t>Одни и те же трудности, испытываемые участниками конкурса, повторяются на протяжении нескольких последних учебных лет. Данная ситуация требует разрешения. Оргкомитетом конкурса принято решение об изменении Положения городского конкурса «Интеллект – марафон». Участники конкурса смогут принять участие на городском этапе только на основании протоколов о проведении школьного этапа. Более тщательный отбор на школьном этапе позволит увеличить время подготовки участника по каждому модулю и подойти более ответственно к участию в муниципальном этапе конкурса.</w:t>
      </w:r>
    </w:p>
    <w:p w:rsidR="00892CA3" w:rsidRDefault="00892CA3" w:rsidP="00892CA3">
      <w:pPr>
        <w:widowControl w:val="0"/>
        <w:suppressAutoHyphens/>
        <w:spacing w:after="0" w:line="240" w:lineRule="auto"/>
        <w:ind w:left="360"/>
        <w:jc w:val="center"/>
        <w:rPr>
          <w:rFonts w:ascii="Times New Roman" w:hAnsi="Times New Roman" w:cs="Times New Roman"/>
          <w:b/>
          <w:sz w:val="24"/>
          <w:szCs w:val="24"/>
        </w:rPr>
      </w:pPr>
      <w:r w:rsidRPr="00892CA3">
        <w:rPr>
          <w:rFonts w:ascii="Times New Roman" w:hAnsi="Times New Roman" w:cs="Times New Roman"/>
          <w:b/>
          <w:sz w:val="24"/>
          <w:szCs w:val="24"/>
        </w:rPr>
        <w:lastRenderedPageBreak/>
        <w:t>Оказание содействия сообщества</w:t>
      </w:r>
      <w:r>
        <w:rPr>
          <w:rFonts w:ascii="Times New Roman" w:hAnsi="Times New Roman" w:cs="Times New Roman"/>
          <w:b/>
          <w:sz w:val="24"/>
          <w:szCs w:val="24"/>
        </w:rPr>
        <w:t>м</w:t>
      </w:r>
      <w:r w:rsidRPr="00892CA3">
        <w:rPr>
          <w:rFonts w:ascii="Times New Roman" w:hAnsi="Times New Roman" w:cs="Times New Roman"/>
          <w:b/>
          <w:sz w:val="24"/>
          <w:szCs w:val="24"/>
        </w:rPr>
        <w:t xml:space="preserve"> (в том числе </w:t>
      </w:r>
      <w:proofErr w:type="gramStart"/>
      <w:r w:rsidRPr="00892CA3">
        <w:rPr>
          <w:rFonts w:ascii="Times New Roman" w:hAnsi="Times New Roman" w:cs="Times New Roman"/>
          <w:b/>
          <w:sz w:val="24"/>
          <w:szCs w:val="24"/>
        </w:rPr>
        <w:t>интернет-сообществам</w:t>
      </w:r>
      <w:proofErr w:type="gramEnd"/>
      <w:r w:rsidRPr="00892CA3">
        <w:rPr>
          <w:rFonts w:ascii="Times New Roman" w:hAnsi="Times New Roman" w:cs="Times New Roman"/>
          <w:b/>
          <w:sz w:val="24"/>
          <w:szCs w:val="24"/>
        </w:rPr>
        <w:t>) детей и молодёжи по интересам в области науки, техники и спорта.</w:t>
      </w:r>
    </w:p>
    <w:tbl>
      <w:tblPr>
        <w:tblW w:w="14601" w:type="dxa"/>
        <w:tblInd w:w="-229" w:type="dxa"/>
        <w:tblLayout w:type="fixed"/>
        <w:tblCellMar>
          <w:top w:w="55" w:type="dxa"/>
          <w:left w:w="55" w:type="dxa"/>
          <w:bottom w:w="55" w:type="dxa"/>
          <w:right w:w="55" w:type="dxa"/>
        </w:tblCellMar>
        <w:tblLook w:val="0000" w:firstRow="0" w:lastRow="0" w:firstColumn="0" w:lastColumn="0" w:noHBand="0" w:noVBand="0"/>
      </w:tblPr>
      <w:tblGrid>
        <w:gridCol w:w="2694"/>
        <w:gridCol w:w="5135"/>
        <w:gridCol w:w="2520"/>
        <w:gridCol w:w="4252"/>
      </w:tblGrid>
      <w:tr w:rsidR="00892CA3" w:rsidTr="00892CA3">
        <w:trPr>
          <w:trHeight w:val="408"/>
        </w:trPr>
        <w:tc>
          <w:tcPr>
            <w:tcW w:w="2694" w:type="dxa"/>
            <w:vMerge w:val="restart"/>
            <w:tcBorders>
              <w:top w:val="single" w:sz="1" w:space="0" w:color="000000"/>
              <w:left w:val="single" w:sz="1" w:space="0" w:color="000000"/>
              <w:bottom w:val="single" w:sz="1" w:space="0" w:color="000000"/>
            </w:tcBorders>
            <w:shd w:val="clear" w:color="auto" w:fill="auto"/>
          </w:tcPr>
          <w:p w:rsidR="00892CA3" w:rsidRPr="00892CA3" w:rsidRDefault="00892CA3" w:rsidP="00906BD3">
            <w:pPr>
              <w:pStyle w:val="af6"/>
              <w:jc w:val="center"/>
              <w:rPr>
                <w:rFonts w:ascii="Times New Roman" w:hAnsi="Times New Roman"/>
                <w:sz w:val="24"/>
                <w:szCs w:val="24"/>
              </w:rPr>
            </w:pPr>
            <w:r w:rsidRPr="00892CA3">
              <w:rPr>
                <w:rFonts w:ascii="Times New Roman" w:hAnsi="Times New Roman"/>
                <w:sz w:val="24"/>
                <w:szCs w:val="24"/>
              </w:rPr>
              <w:t>Критерии</w:t>
            </w:r>
          </w:p>
        </w:tc>
        <w:tc>
          <w:tcPr>
            <w:tcW w:w="11907" w:type="dxa"/>
            <w:gridSpan w:val="3"/>
            <w:tcBorders>
              <w:top w:val="single" w:sz="1" w:space="0" w:color="000000"/>
              <w:left w:val="single" w:sz="1" w:space="0" w:color="000000"/>
              <w:bottom w:val="single" w:sz="1" w:space="0" w:color="000000"/>
              <w:right w:val="single" w:sz="1" w:space="0" w:color="000000"/>
            </w:tcBorders>
            <w:shd w:val="clear" w:color="auto" w:fill="auto"/>
          </w:tcPr>
          <w:p w:rsidR="00892CA3" w:rsidRPr="00892CA3" w:rsidRDefault="00892CA3" w:rsidP="00906BD3">
            <w:pPr>
              <w:pStyle w:val="af6"/>
              <w:jc w:val="center"/>
              <w:rPr>
                <w:rFonts w:ascii="Times New Roman" w:hAnsi="Times New Roman"/>
                <w:sz w:val="24"/>
                <w:szCs w:val="24"/>
              </w:rPr>
            </w:pPr>
            <w:r w:rsidRPr="00892CA3">
              <w:rPr>
                <w:rFonts w:ascii="Times New Roman" w:hAnsi="Times New Roman"/>
                <w:sz w:val="24"/>
                <w:szCs w:val="24"/>
              </w:rPr>
              <w:t>Результат</w:t>
            </w:r>
          </w:p>
        </w:tc>
      </w:tr>
      <w:tr w:rsidR="00892CA3" w:rsidTr="00892CA3">
        <w:tc>
          <w:tcPr>
            <w:tcW w:w="2694" w:type="dxa"/>
            <w:vMerge/>
            <w:tcBorders>
              <w:top w:val="single" w:sz="1" w:space="0" w:color="000000"/>
              <w:left w:val="single" w:sz="1" w:space="0" w:color="000000"/>
              <w:bottom w:val="single" w:sz="1" w:space="0" w:color="000000"/>
            </w:tcBorders>
            <w:shd w:val="clear" w:color="auto" w:fill="auto"/>
          </w:tcPr>
          <w:p w:rsidR="00892CA3" w:rsidRPr="00892CA3" w:rsidRDefault="00892CA3" w:rsidP="00906BD3">
            <w:pPr>
              <w:pStyle w:val="af6"/>
              <w:rPr>
                <w:rFonts w:ascii="Times New Roman" w:hAnsi="Times New Roman"/>
                <w:sz w:val="24"/>
                <w:szCs w:val="24"/>
              </w:rPr>
            </w:pPr>
          </w:p>
        </w:tc>
        <w:tc>
          <w:tcPr>
            <w:tcW w:w="5135" w:type="dxa"/>
            <w:tcBorders>
              <w:left w:val="single" w:sz="1" w:space="0" w:color="000000"/>
              <w:bottom w:val="single" w:sz="1" w:space="0" w:color="000000"/>
            </w:tcBorders>
            <w:shd w:val="clear" w:color="auto" w:fill="auto"/>
          </w:tcPr>
          <w:p w:rsidR="00892CA3" w:rsidRPr="00892CA3" w:rsidRDefault="00892CA3" w:rsidP="00906BD3">
            <w:pPr>
              <w:pStyle w:val="af6"/>
              <w:rPr>
                <w:rFonts w:ascii="Times New Roman" w:hAnsi="Times New Roman"/>
                <w:sz w:val="24"/>
                <w:szCs w:val="24"/>
              </w:rPr>
            </w:pPr>
            <w:r w:rsidRPr="00892CA3">
              <w:rPr>
                <w:rFonts w:ascii="Times New Roman" w:hAnsi="Times New Roman"/>
                <w:sz w:val="24"/>
                <w:szCs w:val="24"/>
              </w:rPr>
              <w:t>Наименование сообщества</w:t>
            </w:r>
          </w:p>
        </w:tc>
        <w:tc>
          <w:tcPr>
            <w:tcW w:w="2520" w:type="dxa"/>
            <w:tcBorders>
              <w:left w:val="single" w:sz="1" w:space="0" w:color="000000"/>
              <w:bottom w:val="single" w:sz="1" w:space="0" w:color="000000"/>
            </w:tcBorders>
            <w:shd w:val="clear" w:color="auto" w:fill="auto"/>
          </w:tcPr>
          <w:p w:rsidR="00892CA3" w:rsidRPr="00892CA3" w:rsidRDefault="00892CA3" w:rsidP="00906BD3">
            <w:pPr>
              <w:pStyle w:val="af6"/>
              <w:rPr>
                <w:rFonts w:ascii="Times New Roman" w:hAnsi="Times New Roman"/>
                <w:sz w:val="24"/>
                <w:szCs w:val="24"/>
              </w:rPr>
            </w:pPr>
            <w:r w:rsidRPr="00892CA3">
              <w:rPr>
                <w:rFonts w:ascii="Times New Roman" w:hAnsi="Times New Roman"/>
                <w:sz w:val="24"/>
                <w:szCs w:val="24"/>
              </w:rPr>
              <w:t>Вид поддержки</w:t>
            </w:r>
          </w:p>
        </w:tc>
        <w:tc>
          <w:tcPr>
            <w:tcW w:w="4252" w:type="dxa"/>
            <w:tcBorders>
              <w:left w:val="single" w:sz="1" w:space="0" w:color="000000"/>
              <w:bottom w:val="single" w:sz="1" w:space="0" w:color="000000"/>
              <w:right w:val="single" w:sz="1" w:space="0" w:color="000000"/>
            </w:tcBorders>
            <w:shd w:val="clear" w:color="auto" w:fill="auto"/>
          </w:tcPr>
          <w:p w:rsidR="00892CA3" w:rsidRPr="00892CA3" w:rsidRDefault="00892CA3" w:rsidP="00906BD3">
            <w:pPr>
              <w:pStyle w:val="af6"/>
              <w:rPr>
                <w:rFonts w:ascii="Times New Roman" w:hAnsi="Times New Roman"/>
                <w:sz w:val="24"/>
                <w:szCs w:val="24"/>
              </w:rPr>
            </w:pPr>
            <w:r w:rsidRPr="00892CA3">
              <w:rPr>
                <w:rFonts w:ascii="Times New Roman" w:hAnsi="Times New Roman"/>
                <w:sz w:val="24"/>
                <w:szCs w:val="24"/>
              </w:rPr>
              <w:t>Ссылка на сайт</w:t>
            </w:r>
          </w:p>
        </w:tc>
      </w:tr>
      <w:tr w:rsidR="00892CA3" w:rsidRPr="00B94F14" w:rsidTr="00892CA3">
        <w:tc>
          <w:tcPr>
            <w:tcW w:w="2694" w:type="dxa"/>
            <w:tcBorders>
              <w:left w:val="single" w:sz="1" w:space="0" w:color="000000"/>
              <w:bottom w:val="single" w:sz="1" w:space="0" w:color="000000"/>
            </w:tcBorders>
            <w:shd w:val="clear" w:color="auto" w:fill="auto"/>
          </w:tcPr>
          <w:p w:rsidR="00892CA3" w:rsidRPr="00892CA3" w:rsidRDefault="00892CA3" w:rsidP="00906BD3">
            <w:pPr>
              <w:pStyle w:val="af6"/>
              <w:rPr>
                <w:rFonts w:ascii="Times New Roman" w:hAnsi="Times New Roman"/>
                <w:sz w:val="24"/>
                <w:szCs w:val="24"/>
              </w:rPr>
            </w:pPr>
            <w:r w:rsidRPr="00892CA3">
              <w:rPr>
                <w:rFonts w:ascii="Times New Roman" w:hAnsi="Times New Roman"/>
                <w:sz w:val="24"/>
                <w:szCs w:val="24"/>
              </w:rPr>
              <w:t xml:space="preserve">Количество сообществ (в том числе </w:t>
            </w:r>
            <w:proofErr w:type="gramStart"/>
            <w:r w:rsidRPr="00892CA3">
              <w:rPr>
                <w:rFonts w:ascii="Times New Roman" w:hAnsi="Times New Roman"/>
                <w:sz w:val="24"/>
                <w:szCs w:val="24"/>
              </w:rPr>
              <w:t>интернет-сообществ</w:t>
            </w:r>
            <w:proofErr w:type="gramEnd"/>
            <w:r w:rsidRPr="00892CA3">
              <w:rPr>
                <w:rFonts w:ascii="Times New Roman" w:hAnsi="Times New Roman"/>
                <w:sz w:val="24"/>
                <w:szCs w:val="24"/>
              </w:rPr>
              <w:t>) детей и молодёжи по интересам в области науки, техники и спорта, получивших поддержку</w:t>
            </w:r>
          </w:p>
        </w:tc>
        <w:tc>
          <w:tcPr>
            <w:tcW w:w="5135" w:type="dxa"/>
            <w:tcBorders>
              <w:left w:val="single" w:sz="1" w:space="0" w:color="000000"/>
              <w:bottom w:val="single" w:sz="1" w:space="0" w:color="000000"/>
            </w:tcBorders>
            <w:shd w:val="clear" w:color="auto" w:fill="auto"/>
          </w:tcPr>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Читательское сообщество "Открытый класс" МБОУ "СОШ № 2"</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 xml:space="preserve">"Золотая полка" проект читательского сообщества МБОУ "СОШ № 2" </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«ДАР» сообщество МБОУ «СОШ № 2»</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НОУ «Эрудит» МБОУ «СОШ № 2»</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ФСК «Олимп» МБОУ «СОШ № 2»</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ФСК «лидер» МБОУ «СОШ № 1»</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ШНОУ «Сигма» МБОУ «СОШ № 1»</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ФСК «Прометей» МБОУ «СОШ № 4»</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ФСК «Ритм» МБОУ «ООШ №5»</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 xml:space="preserve">"5+" сообщество читателей библиотеки МБОУ "СОШ № 6" </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ФСК «Факел» МБОУ «СОШ № 6»</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proofErr w:type="spellStart"/>
            <w:r w:rsidRPr="00892CA3">
              <w:rPr>
                <w:rFonts w:ascii="Times New Roman" w:hAnsi="Times New Roman"/>
                <w:sz w:val="24"/>
                <w:szCs w:val="24"/>
              </w:rPr>
              <w:t>ШНОУиУ</w:t>
            </w:r>
            <w:proofErr w:type="spellEnd"/>
            <w:r w:rsidRPr="00892CA3">
              <w:rPr>
                <w:rFonts w:ascii="Times New Roman" w:hAnsi="Times New Roman"/>
                <w:sz w:val="24"/>
                <w:szCs w:val="24"/>
              </w:rPr>
              <w:t xml:space="preserve"> Поиск» МБОУ «Лицей»</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 xml:space="preserve">Робототехника в </w:t>
            </w:r>
            <w:proofErr w:type="spellStart"/>
            <w:r w:rsidRPr="00892CA3">
              <w:rPr>
                <w:rFonts w:ascii="Times New Roman" w:hAnsi="Times New Roman"/>
                <w:sz w:val="24"/>
                <w:szCs w:val="24"/>
              </w:rPr>
              <w:t>Лесосибирске</w:t>
            </w:r>
            <w:proofErr w:type="spellEnd"/>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ШНОУ «Мысль» МБОУ «СОШ № 9»</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 xml:space="preserve">Сообщество читателей </w:t>
            </w:r>
            <w:proofErr w:type="gramStart"/>
            <w:r w:rsidRPr="00892CA3">
              <w:rPr>
                <w:rFonts w:ascii="Times New Roman" w:hAnsi="Times New Roman"/>
                <w:sz w:val="24"/>
                <w:szCs w:val="24"/>
              </w:rPr>
              <w:t>школьной</w:t>
            </w:r>
            <w:proofErr w:type="gramEnd"/>
            <w:r w:rsidRPr="00892CA3">
              <w:rPr>
                <w:rFonts w:ascii="Times New Roman" w:hAnsi="Times New Roman"/>
                <w:sz w:val="24"/>
                <w:szCs w:val="24"/>
              </w:rPr>
              <w:t xml:space="preserve"> </w:t>
            </w:r>
            <w:proofErr w:type="spellStart"/>
            <w:r w:rsidRPr="00892CA3">
              <w:rPr>
                <w:rFonts w:ascii="Times New Roman" w:hAnsi="Times New Roman"/>
                <w:sz w:val="24"/>
                <w:szCs w:val="24"/>
              </w:rPr>
              <w:t>бибилиотеки</w:t>
            </w:r>
            <w:proofErr w:type="spellEnd"/>
            <w:r w:rsidRPr="00892CA3">
              <w:rPr>
                <w:rFonts w:ascii="Times New Roman" w:hAnsi="Times New Roman"/>
                <w:sz w:val="24"/>
                <w:szCs w:val="24"/>
              </w:rPr>
              <w:t xml:space="preserve"> МБОУ «Гимназия»</w:t>
            </w:r>
          </w:p>
          <w:p w:rsidR="00892CA3" w:rsidRPr="00892CA3" w:rsidRDefault="00892CA3" w:rsidP="00CE3DF3">
            <w:pPr>
              <w:pStyle w:val="af6"/>
              <w:widowControl w:val="0"/>
              <w:numPr>
                <w:ilvl w:val="0"/>
                <w:numId w:val="28"/>
              </w:numPr>
              <w:spacing w:after="0" w:line="240" w:lineRule="auto"/>
              <w:rPr>
                <w:rFonts w:ascii="Times New Roman" w:hAnsi="Times New Roman"/>
                <w:sz w:val="24"/>
                <w:szCs w:val="24"/>
              </w:rPr>
            </w:pPr>
            <w:r w:rsidRPr="00892CA3">
              <w:rPr>
                <w:rFonts w:ascii="Times New Roman" w:hAnsi="Times New Roman"/>
                <w:sz w:val="24"/>
                <w:szCs w:val="24"/>
              </w:rPr>
              <w:t xml:space="preserve">Сообщество читателей </w:t>
            </w:r>
            <w:proofErr w:type="gramStart"/>
            <w:r w:rsidRPr="00892CA3">
              <w:rPr>
                <w:rFonts w:ascii="Times New Roman" w:hAnsi="Times New Roman"/>
                <w:sz w:val="24"/>
                <w:szCs w:val="24"/>
              </w:rPr>
              <w:t>школьной</w:t>
            </w:r>
            <w:proofErr w:type="gramEnd"/>
            <w:r w:rsidRPr="00892CA3">
              <w:rPr>
                <w:rFonts w:ascii="Times New Roman" w:hAnsi="Times New Roman"/>
                <w:sz w:val="24"/>
                <w:szCs w:val="24"/>
              </w:rPr>
              <w:t xml:space="preserve"> </w:t>
            </w:r>
            <w:proofErr w:type="spellStart"/>
            <w:r w:rsidRPr="00892CA3">
              <w:rPr>
                <w:rFonts w:ascii="Times New Roman" w:hAnsi="Times New Roman"/>
                <w:sz w:val="24"/>
                <w:szCs w:val="24"/>
              </w:rPr>
              <w:t>бибилиотеки</w:t>
            </w:r>
            <w:proofErr w:type="spellEnd"/>
            <w:r w:rsidRPr="00892CA3">
              <w:rPr>
                <w:rFonts w:ascii="Times New Roman" w:hAnsi="Times New Roman"/>
                <w:sz w:val="24"/>
                <w:szCs w:val="24"/>
              </w:rPr>
              <w:t xml:space="preserve"> МБОУ «СОШ № 8»</w:t>
            </w:r>
          </w:p>
          <w:p w:rsidR="00892CA3" w:rsidRPr="00892CA3" w:rsidRDefault="00892CA3" w:rsidP="00CE3DF3">
            <w:pPr>
              <w:pStyle w:val="af6"/>
              <w:widowControl w:val="0"/>
              <w:numPr>
                <w:ilvl w:val="0"/>
                <w:numId w:val="28"/>
              </w:numPr>
              <w:spacing w:after="0"/>
              <w:rPr>
                <w:rFonts w:ascii="Times New Roman" w:hAnsi="Times New Roman"/>
                <w:sz w:val="24"/>
                <w:szCs w:val="24"/>
              </w:rPr>
            </w:pPr>
            <w:r w:rsidRPr="00892CA3">
              <w:rPr>
                <w:rStyle w:val="afd"/>
                <w:rFonts w:ascii="Times New Roman" w:hAnsi="Times New Roman"/>
                <w:b w:val="0"/>
                <w:sz w:val="24"/>
                <w:szCs w:val="24"/>
              </w:rPr>
              <w:t>Объединение «Клуб путешественников»</w:t>
            </w:r>
            <w:r w:rsidRPr="00892CA3">
              <w:rPr>
                <w:rFonts w:ascii="Times New Roman" w:hAnsi="Times New Roman"/>
                <w:sz w:val="24"/>
                <w:szCs w:val="24"/>
              </w:rPr>
              <w:t xml:space="preserve"> ЦДО</w:t>
            </w:r>
          </w:p>
          <w:p w:rsidR="00892CA3" w:rsidRPr="00892CA3" w:rsidRDefault="00892CA3" w:rsidP="00CE3DF3">
            <w:pPr>
              <w:pStyle w:val="af6"/>
              <w:widowControl w:val="0"/>
              <w:numPr>
                <w:ilvl w:val="0"/>
                <w:numId w:val="28"/>
              </w:numPr>
              <w:spacing w:after="0"/>
              <w:rPr>
                <w:rFonts w:ascii="Times New Roman" w:hAnsi="Times New Roman"/>
                <w:sz w:val="24"/>
                <w:szCs w:val="24"/>
              </w:rPr>
            </w:pPr>
            <w:r w:rsidRPr="00892CA3">
              <w:rPr>
                <w:rFonts w:ascii="Times New Roman" w:hAnsi="Times New Roman"/>
                <w:sz w:val="24"/>
                <w:szCs w:val="24"/>
              </w:rPr>
              <w:t>Группа эстетического развития для шестилетних детей «Гармония» ЦДО</w:t>
            </w:r>
          </w:p>
          <w:p w:rsidR="00892CA3" w:rsidRPr="00892CA3" w:rsidRDefault="00892CA3" w:rsidP="00CE3DF3">
            <w:pPr>
              <w:pStyle w:val="a0"/>
              <w:widowControl w:val="0"/>
              <w:numPr>
                <w:ilvl w:val="0"/>
                <w:numId w:val="28"/>
              </w:numPr>
              <w:spacing w:line="276" w:lineRule="auto"/>
              <w:rPr>
                <w:b/>
                <w:sz w:val="24"/>
                <w:szCs w:val="24"/>
              </w:rPr>
            </w:pPr>
            <w:r w:rsidRPr="00892CA3">
              <w:rPr>
                <w:rStyle w:val="afd"/>
                <w:b w:val="0"/>
                <w:sz w:val="24"/>
                <w:szCs w:val="24"/>
              </w:rPr>
              <w:t xml:space="preserve">Клуб досуговой деятельности «Бомонд» </w:t>
            </w:r>
            <w:r w:rsidRPr="00892CA3">
              <w:rPr>
                <w:b/>
                <w:sz w:val="24"/>
                <w:szCs w:val="24"/>
              </w:rPr>
              <w:br/>
            </w:r>
            <w:r w:rsidRPr="00892CA3">
              <w:rPr>
                <w:rStyle w:val="afd"/>
                <w:b w:val="0"/>
                <w:sz w:val="24"/>
                <w:szCs w:val="24"/>
              </w:rPr>
              <w:t>для подростков 11 – 15 лет</w:t>
            </w:r>
            <w:r w:rsidRPr="00892CA3">
              <w:rPr>
                <w:b/>
                <w:sz w:val="24"/>
                <w:szCs w:val="24"/>
              </w:rPr>
              <w:t xml:space="preserve">  </w:t>
            </w:r>
            <w:r w:rsidRPr="00892CA3">
              <w:rPr>
                <w:sz w:val="24"/>
                <w:szCs w:val="24"/>
              </w:rPr>
              <w:t>ЦДО</w:t>
            </w:r>
          </w:p>
          <w:p w:rsidR="00892CA3" w:rsidRPr="00892CA3" w:rsidRDefault="00892CA3" w:rsidP="00CE3DF3">
            <w:pPr>
              <w:pStyle w:val="a0"/>
              <w:widowControl w:val="0"/>
              <w:numPr>
                <w:ilvl w:val="0"/>
                <w:numId w:val="28"/>
              </w:numPr>
              <w:spacing w:line="276" w:lineRule="auto"/>
              <w:rPr>
                <w:sz w:val="24"/>
                <w:szCs w:val="24"/>
              </w:rPr>
            </w:pPr>
            <w:r w:rsidRPr="00892CA3">
              <w:rPr>
                <w:rStyle w:val="afd"/>
                <w:b w:val="0"/>
                <w:sz w:val="24"/>
                <w:szCs w:val="24"/>
              </w:rPr>
              <w:lastRenderedPageBreak/>
              <w:t>Подростковый клуб по интересам «</w:t>
            </w:r>
            <w:proofErr w:type="spellStart"/>
            <w:r w:rsidRPr="00892CA3">
              <w:rPr>
                <w:rStyle w:val="afd"/>
                <w:b w:val="0"/>
                <w:sz w:val="24"/>
                <w:szCs w:val="24"/>
              </w:rPr>
              <w:t>Тинейджер</w:t>
            </w:r>
            <w:proofErr w:type="spellEnd"/>
            <w:r w:rsidRPr="00892CA3">
              <w:rPr>
                <w:rStyle w:val="afd"/>
                <w:b w:val="0"/>
                <w:sz w:val="24"/>
                <w:szCs w:val="24"/>
              </w:rPr>
              <w:t>»</w:t>
            </w:r>
            <w:r w:rsidRPr="00892CA3">
              <w:rPr>
                <w:b/>
                <w:sz w:val="24"/>
                <w:szCs w:val="24"/>
              </w:rPr>
              <w:t xml:space="preserve"> </w:t>
            </w:r>
            <w:r w:rsidRPr="00892CA3">
              <w:rPr>
                <w:sz w:val="24"/>
                <w:szCs w:val="24"/>
              </w:rPr>
              <w:t>ЦДО</w:t>
            </w:r>
          </w:p>
        </w:tc>
        <w:tc>
          <w:tcPr>
            <w:tcW w:w="2520" w:type="dxa"/>
            <w:tcBorders>
              <w:left w:val="single" w:sz="1" w:space="0" w:color="000000"/>
              <w:bottom w:val="single" w:sz="1" w:space="0" w:color="000000"/>
            </w:tcBorders>
            <w:shd w:val="clear" w:color="auto" w:fill="auto"/>
          </w:tcPr>
          <w:p w:rsidR="00892CA3" w:rsidRPr="00892CA3" w:rsidRDefault="00892CA3" w:rsidP="00906BD3">
            <w:pPr>
              <w:pStyle w:val="af6"/>
              <w:rPr>
                <w:rFonts w:ascii="Times New Roman" w:hAnsi="Times New Roman"/>
                <w:sz w:val="24"/>
                <w:szCs w:val="24"/>
              </w:rPr>
            </w:pPr>
            <w:r w:rsidRPr="00892CA3">
              <w:rPr>
                <w:rFonts w:ascii="Times New Roman" w:hAnsi="Times New Roman"/>
                <w:sz w:val="24"/>
                <w:szCs w:val="24"/>
              </w:rPr>
              <w:lastRenderedPageBreak/>
              <w:t>Информационная, информационно-методическая, методическая, организационная.</w:t>
            </w:r>
          </w:p>
        </w:tc>
        <w:tc>
          <w:tcPr>
            <w:tcW w:w="4252" w:type="dxa"/>
            <w:tcBorders>
              <w:left w:val="single" w:sz="1" w:space="0" w:color="000000"/>
              <w:bottom w:val="single" w:sz="1" w:space="0" w:color="000000"/>
              <w:right w:val="single" w:sz="1" w:space="0" w:color="000000"/>
            </w:tcBorders>
            <w:shd w:val="clear" w:color="auto" w:fill="auto"/>
          </w:tcPr>
          <w:p w:rsidR="00892CA3" w:rsidRPr="00892CA3" w:rsidRDefault="00B94F14" w:rsidP="00906BD3">
            <w:pPr>
              <w:pStyle w:val="af6"/>
              <w:rPr>
                <w:rFonts w:ascii="Times New Roman" w:hAnsi="Times New Roman"/>
                <w:sz w:val="24"/>
                <w:szCs w:val="24"/>
              </w:rPr>
            </w:pPr>
            <w:hyperlink r:id="rId50" w:anchor="_blank" w:history="1">
              <w:r w:rsidR="00892CA3" w:rsidRPr="00892CA3">
                <w:rPr>
                  <w:rStyle w:val="a4"/>
                  <w:rFonts w:ascii="Times New Roman" w:hAnsi="Times New Roman"/>
                  <w:sz w:val="24"/>
                  <w:szCs w:val="24"/>
                </w:rPr>
                <w:t>http://biblsosh2.blogspot.ru</w:t>
              </w:r>
            </w:hyperlink>
            <w:r w:rsidR="00892CA3" w:rsidRPr="00892CA3">
              <w:rPr>
                <w:rFonts w:ascii="Times New Roman" w:hAnsi="Times New Roman"/>
                <w:sz w:val="24"/>
                <w:szCs w:val="24"/>
              </w:rPr>
              <w:t xml:space="preserve"> </w:t>
            </w:r>
          </w:p>
          <w:p w:rsidR="00892CA3" w:rsidRPr="00892CA3" w:rsidRDefault="00B94F14" w:rsidP="00906BD3">
            <w:pPr>
              <w:pStyle w:val="af6"/>
              <w:rPr>
                <w:rFonts w:ascii="Times New Roman" w:hAnsi="Times New Roman"/>
                <w:sz w:val="24"/>
                <w:szCs w:val="24"/>
              </w:rPr>
            </w:pPr>
            <w:hyperlink r:id="rId51" w:anchor="_blank" w:history="1">
              <w:r w:rsidR="00892CA3" w:rsidRPr="00892CA3">
                <w:rPr>
                  <w:rStyle w:val="a4"/>
                  <w:rFonts w:ascii="Times New Roman" w:hAnsi="Times New Roman"/>
                  <w:sz w:val="24"/>
                  <w:szCs w:val="24"/>
                </w:rPr>
                <w:t>http://mou02.narod.ru/zoloto/index.htm</w:t>
              </w:r>
            </w:hyperlink>
            <w:r w:rsidR="00892CA3" w:rsidRPr="00892CA3">
              <w:rPr>
                <w:rFonts w:ascii="Times New Roman" w:hAnsi="Times New Roman"/>
                <w:sz w:val="24"/>
                <w:szCs w:val="24"/>
              </w:rPr>
              <w:t xml:space="preserve"> </w:t>
            </w:r>
          </w:p>
          <w:p w:rsidR="00892CA3" w:rsidRPr="00892CA3" w:rsidRDefault="00892CA3" w:rsidP="00906BD3">
            <w:pPr>
              <w:pStyle w:val="af6"/>
              <w:rPr>
                <w:rFonts w:ascii="Times New Roman" w:hAnsi="Times New Roman"/>
                <w:sz w:val="24"/>
                <w:szCs w:val="24"/>
                <w:lang w:val="en-US"/>
              </w:rPr>
            </w:pPr>
            <w:r w:rsidRPr="00892CA3">
              <w:rPr>
                <w:rFonts w:ascii="Times New Roman" w:hAnsi="Times New Roman"/>
                <w:sz w:val="24"/>
                <w:szCs w:val="24"/>
                <w:lang w:val="en-US"/>
              </w:rPr>
              <w:t xml:space="preserve">lesou2.ru/dar_basic.html </w:t>
            </w:r>
          </w:p>
          <w:p w:rsidR="00892CA3" w:rsidRPr="00892CA3" w:rsidRDefault="00892CA3" w:rsidP="00906BD3">
            <w:pPr>
              <w:pStyle w:val="af6"/>
              <w:rPr>
                <w:rFonts w:ascii="Times New Roman" w:hAnsi="Times New Roman"/>
                <w:sz w:val="24"/>
                <w:szCs w:val="24"/>
                <w:lang w:val="en-US"/>
              </w:rPr>
            </w:pPr>
            <w:r w:rsidRPr="00892CA3">
              <w:rPr>
                <w:rFonts w:ascii="Times New Roman" w:hAnsi="Times New Roman"/>
                <w:sz w:val="24"/>
                <w:szCs w:val="24"/>
                <w:lang w:val="en-US"/>
              </w:rPr>
              <w:t xml:space="preserve">lesou2.ru/shoy_docs.html </w:t>
            </w:r>
          </w:p>
          <w:p w:rsidR="00892CA3" w:rsidRPr="00892CA3" w:rsidRDefault="00892CA3" w:rsidP="00906BD3">
            <w:pPr>
              <w:pStyle w:val="af6"/>
              <w:rPr>
                <w:rFonts w:ascii="Times New Roman" w:hAnsi="Times New Roman"/>
                <w:sz w:val="24"/>
                <w:szCs w:val="24"/>
                <w:lang w:val="en-US"/>
              </w:rPr>
            </w:pPr>
            <w:r w:rsidRPr="00892CA3">
              <w:rPr>
                <w:rFonts w:ascii="Times New Roman" w:hAnsi="Times New Roman"/>
                <w:sz w:val="24"/>
                <w:szCs w:val="24"/>
                <w:lang w:val="en-US"/>
              </w:rPr>
              <w:t xml:space="preserve">lesou2.ru/fsk.html </w:t>
            </w:r>
          </w:p>
          <w:p w:rsidR="00892CA3" w:rsidRPr="00892CA3" w:rsidRDefault="00B94F14" w:rsidP="00906BD3">
            <w:pPr>
              <w:pStyle w:val="af6"/>
              <w:rPr>
                <w:rFonts w:ascii="Times New Roman" w:hAnsi="Times New Roman"/>
                <w:sz w:val="24"/>
                <w:szCs w:val="24"/>
                <w:lang w:val="en-US"/>
              </w:rPr>
            </w:pPr>
            <w:hyperlink r:id="rId52" w:history="1">
              <w:r w:rsidR="00892CA3" w:rsidRPr="00892CA3">
                <w:rPr>
                  <w:rStyle w:val="a4"/>
                  <w:rFonts w:ascii="Times New Roman" w:hAnsi="Times New Roman"/>
                  <w:sz w:val="24"/>
                  <w:szCs w:val="24"/>
                  <w:lang w:val="en-US"/>
                </w:rPr>
                <w:t>http://lesou1.my1.ru/index/fsk_quot_lider_quot/0-32</w:t>
              </w:r>
            </w:hyperlink>
            <w:r w:rsidR="00892CA3" w:rsidRPr="00892CA3">
              <w:rPr>
                <w:rFonts w:ascii="Times New Roman" w:hAnsi="Times New Roman"/>
                <w:sz w:val="24"/>
                <w:szCs w:val="24"/>
                <w:lang w:val="en-US"/>
              </w:rPr>
              <w:t xml:space="preserve"> </w:t>
            </w:r>
          </w:p>
          <w:p w:rsidR="00892CA3" w:rsidRPr="00892CA3" w:rsidRDefault="00B94F14" w:rsidP="00906BD3">
            <w:pPr>
              <w:pStyle w:val="a0"/>
              <w:spacing w:line="276" w:lineRule="auto"/>
              <w:rPr>
                <w:sz w:val="24"/>
                <w:szCs w:val="24"/>
                <w:lang w:val="en-US"/>
              </w:rPr>
            </w:pPr>
            <w:hyperlink r:id="rId53" w:history="1">
              <w:r w:rsidR="00892CA3" w:rsidRPr="00892CA3">
                <w:rPr>
                  <w:rStyle w:val="a4"/>
                  <w:sz w:val="24"/>
                  <w:szCs w:val="24"/>
                  <w:lang w:val="en-US"/>
                </w:rPr>
                <w:t>http://lesou1.my1.ru/index/shnou_quot_sigma_quot/0-68</w:t>
              </w:r>
            </w:hyperlink>
          </w:p>
          <w:p w:rsidR="00892CA3" w:rsidRPr="00892CA3" w:rsidRDefault="00B94F14" w:rsidP="00906BD3">
            <w:pPr>
              <w:pStyle w:val="a0"/>
              <w:spacing w:line="276" w:lineRule="auto"/>
              <w:rPr>
                <w:sz w:val="24"/>
                <w:szCs w:val="24"/>
                <w:lang w:val="en-US"/>
              </w:rPr>
            </w:pPr>
            <w:hyperlink r:id="rId54" w:history="1">
              <w:r w:rsidR="00892CA3" w:rsidRPr="00892CA3">
                <w:rPr>
                  <w:rStyle w:val="a4"/>
                  <w:sz w:val="24"/>
                  <w:szCs w:val="24"/>
                  <w:lang w:val="en-US"/>
                </w:rPr>
                <w:t>http://lesschool.narod.ru/str/z1.htm</w:t>
              </w:r>
            </w:hyperlink>
          </w:p>
          <w:p w:rsidR="00892CA3" w:rsidRPr="00892CA3" w:rsidRDefault="00B94F14" w:rsidP="00906BD3">
            <w:pPr>
              <w:pStyle w:val="a0"/>
              <w:spacing w:line="276" w:lineRule="auto"/>
              <w:rPr>
                <w:sz w:val="24"/>
                <w:szCs w:val="24"/>
                <w:lang w:val="en-US"/>
              </w:rPr>
            </w:pPr>
            <w:hyperlink r:id="rId55" w:history="1">
              <w:r w:rsidR="00892CA3" w:rsidRPr="00892CA3">
                <w:rPr>
                  <w:rStyle w:val="a4"/>
                  <w:sz w:val="24"/>
                  <w:szCs w:val="24"/>
                  <w:lang w:val="en-US"/>
                </w:rPr>
                <w:t>http://www.lshool5.narod.ru/p37aa1.html</w:t>
              </w:r>
            </w:hyperlink>
          </w:p>
          <w:p w:rsidR="00892CA3" w:rsidRPr="00892CA3" w:rsidRDefault="00B94F14" w:rsidP="00906BD3">
            <w:pPr>
              <w:pStyle w:val="af6"/>
              <w:rPr>
                <w:rFonts w:ascii="Times New Roman" w:hAnsi="Times New Roman"/>
                <w:sz w:val="24"/>
                <w:szCs w:val="24"/>
                <w:lang w:val="en-US"/>
              </w:rPr>
            </w:pPr>
            <w:hyperlink r:id="rId56" w:anchor="_blank" w:history="1">
              <w:r w:rsidR="00892CA3" w:rsidRPr="00892CA3">
                <w:rPr>
                  <w:rStyle w:val="a4"/>
                  <w:rFonts w:ascii="Times New Roman" w:hAnsi="Times New Roman"/>
                  <w:sz w:val="24"/>
                  <w:szCs w:val="24"/>
                  <w:lang w:val="en-US"/>
                </w:rPr>
                <w:t>http://lesou6.narod.ru/lib_read.htm</w:t>
              </w:r>
            </w:hyperlink>
            <w:r w:rsidR="00892CA3" w:rsidRPr="00892CA3">
              <w:rPr>
                <w:rFonts w:ascii="Times New Roman" w:hAnsi="Times New Roman"/>
                <w:sz w:val="24"/>
                <w:szCs w:val="24"/>
                <w:lang w:val="en-US"/>
              </w:rPr>
              <w:t xml:space="preserve"> </w:t>
            </w:r>
          </w:p>
          <w:p w:rsidR="00892CA3" w:rsidRPr="00892CA3" w:rsidRDefault="00892CA3" w:rsidP="00906BD3">
            <w:pPr>
              <w:pStyle w:val="a0"/>
              <w:rPr>
                <w:sz w:val="24"/>
                <w:szCs w:val="24"/>
                <w:lang w:val="en-US"/>
              </w:rPr>
            </w:pPr>
            <w:r w:rsidRPr="00892CA3">
              <w:rPr>
                <w:sz w:val="24"/>
                <w:szCs w:val="24"/>
                <w:lang w:val="en-US"/>
              </w:rPr>
              <w:t>http://soch-6.ru/fakel.htm</w:t>
            </w:r>
          </w:p>
          <w:p w:rsidR="00892CA3" w:rsidRPr="00892CA3" w:rsidRDefault="00892CA3" w:rsidP="00906BD3">
            <w:pPr>
              <w:pStyle w:val="af6"/>
              <w:rPr>
                <w:rFonts w:ascii="Times New Roman" w:hAnsi="Times New Roman"/>
                <w:sz w:val="24"/>
                <w:szCs w:val="24"/>
                <w:lang w:val="en-US"/>
              </w:rPr>
            </w:pPr>
            <w:r w:rsidRPr="00892CA3">
              <w:rPr>
                <w:rFonts w:ascii="Times New Roman" w:hAnsi="Times New Roman"/>
                <w:sz w:val="24"/>
                <w:szCs w:val="24"/>
                <w:lang w:val="en-US"/>
              </w:rPr>
              <w:t>http://leslicey.ru/?page_id=125</w:t>
            </w:r>
          </w:p>
          <w:p w:rsidR="00892CA3" w:rsidRPr="00892CA3" w:rsidRDefault="00892CA3" w:rsidP="00906BD3">
            <w:pPr>
              <w:pStyle w:val="af6"/>
              <w:rPr>
                <w:rFonts w:ascii="Times New Roman" w:hAnsi="Times New Roman"/>
                <w:sz w:val="24"/>
                <w:szCs w:val="24"/>
                <w:lang w:val="en-US"/>
              </w:rPr>
            </w:pPr>
            <w:r w:rsidRPr="00892CA3">
              <w:rPr>
                <w:rFonts w:ascii="Times New Roman" w:hAnsi="Times New Roman"/>
                <w:sz w:val="24"/>
                <w:szCs w:val="24"/>
                <w:lang w:val="en-US"/>
              </w:rPr>
              <w:t>https://vk.com/robotehls</w:t>
            </w:r>
          </w:p>
          <w:p w:rsidR="00892CA3" w:rsidRPr="00892CA3" w:rsidRDefault="00892CA3" w:rsidP="00906BD3">
            <w:pPr>
              <w:pStyle w:val="af6"/>
              <w:rPr>
                <w:rFonts w:ascii="Times New Roman" w:hAnsi="Times New Roman"/>
                <w:sz w:val="24"/>
                <w:szCs w:val="24"/>
                <w:lang w:val="en-US"/>
              </w:rPr>
            </w:pPr>
            <w:r w:rsidRPr="00892CA3">
              <w:rPr>
                <w:rFonts w:ascii="Times New Roman" w:hAnsi="Times New Roman"/>
                <w:sz w:val="24"/>
                <w:szCs w:val="24"/>
                <w:lang w:val="en-US"/>
              </w:rPr>
              <w:t>http://lesosib9.ru/qq.html</w:t>
            </w:r>
          </w:p>
          <w:p w:rsidR="00892CA3" w:rsidRPr="00892CA3" w:rsidRDefault="00B94F14" w:rsidP="00906BD3">
            <w:pPr>
              <w:pStyle w:val="af6"/>
              <w:rPr>
                <w:rFonts w:ascii="Times New Roman" w:hAnsi="Times New Roman"/>
                <w:sz w:val="24"/>
                <w:szCs w:val="24"/>
                <w:lang w:val="en-US"/>
              </w:rPr>
            </w:pPr>
            <w:hyperlink r:id="rId57" w:history="1">
              <w:r w:rsidR="00892CA3" w:rsidRPr="00892CA3">
                <w:rPr>
                  <w:rStyle w:val="a4"/>
                  <w:rFonts w:ascii="Times New Roman" w:hAnsi="Times New Roman"/>
                  <w:sz w:val="24"/>
                  <w:szCs w:val="24"/>
                  <w:lang w:val="en-US"/>
                </w:rPr>
                <w:t>http://annarayk-bibla.blogspot.ru</w:t>
              </w:r>
            </w:hyperlink>
            <w:r w:rsidR="00892CA3" w:rsidRPr="00892CA3">
              <w:rPr>
                <w:rFonts w:ascii="Times New Roman" w:hAnsi="Times New Roman"/>
                <w:sz w:val="24"/>
                <w:szCs w:val="24"/>
                <w:lang w:val="en-US"/>
              </w:rPr>
              <w:t xml:space="preserve"> </w:t>
            </w:r>
          </w:p>
          <w:p w:rsidR="00892CA3" w:rsidRPr="00892CA3" w:rsidRDefault="00B94F14" w:rsidP="00906BD3">
            <w:pPr>
              <w:pStyle w:val="af6"/>
              <w:rPr>
                <w:rFonts w:ascii="Times New Roman" w:hAnsi="Times New Roman"/>
                <w:sz w:val="24"/>
                <w:szCs w:val="24"/>
                <w:lang w:val="en-US"/>
              </w:rPr>
            </w:pPr>
            <w:hyperlink r:id="rId58" w:history="1">
              <w:r w:rsidR="00892CA3" w:rsidRPr="00892CA3">
                <w:rPr>
                  <w:rStyle w:val="a4"/>
                  <w:rFonts w:ascii="Times New Roman" w:hAnsi="Times New Roman"/>
                  <w:sz w:val="24"/>
                  <w:szCs w:val="24"/>
                  <w:lang w:val="en-US"/>
                </w:rPr>
                <w:t>http://leto-radyga.blogspot.ru</w:t>
              </w:r>
            </w:hyperlink>
            <w:r w:rsidR="00892CA3" w:rsidRPr="00892CA3">
              <w:rPr>
                <w:rFonts w:ascii="Times New Roman" w:hAnsi="Times New Roman"/>
                <w:sz w:val="24"/>
                <w:szCs w:val="24"/>
                <w:lang w:val="en-US"/>
              </w:rPr>
              <w:t xml:space="preserve"> </w:t>
            </w:r>
          </w:p>
          <w:p w:rsidR="00892CA3" w:rsidRPr="00892CA3" w:rsidRDefault="00B94F14" w:rsidP="00906BD3">
            <w:pPr>
              <w:pStyle w:val="af6"/>
              <w:rPr>
                <w:rFonts w:ascii="Times New Roman" w:hAnsi="Times New Roman"/>
                <w:sz w:val="24"/>
                <w:szCs w:val="24"/>
                <w:lang w:val="en-US"/>
              </w:rPr>
            </w:pPr>
            <w:hyperlink r:id="rId59" w:history="1">
              <w:r w:rsidR="00892CA3" w:rsidRPr="00892CA3">
                <w:rPr>
                  <w:rStyle w:val="a4"/>
                  <w:rFonts w:ascii="Times New Roman" w:hAnsi="Times New Roman"/>
                  <w:sz w:val="24"/>
                  <w:szCs w:val="24"/>
                  <w:lang w:val="en-US"/>
                </w:rPr>
                <w:t>http://lescdod.ru/puteshestvennik.html</w:t>
              </w:r>
            </w:hyperlink>
            <w:r w:rsidR="00892CA3" w:rsidRPr="00892CA3">
              <w:rPr>
                <w:rFonts w:ascii="Times New Roman" w:hAnsi="Times New Roman"/>
                <w:sz w:val="24"/>
                <w:szCs w:val="24"/>
                <w:lang w:val="en-US"/>
              </w:rPr>
              <w:t xml:space="preserve"> </w:t>
            </w:r>
          </w:p>
          <w:p w:rsidR="00892CA3" w:rsidRPr="00892CA3" w:rsidRDefault="00B94F14" w:rsidP="00906BD3">
            <w:pPr>
              <w:pStyle w:val="a0"/>
              <w:spacing w:line="276" w:lineRule="auto"/>
              <w:rPr>
                <w:sz w:val="24"/>
                <w:szCs w:val="24"/>
                <w:lang w:val="en-US"/>
              </w:rPr>
            </w:pPr>
            <w:hyperlink r:id="rId60" w:history="1">
              <w:r w:rsidR="00892CA3" w:rsidRPr="00892CA3">
                <w:rPr>
                  <w:rStyle w:val="a4"/>
                  <w:sz w:val="24"/>
                  <w:szCs w:val="24"/>
                  <w:lang w:val="en-US"/>
                </w:rPr>
                <w:t>http://lescdod.ru/garmony.html</w:t>
              </w:r>
            </w:hyperlink>
          </w:p>
          <w:p w:rsidR="00892CA3" w:rsidRPr="00892CA3" w:rsidRDefault="00B94F14" w:rsidP="00906BD3">
            <w:pPr>
              <w:pStyle w:val="a0"/>
              <w:spacing w:line="276" w:lineRule="auto"/>
              <w:rPr>
                <w:sz w:val="24"/>
                <w:szCs w:val="24"/>
                <w:lang w:val="en-US"/>
              </w:rPr>
            </w:pPr>
            <w:hyperlink r:id="rId61" w:history="1">
              <w:r w:rsidR="00892CA3" w:rsidRPr="00892CA3">
                <w:rPr>
                  <w:rStyle w:val="a4"/>
                  <w:sz w:val="24"/>
                  <w:szCs w:val="24"/>
                  <w:lang w:val="en-US"/>
                </w:rPr>
                <w:t>http://lescdod.ru/bomond.html</w:t>
              </w:r>
            </w:hyperlink>
            <w:r w:rsidR="00892CA3" w:rsidRPr="00892CA3">
              <w:rPr>
                <w:sz w:val="24"/>
                <w:szCs w:val="24"/>
                <w:lang w:val="en-US"/>
              </w:rPr>
              <w:t xml:space="preserve"> </w:t>
            </w:r>
          </w:p>
          <w:p w:rsidR="00892CA3" w:rsidRPr="00892CA3" w:rsidRDefault="00B94F14" w:rsidP="00906BD3">
            <w:pPr>
              <w:pStyle w:val="a0"/>
              <w:spacing w:line="276" w:lineRule="auto"/>
              <w:rPr>
                <w:sz w:val="24"/>
                <w:szCs w:val="24"/>
                <w:lang w:val="en-US"/>
              </w:rPr>
            </w:pPr>
            <w:hyperlink r:id="rId62" w:history="1">
              <w:r w:rsidR="00892CA3" w:rsidRPr="00892CA3">
                <w:rPr>
                  <w:rStyle w:val="a4"/>
                  <w:sz w:val="24"/>
                  <w:szCs w:val="24"/>
                  <w:lang w:val="en-US"/>
                </w:rPr>
                <w:t>http://lescdod.ru/tinejdzer.html</w:t>
              </w:r>
            </w:hyperlink>
            <w:r w:rsidR="00892CA3" w:rsidRPr="00892CA3">
              <w:rPr>
                <w:sz w:val="24"/>
                <w:szCs w:val="24"/>
                <w:lang w:val="en-US"/>
              </w:rPr>
              <w:t xml:space="preserve"> </w:t>
            </w:r>
          </w:p>
          <w:p w:rsidR="00892CA3" w:rsidRPr="00892CA3" w:rsidRDefault="00892CA3" w:rsidP="00906BD3">
            <w:pPr>
              <w:pStyle w:val="af6"/>
              <w:rPr>
                <w:rFonts w:ascii="Times New Roman" w:hAnsi="Times New Roman"/>
                <w:sz w:val="24"/>
                <w:szCs w:val="24"/>
                <w:lang w:val="en-US"/>
              </w:rPr>
            </w:pPr>
          </w:p>
        </w:tc>
      </w:tr>
    </w:tbl>
    <w:p w:rsidR="00892CA3" w:rsidRPr="00892CA3" w:rsidRDefault="00892CA3" w:rsidP="00892CA3">
      <w:pPr>
        <w:widowControl w:val="0"/>
        <w:suppressAutoHyphens/>
        <w:spacing w:after="0" w:line="240" w:lineRule="auto"/>
        <w:ind w:left="360"/>
        <w:rPr>
          <w:rFonts w:ascii="Times New Roman" w:hAnsi="Times New Roman" w:cs="Times New Roman"/>
          <w:b/>
          <w:sz w:val="24"/>
          <w:szCs w:val="24"/>
          <w:lang w:val="en-US"/>
        </w:rPr>
      </w:pPr>
    </w:p>
    <w:p w:rsidR="00366CEC" w:rsidRDefault="00366CEC" w:rsidP="00CD5AA8">
      <w:pPr>
        <w:spacing w:after="0" w:line="360" w:lineRule="auto"/>
        <w:rPr>
          <w:rFonts w:ascii="Times New Roman" w:hAnsi="Times New Roman"/>
          <w:b/>
          <w:bCs/>
          <w:sz w:val="24"/>
          <w:szCs w:val="24"/>
        </w:rPr>
      </w:pPr>
      <w:r w:rsidRPr="00F131AB">
        <w:rPr>
          <w:rFonts w:ascii="Times New Roman" w:hAnsi="Times New Roman"/>
          <w:b/>
          <w:bCs/>
          <w:sz w:val="24"/>
          <w:szCs w:val="24"/>
        </w:rPr>
        <w:t>Задача 3: обеспечение возможности участия одаренных детей в мероприятиях регионального и федерального</w:t>
      </w:r>
      <w:r>
        <w:rPr>
          <w:rFonts w:ascii="Times New Roman" w:hAnsi="Times New Roman"/>
          <w:b/>
          <w:bCs/>
          <w:sz w:val="24"/>
          <w:szCs w:val="24"/>
        </w:rPr>
        <w:t xml:space="preserve"> уровней</w:t>
      </w:r>
    </w:p>
    <w:p w:rsidR="0008021D" w:rsidRDefault="0008021D" w:rsidP="00CD5AA8">
      <w:pPr>
        <w:spacing w:after="0" w:line="360" w:lineRule="auto"/>
        <w:rPr>
          <w:rFonts w:ascii="Times New Roman" w:hAnsi="Times New Roman"/>
          <w:b/>
          <w:bCs/>
          <w:sz w:val="24"/>
          <w:szCs w:val="24"/>
        </w:rPr>
      </w:pPr>
    </w:p>
    <w:p w:rsidR="00C007C3" w:rsidRDefault="00E7619C" w:rsidP="00CE3DF3">
      <w:pPr>
        <w:pStyle w:val="afc"/>
        <w:numPr>
          <w:ilvl w:val="0"/>
          <w:numId w:val="12"/>
        </w:numPr>
        <w:suppressAutoHyphens/>
        <w:spacing w:line="360" w:lineRule="auto"/>
      </w:pPr>
      <w:r w:rsidRPr="00C007C3">
        <w:t>Организовано</w:t>
      </w:r>
      <w:r w:rsidR="00090285" w:rsidRPr="00C007C3">
        <w:t xml:space="preserve"> участи</w:t>
      </w:r>
      <w:r w:rsidRPr="00C007C3">
        <w:t>е</w:t>
      </w:r>
      <w:r w:rsidR="00090285" w:rsidRPr="00C007C3">
        <w:t xml:space="preserve"> одарённых школьников муниципалитета в региональном этапе </w:t>
      </w:r>
      <w:proofErr w:type="spellStart"/>
      <w:r w:rsidR="00090285" w:rsidRPr="00C007C3">
        <w:t>ВсОШ</w:t>
      </w:r>
      <w:proofErr w:type="spellEnd"/>
      <w:r w:rsidR="00C007C3">
        <w:t xml:space="preserve"> (Красноярск)</w:t>
      </w:r>
      <w:r w:rsidR="00C56032" w:rsidRPr="00C007C3">
        <w:t>;</w:t>
      </w:r>
    </w:p>
    <w:p w:rsidR="00090285" w:rsidRDefault="00E7619C" w:rsidP="00CE3DF3">
      <w:pPr>
        <w:pStyle w:val="afc"/>
        <w:numPr>
          <w:ilvl w:val="0"/>
          <w:numId w:val="12"/>
        </w:numPr>
        <w:suppressAutoHyphens/>
        <w:spacing w:line="360" w:lineRule="auto"/>
      </w:pPr>
      <w:r w:rsidRPr="00C007C3">
        <w:t>Организовано участие</w:t>
      </w:r>
      <w:r w:rsidR="00C56032" w:rsidRPr="00C007C3">
        <w:t xml:space="preserve"> одарённых школьников муниципалитета в краевом форуме «Молодёжь и наука» КНПК</w:t>
      </w:r>
      <w:r w:rsidR="00C007C3">
        <w:t xml:space="preserve"> (Красноярск)</w:t>
      </w:r>
      <w:r w:rsidR="00C56032" w:rsidRPr="00C007C3">
        <w:t>;</w:t>
      </w:r>
      <w:r w:rsidR="00090285" w:rsidRPr="00C007C3">
        <w:t xml:space="preserve"> </w:t>
      </w:r>
    </w:p>
    <w:p w:rsidR="007751E8" w:rsidRDefault="007751E8" w:rsidP="00CE3DF3">
      <w:pPr>
        <w:pStyle w:val="afc"/>
        <w:numPr>
          <w:ilvl w:val="0"/>
          <w:numId w:val="12"/>
        </w:numPr>
        <w:suppressAutoHyphens/>
        <w:spacing w:line="360" w:lineRule="auto"/>
      </w:pPr>
      <w:r w:rsidRPr="00C007C3">
        <w:t xml:space="preserve">Организовано участие одарённых школьников </w:t>
      </w:r>
      <w:r w:rsidR="00B6620F">
        <w:t xml:space="preserve">младших классов </w:t>
      </w:r>
      <w:r w:rsidRPr="00C007C3">
        <w:t xml:space="preserve">муниципалитета в </w:t>
      </w:r>
      <w:r>
        <w:rPr>
          <w:lang w:val="en-US"/>
        </w:rPr>
        <w:t>III</w:t>
      </w:r>
      <w:r w:rsidRPr="007751E8">
        <w:t xml:space="preserve"> </w:t>
      </w:r>
      <w:r>
        <w:t xml:space="preserve">региональном фестивале «Первые </w:t>
      </w:r>
      <w:r w:rsidR="00B6620F">
        <w:t>шаги в науку»;</w:t>
      </w:r>
    </w:p>
    <w:p w:rsidR="00C007C3" w:rsidRPr="00C007C3" w:rsidRDefault="00E7619C" w:rsidP="00CE3DF3">
      <w:pPr>
        <w:pStyle w:val="afc"/>
        <w:numPr>
          <w:ilvl w:val="0"/>
          <w:numId w:val="12"/>
        </w:numPr>
        <w:suppressAutoHyphens/>
        <w:spacing w:line="360" w:lineRule="auto"/>
      </w:pPr>
      <w:r w:rsidRPr="00C007C3">
        <w:t xml:space="preserve">Организовано участие одарённых школьников муниципалитета </w:t>
      </w:r>
      <w:r w:rsidR="00C007C3" w:rsidRPr="00C007C3">
        <w:t>в региональной олимпиаде «Лучший по предмету»</w:t>
      </w:r>
      <w:r w:rsidR="00C007C3">
        <w:t xml:space="preserve"> </w:t>
      </w:r>
      <w:r w:rsidR="00C007C3" w:rsidRPr="00C007C3">
        <w:t>(Енисейск);</w:t>
      </w:r>
    </w:p>
    <w:p w:rsidR="00C007C3" w:rsidRPr="00C007C3" w:rsidRDefault="00C007C3" w:rsidP="00CE3DF3">
      <w:pPr>
        <w:pStyle w:val="afc"/>
        <w:numPr>
          <w:ilvl w:val="0"/>
          <w:numId w:val="12"/>
        </w:numPr>
        <w:suppressAutoHyphens/>
        <w:spacing w:line="360" w:lineRule="auto"/>
      </w:pPr>
      <w:r w:rsidRPr="00C007C3">
        <w:t xml:space="preserve">Организовано участие одарённых школьников муниципалитета в </w:t>
      </w:r>
      <w:r w:rsidRPr="00C007C3">
        <w:rPr>
          <w:lang w:val="en-US"/>
        </w:rPr>
        <w:t>III</w:t>
      </w:r>
      <w:r w:rsidRPr="00C007C3">
        <w:t xml:space="preserve"> Малых Курчатовских чтениях (Енисейск);</w:t>
      </w:r>
    </w:p>
    <w:p w:rsidR="00C007C3" w:rsidRPr="00C007C3" w:rsidRDefault="00C007C3" w:rsidP="00CE3DF3">
      <w:pPr>
        <w:pStyle w:val="afc"/>
        <w:numPr>
          <w:ilvl w:val="0"/>
          <w:numId w:val="12"/>
        </w:numPr>
        <w:suppressAutoHyphens/>
        <w:spacing w:line="360" w:lineRule="auto"/>
      </w:pPr>
      <w:r w:rsidRPr="00C007C3">
        <w:t xml:space="preserve">Организовано участие одарённых школьников муниципалитета в </w:t>
      </w:r>
      <w:r w:rsidRPr="00C007C3">
        <w:rPr>
          <w:lang w:val="en-US"/>
        </w:rPr>
        <w:t>XV</w:t>
      </w:r>
      <w:r w:rsidRPr="00C007C3">
        <w:t xml:space="preserve"> Краевых открытых Курчатовских Чтениях» - </w:t>
      </w:r>
      <w:r w:rsidRPr="00C007C3">
        <w:rPr>
          <w:bCs/>
        </w:rPr>
        <w:t xml:space="preserve">региональном этапе </w:t>
      </w:r>
      <w:r w:rsidRPr="00C007C3">
        <w:rPr>
          <w:bCs/>
          <w:lang w:val="en-US"/>
        </w:rPr>
        <w:t>VII</w:t>
      </w:r>
      <w:r w:rsidRPr="00C007C3">
        <w:rPr>
          <w:bCs/>
        </w:rPr>
        <w:t xml:space="preserve"> </w:t>
      </w:r>
      <w:r w:rsidRPr="00C007C3">
        <w:t>Всероссийского международного конкурса «Атомная наука и техника - 2015» (Железногорск);</w:t>
      </w:r>
    </w:p>
    <w:p w:rsidR="00C007C3" w:rsidRPr="00C007C3" w:rsidRDefault="00C007C3" w:rsidP="00CE3DF3">
      <w:pPr>
        <w:pStyle w:val="afc"/>
        <w:numPr>
          <w:ilvl w:val="0"/>
          <w:numId w:val="12"/>
        </w:numPr>
        <w:suppressAutoHyphens/>
        <w:spacing w:line="360" w:lineRule="auto"/>
      </w:pPr>
      <w:r w:rsidRPr="00C007C3">
        <w:t>Организовано участие в пяти профильных интенсивных школах интеллектуального роста по программе «Одарённые дети Красноярья» (</w:t>
      </w:r>
      <w:proofErr w:type="spellStart"/>
      <w:r w:rsidRPr="00C007C3">
        <w:t>г</w:t>
      </w:r>
      <w:proofErr w:type="gramStart"/>
      <w:r w:rsidRPr="00C007C3">
        <w:t>.Е</w:t>
      </w:r>
      <w:proofErr w:type="gramEnd"/>
      <w:r w:rsidRPr="00C007C3">
        <w:t>нисейск</w:t>
      </w:r>
      <w:proofErr w:type="spellEnd"/>
      <w:r w:rsidRPr="00C007C3">
        <w:t>);</w:t>
      </w:r>
    </w:p>
    <w:p w:rsidR="00366CEC" w:rsidRPr="00C007C3" w:rsidRDefault="00366CEC" w:rsidP="00CE3DF3">
      <w:pPr>
        <w:pStyle w:val="afc"/>
        <w:numPr>
          <w:ilvl w:val="0"/>
          <w:numId w:val="12"/>
        </w:numPr>
        <w:suppressAutoHyphens/>
        <w:spacing w:line="360" w:lineRule="auto"/>
      </w:pPr>
      <w:r w:rsidRPr="00C007C3">
        <w:t>Обеспечен</w:t>
      </w:r>
      <w:r w:rsidR="00974235" w:rsidRPr="00C007C3">
        <w:t>а</w:t>
      </w:r>
      <w:r w:rsidRPr="00C007C3">
        <w:t xml:space="preserve"> квот</w:t>
      </w:r>
      <w:r w:rsidR="00974235" w:rsidRPr="00C007C3">
        <w:t>а</w:t>
      </w:r>
      <w:r w:rsidRPr="00C007C3">
        <w:t xml:space="preserve"> для муниципалитета в «Летней Академии» (4 </w:t>
      </w:r>
      <w:proofErr w:type="gramStart"/>
      <w:r w:rsidRPr="00C007C3">
        <w:t>профильных</w:t>
      </w:r>
      <w:proofErr w:type="gramEnd"/>
      <w:r w:rsidRPr="00C007C3">
        <w:t xml:space="preserve"> направления);</w:t>
      </w:r>
    </w:p>
    <w:p w:rsidR="00366CEC" w:rsidRPr="00C007C3" w:rsidRDefault="00352422" w:rsidP="00CE3DF3">
      <w:pPr>
        <w:pStyle w:val="afc"/>
        <w:numPr>
          <w:ilvl w:val="0"/>
          <w:numId w:val="12"/>
        </w:numPr>
        <w:suppressAutoHyphens/>
        <w:spacing w:line="360" w:lineRule="auto"/>
      </w:pPr>
      <w:r>
        <w:t>Обеспечено участие в региональном этапе международного конкурса чтецов «Живая классика».</w:t>
      </w:r>
    </w:p>
    <w:p w:rsidR="00C63FF2" w:rsidRPr="00FF0FC4" w:rsidRDefault="00644CB1" w:rsidP="00CD5AA8">
      <w:pPr>
        <w:pStyle w:val="a0"/>
        <w:spacing w:before="120"/>
        <w:jc w:val="center"/>
        <w:rPr>
          <w:b/>
          <w:sz w:val="24"/>
          <w:szCs w:val="24"/>
        </w:rPr>
      </w:pPr>
      <w:r>
        <w:rPr>
          <w:b/>
          <w:sz w:val="24"/>
          <w:szCs w:val="24"/>
        </w:rPr>
        <w:lastRenderedPageBreak/>
        <w:t xml:space="preserve"> </w:t>
      </w:r>
      <w:r w:rsidR="00C56032">
        <w:rPr>
          <w:b/>
          <w:sz w:val="24"/>
          <w:szCs w:val="24"/>
        </w:rPr>
        <w:t xml:space="preserve"> </w:t>
      </w:r>
      <w:r w:rsidR="001766D8">
        <w:rPr>
          <w:b/>
          <w:sz w:val="24"/>
          <w:szCs w:val="24"/>
        </w:rPr>
        <w:t>Количество п</w:t>
      </w:r>
      <w:r w:rsidR="00C63FF2" w:rsidRPr="00FF0FC4">
        <w:rPr>
          <w:b/>
          <w:sz w:val="24"/>
          <w:szCs w:val="24"/>
        </w:rPr>
        <w:t>обедител</w:t>
      </w:r>
      <w:r w:rsidR="001766D8">
        <w:rPr>
          <w:b/>
          <w:sz w:val="24"/>
          <w:szCs w:val="24"/>
        </w:rPr>
        <w:t>ей</w:t>
      </w:r>
      <w:r w:rsidR="00C63FF2" w:rsidRPr="00FF0FC4">
        <w:rPr>
          <w:b/>
          <w:sz w:val="24"/>
          <w:szCs w:val="24"/>
        </w:rPr>
        <w:t xml:space="preserve"> и призёры на краевом и муниципальном уровнях.</w:t>
      </w:r>
    </w:p>
    <w:tbl>
      <w:tblPr>
        <w:tblpPr w:leftFromText="180" w:rightFromText="180" w:vertAnchor="page" w:horzAnchor="margin" w:tblpXSpec="center" w:tblpY="1645"/>
        <w:tblW w:w="16020" w:type="dxa"/>
        <w:tblLayout w:type="fixed"/>
        <w:tblCellMar>
          <w:left w:w="0" w:type="dxa"/>
          <w:right w:w="0" w:type="dxa"/>
        </w:tblCellMar>
        <w:tblLook w:val="0420" w:firstRow="1" w:lastRow="0" w:firstColumn="0" w:lastColumn="0" w:noHBand="0" w:noVBand="1"/>
      </w:tblPr>
      <w:tblGrid>
        <w:gridCol w:w="1437"/>
        <w:gridCol w:w="849"/>
        <w:gridCol w:w="849"/>
        <w:gridCol w:w="849"/>
        <w:gridCol w:w="850"/>
        <w:gridCol w:w="849"/>
        <w:gridCol w:w="849"/>
        <w:gridCol w:w="849"/>
        <w:gridCol w:w="850"/>
        <w:gridCol w:w="849"/>
        <w:gridCol w:w="849"/>
        <w:gridCol w:w="849"/>
        <w:gridCol w:w="849"/>
        <w:gridCol w:w="850"/>
        <w:gridCol w:w="849"/>
        <w:gridCol w:w="849"/>
        <w:gridCol w:w="850"/>
        <w:gridCol w:w="995"/>
      </w:tblGrid>
      <w:tr w:rsidR="0008021D" w:rsidRPr="00DB3725" w:rsidTr="0008021D">
        <w:trPr>
          <w:trHeight w:val="1080"/>
        </w:trPr>
        <w:tc>
          <w:tcPr>
            <w:tcW w:w="143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pPr>
            <w:r w:rsidRPr="00DB3725">
              <w:rPr>
                <w:b/>
                <w:bCs/>
              </w:rPr>
              <w:t>ОУ</w:t>
            </w:r>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proofErr w:type="spellStart"/>
            <w:r w:rsidRPr="00DB3725">
              <w:rPr>
                <w:b/>
                <w:bCs/>
              </w:rPr>
              <w:t>ВсОШ</w:t>
            </w:r>
            <w:proofErr w:type="spellEnd"/>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proofErr w:type="spellStart"/>
            <w:r w:rsidRPr="00DB3725">
              <w:rPr>
                <w:b/>
                <w:bCs/>
              </w:rPr>
              <w:t>ВсОШ</w:t>
            </w:r>
            <w:proofErr w:type="spellEnd"/>
          </w:p>
          <w:p w:rsidR="0008021D" w:rsidRPr="00DB3725" w:rsidRDefault="0008021D" w:rsidP="0008021D">
            <w:pPr>
              <w:spacing w:after="0" w:line="240" w:lineRule="auto"/>
              <w:jc w:val="center"/>
            </w:pPr>
            <w:proofErr w:type="spellStart"/>
            <w:r w:rsidRPr="00DB3725">
              <w:rPr>
                <w:b/>
                <w:bCs/>
              </w:rPr>
              <w:t>Рег</w:t>
            </w:r>
            <w:proofErr w:type="spellEnd"/>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ГНПК</w:t>
            </w:r>
          </w:p>
        </w:tc>
        <w:tc>
          <w:tcPr>
            <w:tcW w:w="8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КНПК</w:t>
            </w:r>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СФУ</w:t>
            </w:r>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ИШ</w:t>
            </w:r>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МКЧ</w:t>
            </w:r>
          </w:p>
        </w:tc>
        <w:tc>
          <w:tcPr>
            <w:tcW w:w="8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КЧ</w:t>
            </w:r>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ЛП</w:t>
            </w:r>
          </w:p>
        </w:tc>
        <w:tc>
          <w:tcPr>
            <w:tcW w:w="849" w:type="dxa"/>
            <w:tcBorders>
              <w:top w:val="single" w:sz="8" w:space="0" w:color="FFFFFF"/>
              <w:left w:val="single" w:sz="8" w:space="0" w:color="FFFFFF"/>
              <w:bottom w:val="single" w:sz="24" w:space="0" w:color="FFFFFF"/>
              <w:right w:val="single" w:sz="8" w:space="0" w:color="FFFFFF"/>
            </w:tcBorders>
            <w:shd w:val="clear" w:color="auto" w:fill="4F81BD"/>
          </w:tcPr>
          <w:p w:rsidR="0008021D" w:rsidRPr="00DB3725" w:rsidRDefault="0008021D" w:rsidP="0008021D">
            <w:pPr>
              <w:spacing w:after="0" w:line="240" w:lineRule="auto"/>
              <w:jc w:val="center"/>
              <w:rPr>
                <w:b/>
                <w:bCs/>
              </w:rPr>
            </w:pPr>
            <w:r>
              <w:rPr>
                <w:b/>
                <w:bCs/>
              </w:rPr>
              <w:t xml:space="preserve">Сибирский </w:t>
            </w:r>
            <w:proofErr w:type="spellStart"/>
            <w:r>
              <w:rPr>
                <w:b/>
                <w:bCs/>
              </w:rPr>
              <w:t>Техносалон</w:t>
            </w:r>
            <w:proofErr w:type="spellEnd"/>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proofErr w:type="spellStart"/>
            <w:r w:rsidRPr="00DB3725">
              <w:rPr>
                <w:b/>
                <w:bCs/>
              </w:rPr>
              <w:t>Сибирячок</w:t>
            </w:r>
            <w:proofErr w:type="spellEnd"/>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proofErr w:type="spellStart"/>
            <w:r w:rsidRPr="00DB3725">
              <w:rPr>
                <w:b/>
                <w:bCs/>
              </w:rPr>
              <w:t>ПШвН</w:t>
            </w:r>
            <w:proofErr w:type="spellEnd"/>
          </w:p>
          <w:p w:rsidR="0008021D" w:rsidRPr="00DB3725" w:rsidRDefault="0008021D" w:rsidP="0008021D">
            <w:pPr>
              <w:spacing w:after="0" w:line="240" w:lineRule="auto"/>
              <w:jc w:val="center"/>
            </w:pPr>
            <w:r w:rsidRPr="00DB3725">
              <w:rPr>
                <w:b/>
                <w:bCs/>
              </w:rPr>
              <w:t>ЛПИ</w:t>
            </w:r>
          </w:p>
        </w:tc>
        <w:tc>
          <w:tcPr>
            <w:tcW w:w="8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proofErr w:type="spellStart"/>
            <w:r w:rsidRPr="00DB3725">
              <w:rPr>
                <w:b/>
                <w:bCs/>
              </w:rPr>
              <w:t>Итнелл</w:t>
            </w:r>
            <w:proofErr w:type="spellEnd"/>
            <w:r w:rsidRPr="00DB3725">
              <w:rPr>
                <w:b/>
                <w:bCs/>
              </w:rPr>
              <w:t>.</w:t>
            </w:r>
          </w:p>
          <w:p w:rsidR="0008021D" w:rsidRPr="00DB3725" w:rsidRDefault="0008021D" w:rsidP="0008021D">
            <w:pPr>
              <w:spacing w:after="0" w:line="240" w:lineRule="auto"/>
              <w:jc w:val="center"/>
            </w:pPr>
            <w:proofErr w:type="spellStart"/>
            <w:r w:rsidRPr="00DB3725">
              <w:rPr>
                <w:b/>
                <w:bCs/>
              </w:rPr>
              <w:t>мараф</w:t>
            </w:r>
            <w:proofErr w:type="spellEnd"/>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lang w:val="en-US"/>
              </w:rPr>
              <w:t xml:space="preserve">IV </w:t>
            </w:r>
            <w:r w:rsidRPr="00DB3725">
              <w:rPr>
                <w:b/>
                <w:bCs/>
              </w:rPr>
              <w:t>КНПК</w:t>
            </w:r>
          </w:p>
          <w:p w:rsidR="0008021D" w:rsidRPr="00DB3725" w:rsidRDefault="0008021D" w:rsidP="0008021D">
            <w:pPr>
              <w:spacing w:after="0" w:line="240" w:lineRule="auto"/>
              <w:jc w:val="center"/>
            </w:pPr>
            <w:proofErr w:type="spellStart"/>
            <w:r w:rsidRPr="00DB3725">
              <w:rPr>
                <w:b/>
                <w:bCs/>
              </w:rPr>
              <w:t>СибГТУ</w:t>
            </w:r>
            <w:proofErr w:type="spellEnd"/>
          </w:p>
        </w:tc>
        <w:tc>
          <w:tcPr>
            <w:tcW w:w="8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lang w:val="en-US"/>
              </w:rPr>
              <w:t>G-8</w:t>
            </w:r>
          </w:p>
        </w:tc>
        <w:tc>
          <w:tcPr>
            <w:tcW w:w="8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Будущее рег.</w:t>
            </w:r>
          </w:p>
        </w:tc>
        <w:tc>
          <w:tcPr>
            <w:tcW w:w="9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8021D" w:rsidRPr="00DB3725" w:rsidRDefault="0008021D" w:rsidP="0008021D">
            <w:pPr>
              <w:spacing w:after="0" w:line="240" w:lineRule="auto"/>
            </w:pPr>
            <w:r w:rsidRPr="00DB3725">
              <w:rPr>
                <w:b/>
                <w:bCs/>
              </w:rPr>
              <w:t>ИТОГО</w:t>
            </w:r>
          </w:p>
        </w:tc>
      </w:tr>
      <w:tr w:rsidR="0008021D" w:rsidRPr="00DB3725" w:rsidTr="0008021D">
        <w:trPr>
          <w:trHeight w:val="212"/>
        </w:trPr>
        <w:tc>
          <w:tcPr>
            <w:tcW w:w="143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pPr>
            <w:r>
              <w:rPr>
                <w:b/>
                <w:bCs/>
              </w:rPr>
              <w:t xml:space="preserve">СОШ № </w:t>
            </w:r>
            <w:r w:rsidRPr="00DB3725">
              <w:rPr>
                <w:b/>
                <w:bCs/>
              </w:rPr>
              <w:t>1</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numPr>
                <w:ilvl w:val="0"/>
                <w:numId w:val="1"/>
              </w:numPr>
              <w:spacing w:after="0" w:line="240" w:lineRule="auto"/>
              <w:jc w:val="center"/>
            </w:pP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5</w:t>
            </w:r>
          </w:p>
        </w:tc>
        <w:tc>
          <w:tcPr>
            <w:tcW w:w="8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4</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w:t>
            </w:r>
          </w:p>
        </w:tc>
        <w:tc>
          <w:tcPr>
            <w:tcW w:w="8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4</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Pr>
          <w:p w:rsidR="0008021D" w:rsidRPr="001766D8" w:rsidRDefault="0008021D" w:rsidP="0008021D">
            <w:pPr>
              <w:spacing w:after="0" w:line="240" w:lineRule="auto"/>
              <w:jc w:val="center"/>
              <w:rPr>
                <w:b/>
              </w:rPr>
            </w:pPr>
            <w:r w:rsidRPr="001766D8">
              <w:rPr>
                <w:b/>
              </w:rPr>
              <w:t>2</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2</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w:t>
            </w:r>
          </w:p>
        </w:tc>
        <w:tc>
          <w:tcPr>
            <w:tcW w:w="8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5</w:t>
            </w:r>
          </w:p>
        </w:tc>
        <w:tc>
          <w:tcPr>
            <w:tcW w:w="995" w:type="dxa"/>
            <w:tcBorders>
              <w:top w:val="single" w:sz="24" w:space="0" w:color="FFFFFF"/>
              <w:left w:val="single" w:sz="8" w:space="0" w:color="FFFFFF"/>
              <w:bottom w:val="single" w:sz="8" w:space="0" w:color="FFFFFF"/>
              <w:right w:val="single" w:sz="8" w:space="0" w:color="FFFFFF"/>
            </w:tcBorders>
            <w:shd w:val="clear" w:color="auto" w:fill="FFFF00"/>
            <w:tcMar>
              <w:top w:w="72" w:type="dxa"/>
              <w:left w:w="144" w:type="dxa"/>
              <w:bottom w:w="72" w:type="dxa"/>
              <w:right w:w="144" w:type="dxa"/>
            </w:tcMar>
            <w:hideMark/>
          </w:tcPr>
          <w:p w:rsidR="0008021D" w:rsidRPr="00DB3725" w:rsidRDefault="0008021D" w:rsidP="0008021D">
            <w:pPr>
              <w:spacing w:after="0" w:line="240" w:lineRule="auto"/>
              <w:jc w:val="center"/>
            </w:pPr>
            <w:r>
              <w:rPr>
                <w:b/>
                <w:bCs/>
              </w:rPr>
              <w:t>50</w:t>
            </w:r>
          </w:p>
        </w:tc>
      </w:tr>
      <w:tr w:rsidR="0008021D" w:rsidRPr="00DB3725" w:rsidTr="0008021D">
        <w:trPr>
          <w:trHeight w:val="205"/>
        </w:trPr>
        <w:tc>
          <w:tcPr>
            <w:tcW w:w="143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pPr>
            <w:r>
              <w:rPr>
                <w:b/>
                <w:bCs/>
              </w:rPr>
              <w:t xml:space="preserve">СОШ № </w:t>
            </w:r>
            <w:r w:rsidRPr="00DB3725">
              <w:rPr>
                <w:b/>
                <w:bCs/>
              </w:rPr>
              <w:t>2</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20</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4</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4</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2</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32</w:t>
            </w:r>
          </w:p>
        </w:tc>
      </w:tr>
      <w:tr w:rsidR="0008021D" w:rsidRPr="00DB3725" w:rsidTr="0008021D">
        <w:trPr>
          <w:trHeight w:val="334"/>
        </w:trPr>
        <w:tc>
          <w:tcPr>
            <w:tcW w:w="143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pPr>
            <w:r>
              <w:rPr>
                <w:b/>
                <w:bCs/>
              </w:rPr>
              <w:t xml:space="preserve">СОШ № </w:t>
            </w:r>
            <w:r w:rsidRPr="00DB3725">
              <w:rPr>
                <w:b/>
                <w:bCs/>
              </w:rPr>
              <w:t>4</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10</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7</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20</w:t>
            </w:r>
          </w:p>
        </w:tc>
      </w:tr>
      <w:tr w:rsidR="0008021D" w:rsidRPr="00DB3725" w:rsidTr="0008021D">
        <w:trPr>
          <w:trHeight w:val="115"/>
        </w:trPr>
        <w:tc>
          <w:tcPr>
            <w:tcW w:w="143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pPr>
            <w:r>
              <w:rPr>
                <w:b/>
                <w:bCs/>
              </w:rPr>
              <w:t xml:space="preserve">ООШ № </w:t>
            </w:r>
            <w:r w:rsidRPr="00DB3725">
              <w:rPr>
                <w:b/>
                <w:bCs/>
              </w:rPr>
              <w:t>5</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8</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4</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12</w:t>
            </w:r>
          </w:p>
        </w:tc>
      </w:tr>
      <w:tr w:rsidR="0008021D" w:rsidRPr="00DB3725" w:rsidTr="0008021D">
        <w:trPr>
          <w:trHeight w:val="249"/>
        </w:trPr>
        <w:tc>
          <w:tcPr>
            <w:tcW w:w="143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pPr>
            <w:r>
              <w:rPr>
                <w:b/>
                <w:bCs/>
              </w:rPr>
              <w:t xml:space="preserve">СОШ № </w:t>
            </w:r>
            <w:r w:rsidRPr="00DB3725">
              <w:rPr>
                <w:b/>
                <w:bCs/>
              </w:rPr>
              <w:t>6</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17</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6</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6</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6</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43</w:t>
            </w:r>
          </w:p>
        </w:tc>
      </w:tr>
      <w:tr w:rsidR="0008021D" w:rsidRPr="00DB3725" w:rsidTr="0008021D">
        <w:trPr>
          <w:trHeight w:val="241"/>
        </w:trPr>
        <w:tc>
          <w:tcPr>
            <w:tcW w:w="143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pPr>
            <w:r>
              <w:rPr>
                <w:b/>
                <w:bCs/>
              </w:rPr>
              <w:t xml:space="preserve">СОШ № </w:t>
            </w:r>
            <w:r w:rsidRPr="00DB3725">
              <w:rPr>
                <w:b/>
                <w:bCs/>
              </w:rPr>
              <w:t>8</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0</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2</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5</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9</w:t>
            </w:r>
          </w:p>
        </w:tc>
      </w:tr>
      <w:tr w:rsidR="0008021D" w:rsidRPr="00DB3725" w:rsidTr="0008021D">
        <w:trPr>
          <w:trHeight w:val="233"/>
        </w:trPr>
        <w:tc>
          <w:tcPr>
            <w:tcW w:w="143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pPr>
            <w:r>
              <w:rPr>
                <w:b/>
                <w:bCs/>
              </w:rPr>
              <w:t xml:space="preserve">СОШ № </w:t>
            </w:r>
            <w:r w:rsidRPr="00DB3725">
              <w:rPr>
                <w:b/>
                <w:bCs/>
              </w:rPr>
              <w:t>9</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numPr>
                <w:ilvl w:val="0"/>
                <w:numId w:val="2"/>
              </w:num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13</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8</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2</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FFFF00"/>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75</w:t>
            </w:r>
          </w:p>
        </w:tc>
      </w:tr>
      <w:tr w:rsidR="0008021D" w:rsidRPr="00DB3725" w:rsidTr="0008021D">
        <w:trPr>
          <w:trHeight w:val="239"/>
        </w:trPr>
        <w:tc>
          <w:tcPr>
            <w:tcW w:w="143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pPr>
            <w:r>
              <w:rPr>
                <w:b/>
                <w:bCs/>
              </w:rPr>
              <w:t xml:space="preserve">СОШ № </w:t>
            </w:r>
            <w:r w:rsidRPr="00DB3725">
              <w:rPr>
                <w:b/>
                <w:bCs/>
              </w:rPr>
              <w:t>18</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numPr>
                <w:ilvl w:val="0"/>
                <w:numId w:val="3"/>
              </w:num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0</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2</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5</w:t>
            </w:r>
          </w:p>
        </w:tc>
      </w:tr>
      <w:tr w:rsidR="0008021D" w:rsidRPr="00DB3725" w:rsidTr="0008021D">
        <w:trPr>
          <w:trHeight w:val="391"/>
        </w:trPr>
        <w:tc>
          <w:tcPr>
            <w:tcW w:w="143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pPr>
            <w:proofErr w:type="spellStart"/>
            <w:r>
              <w:rPr>
                <w:b/>
                <w:bCs/>
              </w:rPr>
              <w:t>Гимазия</w:t>
            </w:r>
            <w:proofErr w:type="spellEnd"/>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2</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2</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25</w:t>
            </w:r>
          </w:p>
        </w:tc>
      </w:tr>
      <w:tr w:rsidR="0008021D" w:rsidRPr="00DB3725" w:rsidTr="0008021D">
        <w:trPr>
          <w:trHeight w:val="157"/>
        </w:trPr>
        <w:tc>
          <w:tcPr>
            <w:tcW w:w="143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pPr>
            <w:r>
              <w:rPr>
                <w:b/>
                <w:bCs/>
              </w:rPr>
              <w:t>Лицей</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16</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16</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8</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7</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5</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4</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995" w:type="dxa"/>
            <w:tcBorders>
              <w:top w:val="single" w:sz="8" w:space="0" w:color="FFFFFF"/>
              <w:left w:val="single" w:sz="8" w:space="0" w:color="FFFFFF"/>
              <w:bottom w:val="single" w:sz="8" w:space="0" w:color="FFFFFF"/>
              <w:right w:val="single" w:sz="8" w:space="0" w:color="FFFFFF"/>
            </w:tcBorders>
            <w:shd w:val="clear" w:color="auto" w:fill="FFFF00"/>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66</w:t>
            </w:r>
          </w:p>
        </w:tc>
      </w:tr>
      <w:tr w:rsidR="0008021D" w:rsidRPr="00DB3725" w:rsidTr="0008021D">
        <w:trPr>
          <w:trHeight w:val="307"/>
        </w:trPr>
        <w:tc>
          <w:tcPr>
            <w:tcW w:w="143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pPr>
            <w:r w:rsidRPr="00DB3725">
              <w:rPr>
                <w:b/>
                <w:bCs/>
              </w:rPr>
              <w:t>ЛПГ</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6</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8</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17</w:t>
            </w:r>
          </w:p>
        </w:tc>
      </w:tr>
      <w:tr w:rsidR="0008021D" w:rsidRPr="00DB3725" w:rsidTr="0008021D">
        <w:trPr>
          <w:trHeight w:val="231"/>
        </w:trPr>
        <w:tc>
          <w:tcPr>
            <w:tcW w:w="143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pPr>
            <w:r w:rsidRPr="00DB3725">
              <w:rPr>
                <w:b/>
                <w:bCs/>
              </w:rPr>
              <w:t>ЛКК</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7</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w:t>
            </w:r>
          </w:p>
        </w:tc>
        <w:tc>
          <w:tcPr>
            <w:tcW w:w="849" w:type="dxa"/>
            <w:tcBorders>
              <w:top w:val="single" w:sz="8" w:space="0" w:color="FFFFFF"/>
              <w:left w:val="single" w:sz="8" w:space="0" w:color="FFFFFF"/>
              <w:bottom w:val="single" w:sz="8" w:space="0" w:color="FFFFFF"/>
              <w:right w:val="single" w:sz="8" w:space="0" w:color="FFFFFF"/>
            </w:tcBorders>
            <w:shd w:val="clear" w:color="auto" w:fill="E9EDF4"/>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p>
        </w:tc>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08021D" w:rsidRPr="00DB3725" w:rsidRDefault="0008021D" w:rsidP="0008021D">
            <w:pPr>
              <w:spacing w:after="0" w:line="240" w:lineRule="auto"/>
              <w:jc w:val="center"/>
            </w:pPr>
            <w:r w:rsidRPr="00DB3725">
              <w:t>13</w:t>
            </w:r>
          </w:p>
        </w:tc>
      </w:tr>
      <w:tr w:rsidR="0008021D" w:rsidRPr="00DB3725" w:rsidTr="0008021D">
        <w:trPr>
          <w:trHeight w:val="297"/>
        </w:trPr>
        <w:tc>
          <w:tcPr>
            <w:tcW w:w="143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pPr>
            <w:r w:rsidRPr="00DB3725">
              <w:rPr>
                <w:b/>
                <w:bCs/>
              </w:rPr>
              <w:t>итог</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139</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72</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4</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29</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35</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8</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5</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19</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Pr>
          <w:p w:rsidR="0008021D" w:rsidRPr="001766D8" w:rsidRDefault="0008021D" w:rsidP="0008021D">
            <w:pPr>
              <w:spacing w:after="0" w:line="240" w:lineRule="auto"/>
              <w:jc w:val="center"/>
              <w:rPr>
                <w:b/>
              </w:rPr>
            </w:pPr>
            <w:r w:rsidRPr="001766D8">
              <w:rPr>
                <w:b/>
              </w:rPr>
              <w:t>2</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9</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5</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17</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6</w:t>
            </w:r>
          </w:p>
        </w:tc>
        <w:tc>
          <w:tcPr>
            <w:tcW w:w="8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8</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t>6</w:t>
            </w:r>
          </w:p>
        </w:tc>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8021D" w:rsidRPr="00DB3725" w:rsidRDefault="0008021D" w:rsidP="0008021D">
            <w:pPr>
              <w:spacing w:after="0" w:line="240" w:lineRule="auto"/>
              <w:jc w:val="center"/>
            </w:pPr>
            <w:r w:rsidRPr="00DB3725">
              <w:rPr>
                <w:b/>
                <w:bCs/>
              </w:rPr>
              <w:t>36</w:t>
            </w:r>
            <w:r>
              <w:rPr>
                <w:b/>
                <w:bCs/>
              </w:rPr>
              <w:t>7</w:t>
            </w:r>
          </w:p>
        </w:tc>
      </w:tr>
    </w:tbl>
    <w:p w:rsidR="000B4CC9" w:rsidRDefault="000B4CC9" w:rsidP="00CD5AA8">
      <w:pPr>
        <w:pStyle w:val="a0"/>
        <w:spacing w:before="120" w:line="240" w:lineRule="auto"/>
        <w:ind w:left="11"/>
        <w:jc w:val="both"/>
        <w:rPr>
          <w:b/>
          <w:sz w:val="24"/>
          <w:szCs w:val="24"/>
        </w:rPr>
      </w:pPr>
    </w:p>
    <w:p w:rsidR="007D5990" w:rsidRPr="00485F4F" w:rsidRDefault="00485F4F" w:rsidP="00CD5AA8">
      <w:pPr>
        <w:pStyle w:val="a0"/>
        <w:spacing w:before="120" w:line="240" w:lineRule="auto"/>
        <w:ind w:left="11"/>
        <w:jc w:val="both"/>
        <w:rPr>
          <w:sz w:val="24"/>
          <w:szCs w:val="24"/>
        </w:rPr>
      </w:pPr>
      <w:proofErr w:type="spellStart"/>
      <w:r>
        <w:rPr>
          <w:b/>
          <w:sz w:val="24"/>
          <w:szCs w:val="24"/>
        </w:rPr>
        <w:t>ВсОШ</w:t>
      </w:r>
      <w:proofErr w:type="spellEnd"/>
      <w:r>
        <w:rPr>
          <w:b/>
          <w:sz w:val="24"/>
          <w:szCs w:val="24"/>
        </w:rPr>
        <w:t xml:space="preserve"> – </w:t>
      </w:r>
      <w:r>
        <w:rPr>
          <w:sz w:val="24"/>
          <w:szCs w:val="24"/>
        </w:rPr>
        <w:t xml:space="preserve">Всероссийская олимпиада школьников;                        </w:t>
      </w:r>
      <w:r w:rsidRPr="00485F4F">
        <w:rPr>
          <w:b/>
          <w:sz w:val="24"/>
          <w:szCs w:val="24"/>
        </w:rPr>
        <w:t>КЧ</w:t>
      </w:r>
      <w:r>
        <w:rPr>
          <w:sz w:val="24"/>
          <w:szCs w:val="24"/>
        </w:rPr>
        <w:t xml:space="preserve"> - </w:t>
      </w:r>
      <w:r w:rsidRPr="00485F4F">
        <w:rPr>
          <w:sz w:val="24"/>
          <w:szCs w:val="24"/>
          <w:lang w:val="en-US"/>
        </w:rPr>
        <w:t>XV</w:t>
      </w:r>
      <w:r w:rsidRPr="00485F4F">
        <w:rPr>
          <w:sz w:val="24"/>
          <w:szCs w:val="24"/>
        </w:rPr>
        <w:t xml:space="preserve"> Краевые открытые Курчатовские Чтения</w:t>
      </w:r>
      <w:r>
        <w:rPr>
          <w:sz w:val="24"/>
          <w:szCs w:val="24"/>
        </w:rPr>
        <w:t xml:space="preserve"> (Железногорск);</w:t>
      </w:r>
    </w:p>
    <w:p w:rsidR="00485F4F" w:rsidRDefault="00485F4F" w:rsidP="00CD5AA8">
      <w:pPr>
        <w:pStyle w:val="a0"/>
        <w:spacing w:before="120" w:line="240" w:lineRule="auto"/>
        <w:ind w:left="11"/>
        <w:jc w:val="both"/>
        <w:rPr>
          <w:sz w:val="24"/>
          <w:szCs w:val="24"/>
        </w:rPr>
      </w:pPr>
      <w:r>
        <w:rPr>
          <w:b/>
          <w:sz w:val="24"/>
          <w:szCs w:val="24"/>
        </w:rPr>
        <w:t>ГНПК –</w:t>
      </w:r>
      <w:r>
        <w:rPr>
          <w:sz w:val="24"/>
          <w:szCs w:val="24"/>
        </w:rPr>
        <w:t xml:space="preserve"> городская научно-практическая конференция;              </w:t>
      </w:r>
      <w:r w:rsidRPr="00485F4F">
        <w:rPr>
          <w:b/>
          <w:sz w:val="24"/>
          <w:szCs w:val="24"/>
        </w:rPr>
        <w:t>МКЧ</w:t>
      </w:r>
      <w:r>
        <w:rPr>
          <w:sz w:val="24"/>
          <w:szCs w:val="24"/>
        </w:rPr>
        <w:t xml:space="preserve"> - </w:t>
      </w:r>
      <w:r w:rsidRPr="00485F4F">
        <w:rPr>
          <w:sz w:val="24"/>
          <w:szCs w:val="24"/>
          <w:lang w:val="en-US"/>
        </w:rPr>
        <w:t>III</w:t>
      </w:r>
      <w:r w:rsidRPr="00485F4F">
        <w:rPr>
          <w:sz w:val="24"/>
          <w:szCs w:val="24"/>
        </w:rPr>
        <w:t xml:space="preserve"> Малы</w:t>
      </w:r>
      <w:r>
        <w:rPr>
          <w:sz w:val="24"/>
          <w:szCs w:val="24"/>
        </w:rPr>
        <w:t>е</w:t>
      </w:r>
      <w:r w:rsidRPr="00485F4F">
        <w:rPr>
          <w:sz w:val="24"/>
          <w:szCs w:val="24"/>
        </w:rPr>
        <w:t xml:space="preserve"> Курчатовски</w:t>
      </w:r>
      <w:r>
        <w:rPr>
          <w:sz w:val="24"/>
          <w:szCs w:val="24"/>
        </w:rPr>
        <w:t>е</w:t>
      </w:r>
      <w:r w:rsidRPr="00485F4F">
        <w:rPr>
          <w:sz w:val="24"/>
          <w:szCs w:val="24"/>
        </w:rPr>
        <w:t xml:space="preserve"> чтени</w:t>
      </w:r>
      <w:r>
        <w:rPr>
          <w:sz w:val="24"/>
          <w:szCs w:val="24"/>
        </w:rPr>
        <w:t>я (Енисейск);</w:t>
      </w:r>
    </w:p>
    <w:p w:rsidR="00485F4F" w:rsidRPr="00485F4F" w:rsidRDefault="00485F4F" w:rsidP="00CD5AA8">
      <w:pPr>
        <w:pStyle w:val="a0"/>
        <w:spacing w:before="120" w:line="240" w:lineRule="auto"/>
        <w:ind w:left="11"/>
        <w:jc w:val="both"/>
        <w:rPr>
          <w:sz w:val="24"/>
          <w:szCs w:val="24"/>
        </w:rPr>
      </w:pPr>
      <w:r>
        <w:rPr>
          <w:b/>
          <w:sz w:val="24"/>
          <w:szCs w:val="24"/>
        </w:rPr>
        <w:t>ИШ –</w:t>
      </w:r>
      <w:r>
        <w:rPr>
          <w:sz w:val="24"/>
          <w:szCs w:val="24"/>
        </w:rPr>
        <w:t xml:space="preserve"> интенсивные школы интеллектуального роста;                 </w:t>
      </w:r>
      <w:r w:rsidRPr="00485F4F">
        <w:rPr>
          <w:b/>
          <w:sz w:val="24"/>
          <w:szCs w:val="24"/>
        </w:rPr>
        <w:t>ЛП</w:t>
      </w:r>
      <w:r>
        <w:rPr>
          <w:sz w:val="24"/>
          <w:szCs w:val="24"/>
        </w:rPr>
        <w:t xml:space="preserve"> – региональная олимпиада «Лучший по предмету» (Енисейск)</w:t>
      </w:r>
    </w:p>
    <w:p w:rsidR="0008021D" w:rsidRPr="003F5B4C" w:rsidRDefault="003F5B4C" w:rsidP="003F5B4C">
      <w:pPr>
        <w:pStyle w:val="a0"/>
        <w:spacing w:line="360" w:lineRule="auto"/>
        <w:rPr>
          <w:sz w:val="24"/>
          <w:szCs w:val="24"/>
        </w:rPr>
      </w:pPr>
      <w:r>
        <w:rPr>
          <w:sz w:val="24"/>
          <w:szCs w:val="24"/>
        </w:rPr>
        <w:t xml:space="preserve">  </w:t>
      </w:r>
      <w:r w:rsidRPr="003F5B4C">
        <w:rPr>
          <w:sz w:val="24"/>
          <w:szCs w:val="24"/>
        </w:rPr>
        <w:t xml:space="preserve">Цифры, выделенные </w:t>
      </w:r>
      <w:r>
        <w:rPr>
          <w:sz w:val="24"/>
          <w:szCs w:val="24"/>
        </w:rPr>
        <w:t xml:space="preserve">в таблице </w:t>
      </w:r>
      <w:r w:rsidRPr="003F5B4C">
        <w:rPr>
          <w:b/>
          <w:sz w:val="24"/>
          <w:szCs w:val="24"/>
        </w:rPr>
        <w:t>жирным</w:t>
      </w:r>
      <w:r w:rsidRPr="003F5B4C">
        <w:rPr>
          <w:sz w:val="24"/>
          <w:szCs w:val="24"/>
        </w:rPr>
        <w:t xml:space="preserve"> шрифтом, показатели участия в мероприятиях краевого и регионального уровня.</w:t>
      </w:r>
    </w:p>
    <w:p w:rsidR="007B2A28" w:rsidRPr="007B2A28" w:rsidRDefault="007B2A28" w:rsidP="00CD5AA8">
      <w:pPr>
        <w:pStyle w:val="a0"/>
        <w:spacing w:line="360" w:lineRule="auto"/>
        <w:jc w:val="center"/>
        <w:rPr>
          <w:b/>
          <w:sz w:val="24"/>
          <w:szCs w:val="24"/>
        </w:rPr>
      </w:pPr>
      <w:r w:rsidRPr="007B2A28">
        <w:rPr>
          <w:b/>
          <w:sz w:val="24"/>
          <w:szCs w:val="24"/>
        </w:rPr>
        <w:lastRenderedPageBreak/>
        <w:t xml:space="preserve">Победители  и призеры </w:t>
      </w:r>
      <w:r w:rsidRPr="007B2A28">
        <w:rPr>
          <w:b/>
          <w:sz w:val="24"/>
          <w:szCs w:val="24"/>
          <w:lang w:val="en-US"/>
        </w:rPr>
        <w:t>III</w:t>
      </w:r>
      <w:r w:rsidRPr="007B2A28">
        <w:rPr>
          <w:b/>
          <w:sz w:val="24"/>
          <w:szCs w:val="24"/>
        </w:rPr>
        <w:t xml:space="preserve"> Малых Курчатовских чтений 28.03. 2015 год</w:t>
      </w:r>
      <w:r w:rsidR="00485F4F">
        <w:rPr>
          <w:b/>
          <w:sz w:val="24"/>
          <w:szCs w:val="24"/>
        </w:rPr>
        <w:t xml:space="preserve"> </w:t>
      </w:r>
      <w:proofErr w:type="spellStart"/>
      <w:r w:rsidR="00485F4F">
        <w:rPr>
          <w:b/>
          <w:sz w:val="24"/>
          <w:szCs w:val="24"/>
        </w:rPr>
        <w:t>г</w:t>
      </w:r>
      <w:proofErr w:type="gramStart"/>
      <w:r w:rsidR="00485F4F">
        <w:rPr>
          <w:b/>
          <w:sz w:val="24"/>
          <w:szCs w:val="24"/>
        </w:rPr>
        <w:t>.Е</w:t>
      </w:r>
      <w:proofErr w:type="gramEnd"/>
      <w:r w:rsidR="00485F4F">
        <w:rPr>
          <w:b/>
          <w:sz w:val="24"/>
          <w:szCs w:val="24"/>
        </w:rPr>
        <w:t>нисейск</w:t>
      </w:r>
      <w:proofErr w:type="spellEnd"/>
    </w:p>
    <w:p w:rsidR="007B2A28" w:rsidRPr="007B2A28" w:rsidRDefault="007B2A28" w:rsidP="00CD5AA8">
      <w:pPr>
        <w:spacing w:after="0" w:line="360" w:lineRule="auto"/>
        <w:jc w:val="both"/>
        <w:rPr>
          <w:rFonts w:ascii="Times New Roman" w:eastAsia="Times New Roman" w:hAnsi="Times New Roman" w:cs="Times New Roman"/>
          <w:b/>
          <w:sz w:val="24"/>
          <w:szCs w:val="24"/>
          <w:lang w:eastAsia="ru-RU"/>
        </w:rPr>
      </w:pPr>
      <w:r w:rsidRPr="007B2A28">
        <w:rPr>
          <w:rFonts w:ascii="Times New Roman" w:eastAsia="Times New Roman" w:hAnsi="Times New Roman" w:cs="Times New Roman"/>
          <w:b/>
          <w:sz w:val="24"/>
          <w:szCs w:val="24"/>
          <w:lang w:eastAsia="ru-RU"/>
        </w:rPr>
        <w:t>Секция №1</w:t>
      </w:r>
    </w:p>
    <w:p w:rsidR="007B2A28" w:rsidRPr="007B2A28" w:rsidRDefault="007B2A28" w:rsidP="00CD5AA8">
      <w:pPr>
        <w:spacing w:after="0" w:line="360" w:lineRule="auto"/>
        <w:jc w:val="both"/>
        <w:rPr>
          <w:rFonts w:ascii="Times New Roman" w:hAnsi="Times New Roman" w:cs="Times New Roman"/>
          <w:b/>
          <w:sz w:val="24"/>
          <w:szCs w:val="24"/>
        </w:rPr>
      </w:pPr>
      <w:r>
        <w:rPr>
          <w:rFonts w:ascii="Times New Roman" w:eastAsia="Times New Roman" w:hAnsi="Times New Roman" w:cs="Times New Roman"/>
          <w:b/>
          <w:sz w:val="24"/>
          <w:szCs w:val="24"/>
        </w:rPr>
        <w:t>«</w:t>
      </w:r>
      <w:r w:rsidRPr="007B2A28">
        <w:rPr>
          <w:rFonts w:ascii="Times New Roman" w:eastAsia="Times New Roman" w:hAnsi="Times New Roman" w:cs="Times New Roman"/>
          <w:b/>
          <w:sz w:val="24"/>
          <w:szCs w:val="24"/>
        </w:rPr>
        <w:t>Применение достижений науки и техники.</w:t>
      </w:r>
      <w:r w:rsidRPr="007B2A28">
        <w:rPr>
          <w:rFonts w:ascii="Times New Roman" w:hAnsi="Times New Roman" w:cs="Times New Roman"/>
          <w:b/>
          <w:sz w:val="24"/>
          <w:szCs w:val="24"/>
        </w:rPr>
        <w:t xml:space="preserve"> Радиационные и химические технологии, </w:t>
      </w:r>
      <w:proofErr w:type="spellStart"/>
      <w:r w:rsidRPr="007B2A28">
        <w:rPr>
          <w:rFonts w:ascii="Times New Roman" w:hAnsi="Times New Roman" w:cs="Times New Roman"/>
          <w:b/>
          <w:sz w:val="24"/>
          <w:szCs w:val="24"/>
        </w:rPr>
        <w:t>нанотехнологии</w:t>
      </w:r>
      <w:proofErr w:type="spellEnd"/>
      <w:r w:rsidRPr="007B2A28">
        <w:rPr>
          <w:rFonts w:ascii="Times New Roman" w:hAnsi="Times New Roman" w:cs="Times New Roman"/>
          <w:b/>
          <w:sz w:val="24"/>
          <w:szCs w:val="24"/>
        </w:rPr>
        <w:t>. Энергетические ресурсы. Энергосбережение</w:t>
      </w:r>
      <w:r>
        <w:rPr>
          <w:rFonts w:ascii="Times New Roman" w:hAnsi="Times New Roman" w:cs="Times New Roman"/>
          <w:b/>
          <w:sz w:val="24"/>
          <w:szCs w:val="24"/>
        </w:rPr>
        <w:t>»</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1 степени</w:t>
      </w:r>
    </w:p>
    <w:p w:rsidR="007B2A28" w:rsidRPr="007B2A28" w:rsidRDefault="007B2A28" w:rsidP="00CD5AA8">
      <w:pPr>
        <w:spacing w:after="0" w:line="360" w:lineRule="auto"/>
        <w:jc w:val="both"/>
        <w:rPr>
          <w:rFonts w:ascii="Times New Roman" w:hAnsi="Times New Roman" w:cs="Times New Roman"/>
          <w:color w:val="FF0000"/>
          <w:sz w:val="24"/>
          <w:szCs w:val="24"/>
        </w:rPr>
      </w:pPr>
      <w:proofErr w:type="spellStart"/>
      <w:r w:rsidRPr="007B2A28">
        <w:rPr>
          <w:rFonts w:ascii="Times New Roman" w:hAnsi="Times New Roman" w:cs="Times New Roman"/>
          <w:sz w:val="24"/>
          <w:szCs w:val="24"/>
        </w:rPr>
        <w:t>Газимов</w:t>
      </w:r>
      <w:proofErr w:type="spellEnd"/>
      <w:r w:rsidRPr="007B2A28">
        <w:rPr>
          <w:rFonts w:ascii="Times New Roman" w:hAnsi="Times New Roman" w:cs="Times New Roman"/>
          <w:sz w:val="24"/>
          <w:szCs w:val="24"/>
        </w:rPr>
        <w:t xml:space="preserve"> Марат </w:t>
      </w:r>
      <w:proofErr w:type="spellStart"/>
      <w:r w:rsidRPr="007B2A28">
        <w:rPr>
          <w:rFonts w:ascii="Times New Roman" w:hAnsi="Times New Roman" w:cs="Times New Roman"/>
          <w:sz w:val="24"/>
          <w:szCs w:val="24"/>
        </w:rPr>
        <w:t>Камилевич</w:t>
      </w:r>
      <w:proofErr w:type="spellEnd"/>
      <w:r w:rsidRPr="007B2A28">
        <w:rPr>
          <w:rFonts w:ascii="Times New Roman" w:hAnsi="Times New Roman" w:cs="Times New Roman"/>
          <w:sz w:val="24"/>
          <w:szCs w:val="24"/>
        </w:rPr>
        <w:t xml:space="preserve">, 10 класс, МБОУ СОШ № 6, </w:t>
      </w:r>
      <w:proofErr w:type="spellStart"/>
      <w:r w:rsidRPr="007B2A28">
        <w:rPr>
          <w:rFonts w:ascii="Times New Roman" w:hAnsi="Times New Roman" w:cs="Times New Roman"/>
          <w:sz w:val="24"/>
          <w:szCs w:val="24"/>
        </w:rPr>
        <w:t>г</w:t>
      </w:r>
      <w:proofErr w:type="gramStart"/>
      <w:r w:rsidRPr="007B2A28">
        <w:rPr>
          <w:rFonts w:ascii="Times New Roman" w:hAnsi="Times New Roman" w:cs="Times New Roman"/>
          <w:sz w:val="24"/>
          <w:szCs w:val="24"/>
        </w:rPr>
        <w:t>.Л</w:t>
      </w:r>
      <w:proofErr w:type="gramEnd"/>
      <w:r w:rsidRPr="007B2A28">
        <w:rPr>
          <w:rFonts w:ascii="Times New Roman" w:hAnsi="Times New Roman" w:cs="Times New Roman"/>
          <w:sz w:val="24"/>
          <w:szCs w:val="24"/>
        </w:rPr>
        <w:t>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КАЧЕСТВО БЕНЗИНА НА АЗС Г.ЛЕСОСИБИРСКА</w:t>
      </w:r>
      <w:r>
        <w:rPr>
          <w:rFonts w:ascii="Times New Roman" w:hAnsi="Times New Roman" w:cs="Times New Roman"/>
          <w:sz w:val="24"/>
          <w:szCs w:val="24"/>
        </w:rPr>
        <w:t xml:space="preserve">, </w:t>
      </w:r>
      <w:r w:rsidRPr="007B2A28">
        <w:rPr>
          <w:rFonts w:ascii="Times New Roman" w:hAnsi="Times New Roman" w:cs="Times New Roman"/>
          <w:sz w:val="24"/>
          <w:szCs w:val="24"/>
        </w:rPr>
        <w:t xml:space="preserve">Руководитель: Борзых В.Г учитель химии МБОУ СОШ № 6 </w:t>
      </w:r>
      <w:proofErr w:type="spellStart"/>
      <w:r w:rsidRPr="007B2A28">
        <w:rPr>
          <w:rFonts w:ascii="Times New Roman" w:hAnsi="Times New Roman" w:cs="Times New Roman"/>
          <w:sz w:val="24"/>
          <w:szCs w:val="24"/>
        </w:rPr>
        <w:t>г</w:t>
      </w:r>
      <w:proofErr w:type="gramStart"/>
      <w:r w:rsidRPr="007B2A28">
        <w:rPr>
          <w:rFonts w:ascii="Times New Roman" w:hAnsi="Times New Roman" w:cs="Times New Roman"/>
          <w:sz w:val="24"/>
          <w:szCs w:val="24"/>
        </w:rPr>
        <w:t>.Л</w:t>
      </w:r>
      <w:proofErr w:type="gramEnd"/>
      <w:r w:rsidRPr="007B2A28">
        <w:rPr>
          <w:rFonts w:ascii="Times New Roman" w:hAnsi="Times New Roman" w:cs="Times New Roman"/>
          <w:sz w:val="24"/>
          <w:szCs w:val="24"/>
        </w:rPr>
        <w:t>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3 степени</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Кузнецов Олег Евгеньевич, Зайцев Максим Евгеньевич,  9 класс, КГБОУ КШИ «</w:t>
      </w:r>
      <w:proofErr w:type="spellStart"/>
      <w:r w:rsidRPr="007B2A28">
        <w:rPr>
          <w:rFonts w:ascii="Times New Roman" w:hAnsi="Times New Roman" w:cs="Times New Roman"/>
          <w:sz w:val="24"/>
          <w:szCs w:val="24"/>
        </w:rPr>
        <w:t>Лесосибирский</w:t>
      </w:r>
      <w:proofErr w:type="spellEnd"/>
      <w:r w:rsidRPr="007B2A28">
        <w:rPr>
          <w:rFonts w:ascii="Times New Roman" w:hAnsi="Times New Roman" w:cs="Times New Roman"/>
          <w:sz w:val="24"/>
          <w:szCs w:val="24"/>
        </w:rPr>
        <w:t xml:space="preserve"> кадетский корпус имени А.Б. Йордана</w:t>
      </w:r>
    </w:p>
    <w:p w:rsidR="007B2A28" w:rsidRPr="007B2A28" w:rsidRDefault="007B2A28" w:rsidP="00CD5AA8">
      <w:pPr>
        <w:spacing w:after="0" w:line="360" w:lineRule="auto"/>
        <w:jc w:val="both"/>
        <w:rPr>
          <w:rFonts w:ascii="Times New Roman" w:hAnsi="Times New Roman" w:cs="Times New Roman"/>
          <w:b/>
          <w:sz w:val="24"/>
          <w:szCs w:val="24"/>
        </w:rPr>
      </w:pPr>
      <w:r w:rsidRPr="007B2A28">
        <w:rPr>
          <w:rFonts w:ascii="Times New Roman" w:hAnsi="Times New Roman" w:cs="Times New Roman"/>
          <w:b/>
          <w:sz w:val="24"/>
          <w:szCs w:val="24"/>
        </w:rPr>
        <w:t>Секция №2А</w:t>
      </w:r>
    </w:p>
    <w:p w:rsidR="007B2A28" w:rsidRPr="007B2A28" w:rsidRDefault="007B2A28" w:rsidP="00CD5AA8">
      <w:pPr>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r w:rsidRPr="007B2A28">
        <w:rPr>
          <w:rFonts w:ascii="Times New Roman" w:eastAsia="Times New Roman" w:hAnsi="Times New Roman" w:cs="Times New Roman"/>
          <w:b/>
          <w:sz w:val="24"/>
          <w:szCs w:val="24"/>
          <w:lang w:eastAsia="ru-RU"/>
        </w:rPr>
        <w:t xml:space="preserve">Природа и </w:t>
      </w:r>
      <w:proofErr w:type="spellStart"/>
      <w:r w:rsidRPr="007B2A28">
        <w:rPr>
          <w:rFonts w:ascii="Times New Roman" w:eastAsia="Times New Roman" w:hAnsi="Times New Roman" w:cs="Times New Roman"/>
          <w:b/>
          <w:sz w:val="24"/>
          <w:szCs w:val="24"/>
          <w:lang w:eastAsia="ru-RU"/>
        </w:rPr>
        <w:t>техносфера</w:t>
      </w:r>
      <w:proofErr w:type="spellEnd"/>
      <w:r w:rsidRPr="007B2A28">
        <w:rPr>
          <w:rFonts w:ascii="Times New Roman" w:eastAsia="Times New Roman" w:hAnsi="Times New Roman" w:cs="Times New Roman"/>
          <w:b/>
          <w:sz w:val="24"/>
          <w:szCs w:val="24"/>
          <w:lang w:eastAsia="ru-RU"/>
        </w:rPr>
        <w:t>. Проблемы экологии</w:t>
      </w:r>
      <w:r>
        <w:rPr>
          <w:rFonts w:ascii="Times New Roman" w:eastAsia="Times New Roman" w:hAnsi="Times New Roman" w:cs="Times New Roman"/>
          <w:b/>
          <w:sz w:val="24"/>
          <w:szCs w:val="24"/>
          <w:lang w:eastAsia="ru-RU"/>
        </w:rPr>
        <w:t>»</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2 степени</w:t>
      </w:r>
    </w:p>
    <w:p w:rsidR="007B2A28" w:rsidRPr="007B2A28" w:rsidRDefault="007B2A28" w:rsidP="00CD5AA8">
      <w:pPr>
        <w:spacing w:after="0" w:line="360" w:lineRule="auto"/>
        <w:ind w:right="-144"/>
        <w:jc w:val="both"/>
        <w:rPr>
          <w:rFonts w:ascii="Times New Roman" w:hAnsi="Times New Roman" w:cs="Times New Roman"/>
          <w:sz w:val="24"/>
          <w:szCs w:val="24"/>
        </w:rPr>
      </w:pPr>
      <w:proofErr w:type="spellStart"/>
      <w:r w:rsidRPr="007B2A28">
        <w:rPr>
          <w:rFonts w:ascii="Times New Roman" w:hAnsi="Times New Roman" w:cs="Times New Roman"/>
          <w:sz w:val="24"/>
          <w:szCs w:val="24"/>
        </w:rPr>
        <w:t>Ланг</w:t>
      </w:r>
      <w:proofErr w:type="spellEnd"/>
      <w:r w:rsidRPr="007B2A28">
        <w:rPr>
          <w:rFonts w:ascii="Times New Roman" w:hAnsi="Times New Roman" w:cs="Times New Roman"/>
          <w:sz w:val="24"/>
          <w:szCs w:val="24"/>
        </w:rPr>
        <w:t xml:space="preserve"> Александра Михайловна, 9 класс, МБОУ «СОШ №9», г. </w:t>
      </w:r>
      <w:proofErr w:type="spellStart"/>
      <w:r w:rsidRPr="007B2A28">
        <w:rPr>
          <w:rFonts w:ascii="Times New Roman" w:hAnsi="Times New Roman" w:cs="Times New Roman"/>
          <w:sz w:val="24"/>
          <w:szCs w:val="24"/>
        </w:rPr>
        <w:t>Лесосибирск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ОСОБЕННОСТИ СЕЗОННЫХ РИТМОВ г. ЛЕСОСИБИРСКА И ЕГО ОКРЕСТНОСТЕЙ</w:t>
      </w:r>
      <w:r>
        <w:rPr>
          <w:rFonts w:ascii="Times New Roman" w:hAnsi="Times New Roman" w:cs="Times New Roman"/>
          <w:sz w:val="24"/>
          <w:szCs w:val="24"/>
        </w:rPr>
        <w:t xml:space="preserve">, </w:t>
      </w:r>
      <w:r w:rsidRPr="007B2A28">
        <w:rPr>
          <w:rFonts w:ascii="Times New Roman" w:hAnsi="Times New Roman" w:cs="Times New Roman"/>
          <w:sz w:val="24"/>
          <w:szCs w:val="24"/>
        </w:rPr>
        <w:t xml:space="preserve">Руководитель: </w:t>
      </w:r>
      <w:proofErr w:type="spellStart"/>
      <w:r w:rsidRPr="007B2A28">
        <w:rPr>
          <w:rFonts w:ascii="Times New Roman" w:hAnsi="Times New Roman" w:cs="Times New Roman"/>
          <w:sz w:val="24"/>
          <w:szCs w:val="24"/>
        </w:rPr>
        <w:t>Почекутова</w:t>
      </w:r>
      <w:proofErr w:type="spellEnd"/>
      <w:r w:rsidRPr="007B2A28">
        <w:rPr>
          <w:rFonts w:ascii="Times New Roman" w:hAnsi="Times New Roman" w:cs="Times New Roman"/>
          <w:sz w:val="24"/>
          <w:szCs w:val="24"/>
        </w:rPr>
        <w:t xml:space="preserve"> Людмила Александровн, учитель географии МБОУ «СОШ №9», </w:t>
      </w:r>
      <w:proofErr w:type="spellStart"/>
      <w:r w:rsidRPr="007B2A28">
        <w:rPr>
          <w:rFonts w:ascii="Times New Roman" w:hAnsi="Times New Roman" w:cs="Times New Roman"/>
          <w:sz w:val="24"/>
          <w:szCs w:val="24"/>
        </w:rPr>
        <w:t>Лесосибирск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3 степени</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Гасанова Динара Махмуд-</w:t>
      </w:r>
      <w:proofErr w:type="spellStart"/>
      <w:r w:rsidRPr="007B2A28">
        <w:rPr>
          <w:rFonts w:ascii="Times New Roman" w:hAnsi="Times New Roman" w:cs="Times New Roman"/>
          <w:sz w:val="24"/>
          <w:szCs w:val="24"/>
        </w:rPr>
        <w:t>кызы</w:t>
      </w:r>
      <w:proofErr w:type="spellEnd"/>
      <w:r w:rsidRPr="007B2A28">
        <w:rPr>
          <w:rFonts w:ascii="Times New Roman" w:hAnsi="Times New Roman" w:cs="Times New Roman"/>
          <w:sz w:val="24"/>
          <w:szCs w:val="24"/>
        </w:rPr>
        <w:t xml:space="preserve">, 10 класс, МБОУ «СОШ№4» г. </w:t>
      </w:r>
      <w:proofErr w:type="spellStart"/>
      <w:r w:rsidRPr="007B2A28">
        <w:rPr>
          <w:rFonts w:ascii="Times New Roman" w:hAnsi="Times New Roman" w:cs="Times New Roman"/>
          <w:sz w:val="24"/>
          <w:szCs w:val="24"/>
        </w:rPr>
        <w:t>Лесосибирск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ОПРЕДЕЛЕНИЕ ХЛОРОГЕНОВОЙ КИСЛОТЫ В КАРТОФЕЛЕ</w:t>
      </w:r>
      <w:r>
        <w:rPr>
          <w:rFonts w:ascii="Times New Roman" w:hAnsi="Times New Roman" w:cs="Times New Roman"/>
          <w:sz w:val="24"/>
          <w:szCs w:val="24"/>
        </w:rPr>
        <w:t xml:space="preserve">, </w:t>
      </w:r>
      <w:r w:rsidRPr="007B2A28">
        <w:rPr>
          <w:rFonts w:ascii="Times New Roman" w:hAnsi="Times New Roman" w:cs="Times New Roman"/>
          <w:sz w:val="24"/>
          <w:szCs w:val="24"/>
        </w:rPr>
        <w:t>Руководитель: Соколова Елена Михайловна, учитель химии и биологии</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 xml:space="preserve">МБОУ «СОШ№4» г. </w:t>
      </w:r>
      <w:proofErr w:type="spellStart"/>
      <w:r w:rsidRPr="007B2A28">
        <w:rPr>
          <w:rFonts w:ascii="Times New Roman" w:hAnsi="Times New Roman" w:cs="Times New Roman"/>
          <w:sz w:val="24"/>
          <w:szCs w:val="24"/>
        </w:rPr>
        <w:t>Лесосибирск</w:t>
      </w:r>
      <w:proofErr w:type="spellEnd"/>
    </w:p>
    <w:p w:rsidR="00440402"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ab/>
      </w:r>
    </w:p>
    <w:p w:rsidR="00440402" w:rsidRDefault="00440402" w:rsidP="00CD5AA8">
      <w:pPr>
        <w:spacing w:after="0" w:line="360" w:lineRule="auto"/>
        <w:jc w:val="both"/>
        <w:rPr>
          <w:rFonts w:ascii="Times New Roman" w:hAnsi="Times New Roman" w:cs="Times New Roman"/>
          <w:sz w:val="24"/>
          <w:szCs w:val="24"/>
        </w:rPr>
      </w:pPr>
    </w:p>
    <w:p w:rsidR="007B2A28" w:rsidRPr="007B2A28" w:rsidRDefault="007B2A28" w:rsidP="00CD5AA8">
      <w:pPr>
        <w:spacing w:after="0" w:line="360" w:lineRule="auto"/>
        <w:jc w:val="both"/>
        <w:rPr>
          <w:rFonts w:ascii="Times New Roman" w:hAnsi="Times New Roman" w:cs="Times New Roman"/>
          <w:b/>
          <w:sz w:val="24"/>
          <w:szCs w:val="24"/>
        </w:rPr>
      </w:pPr>
      <w:r w:rsidRPr="007B2A28">
        <w:rPr>
          <w:rFonts w:ascii="Times New Roman" w:hAnsi="Times New Roman" w:cs="Times New Roman"/>
          <w:b/>
          <w:sz w:val="24"/>
          <w:szCs w:val="24"/>
        </w:rPr>
        <w:lastRenderedPageBreak/>
        <w:t>Секция №2</w:t>
      </w:r>
      <w:proofErr w:type="gramStart"/>
      <w:r w:rsidRPr="007B2A28">
        <w:rPr>
          <w:rFonts w:ascii="Times New Roman" w:hAnsi="Times New Roman" w:cs="Times New Roman"/>
          <w:b/>
          <w:sz w:val="24"/>
          <w:szCs w:val="24"/>
        </w:rPr>
        <w:t xml:space="preserve"> Б</w:t>
      </w:r>
      <w:proofErr w:type="gramEnd"/>
    </w:p>
    <w:p w:rsidR="007B2A28" w:rsidRPr="007B2A28" w:rsidRDefault="007B2A28" w:rsidP="00CD5AA8">
      <w:pPr>
        <w:spacing w:after="0" w:line="360" w:lineRule="auto"/>
        <w:jc w:val="both"/>
        <w:rPr>
          <w:rFonts w:ascii="Times New Roman" w:eastAsia="Times New Roman" w:hAnsi="Times New Roman" w:cs="Times New Roman"/>
          <w:b/>
          <w:sz w:val="24"/>
          <w:szCs w:val="24"/>
          <w:lang w:eastAsia="ru-RU"/>
        </w:rPr>
      </w:pPr>
      <w:r w:rsidRPr="007B2A28">
        <w:rPr>
          <w:rFonts w:ascii="Times New Roman" w:eastAsia="Times New Roman" w:hAnsi="Times New Roman" w:cs="Times New Roman"/>
          <w:b/>
          <w:sz w:val="24"/>
          <w:szCs w:val="24"/>
          <w:lang w:eastAsia="ru-RU"/>
        </w:rPr>
        <w:t xml:space="preserve">Природа и </w:t>
      </w:r>
      <w:proofErr w:type="spellStart"/>
      <w:r w:rsidRPr="007B2A28">
        <w:rPr>
          <w:rFonts w:ascii="Times New Roman" w:eastAsia="Times New Roman" w:hAnsi="Times New Roman" w:cs="Times New Roman"/>
          <w:b/>
          <w:sz w:val="24"/>
          <w:szCs w:val="24"/>
          <w:lang w:eastAsia="ru-RU"/>
        </w:rPr>
        <w:t>техносфера</w:t>
      </w:r>
      <w:proofErr w:type="spellEnd"/>
      <w:r w:rsidRPr="007B2A28">
        <w:rPr>
          <w:rFonts w:ascii="Times New Roman" w:eastAsia="Times New Roman" w:hAnsi="Times New Roman" w:cs="Times New Roman"/>
          <w:b/>
          <w:sz w:val="24"/>
          <w:szCs w:val="24"/>
          <w:lang w:eastAsia="ru-RU"/>
        </w:rPr>
        <w:t>. Проблемы экологии</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1 степени</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 xml:space="preserve">Александрович Софья Александровна,  5 класс, МБОУ «СОШ №1 г. </w:t>
      </w:r>
      <w:proofErr w:type="spellStart"/>
      <w:r w:rsidRPr="007B2A28">
        <w:rPr>
          <w:rFonts w:ascii="Times New Roman" w:hAnsi="Times New Roman" w:cs="Times New Roman"/>
          <w:sz w:val="24"/>
          <w:szCs w:val="24"/>
        </w:rPr>
        <w:t>Лесосибирск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bCs/>
          <w:kern w:val="36"/>
          <w:sz w:val="24"/>
          <w:szCs w:val="24"/>
        </w:rPr>
        <w:t>ПОЧЕМУ «ПЛАЧУТ» ПЛАСТИКОВЫЕ ОКНА</w:t>
      </w:r>
      <w:r>
        <w:rPr>
          <w:rFonts w:ascii="Times New Roman" w:hAnsi="Times New Roman" w:cs="Times New Roman"/>
          <w:bCs/>
          <w:kern w:val="36"/>
          <w:sz w:val="24"/>
          <w:szCs w:val="24"/>
        </w:rPr>
        <w:t xml:space="preserve">, </w:t>
      </w:r>
      <w:r w:rsidRPr="007B2A28">
        <w:rPr>
          <w:rFonts w:ascii="Times New Roman" w:hAnsi="Times New Roman" w:cs="Times New Roman"/>
          <w:sz w:val="24"/>
          <w:szCs w:val="24"/>
        </w:rPr>
        <w:t xml:space="preserve">Руководитель: Гоголева Оксана </w:t>
      </w:r>
      <w:proofErr w:type="spellStart"/>
      <w:r w:rsidRPr="007B2A28">
        <w:rPr>
          <w:rFonts w:ascii="Times New Roman" w:hAnsi="Times New Roman" w:cs="Times New Roman"/>
          <w:sz w:val="24"/>
          <w:szCs w:val="24"/>
        </w:rPr>
        <w:t>Рашитовна</w:t>
      </w:r>
      <w:proofErr w:type="spellEnd"/>
      <w:r w:rsidRPr="007B2A28">
        <w:rPr>
          <w:rFonts w:ascii="Times New Roman" w:hAnsi="Times New Roman" w:cs="Times New Roman"/>
          <w:sz w:val="24"/>
          <w:szCs w:val="24"/>
        </w:rPr>
        <w:t>, учитель физики,</w:t>
      </w:r>
      <w:r w:rsidRPr="007B2A28">
        <w:rPr>
          <w:rFonts w:ascii="Times New Roman" w:hAnsi="Times New Roman" w:cs="Times New Roman"/>
          <w:b/>
          <w:sz w:val="24"/>
          <w:szCs w:val="24"/>
        </w:rPr>
        <w:t xml:space="preserve"> </w:t>
      </w:r>
      <w:r w:rsidRPr="007B2A28">
        <w:rPr>
          <w:rFonts w:ascii="Times New Roman" w:hAnsi="Times New Roman" w:cs="Times New Roman"/>
          <w:sz w:val="24"/>
          <w:szCs w:val="24"/>
        </w:rPr>
        <w:t xml:space="preserve">МБОУ «СОШ №1,  г. </w:t>
      </w:r>
      <w:proofErr w:type="spellStart"/>
      <w:r w:rsidRPr="007B2A28">
        <w:rPr>
          <w:rFonts w:ascii="Times New Roman" w:hAnsi="Times New Roman" w:cs="Times New Roman"/>
          <w:sz w:val="24"/>
          <w:szCs w:val="24"/>
        </w:rPr>
        <w:t>Лесосибирск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2 степени</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 xml:space="preserve">Константинова Елизавета Алексеевна, 5 класс, МБОУ «СОШ №1 г. </w:t>
      </w:r>
      <w:proofErr w:type="spellStart"/>
      <w:r w:rsidRPr="007B2A28">
        <w:rPr>
          <w:rFonts w:ascii="Times New Roman" w:hAnsi="Times New Roman" w:cs="Times New Roman"/>
          <w:sz w:val="24"/>
          <w:szCs w:val="24"/>
        </w:rPr>
        <w:t>Лесосибирск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bCs/>
          <w:kern w:val="36"/>
          <w:sz w:val="24"/>
          <w:szCs w:val="24"/>
        </w:rPr>
        <w:t>ИССЛЕДОВАНИЕ СНЕЖНОГО ПОКРОВА В г. ЛЕСОСИБИРСКЕ</w:t>
      </w:r>
      <w:r>
        <w:rPr>
          <w:rFonts w:ascii="Times New Roman" w:hAnsi="Times New Roman" w:cs="Times New Roman"/>
          <w:bCs/>
          <w:kern w:val="36"/>
          <w:sz w:val="24"/>
          <w:szCs w:val="24"/>
        </w:rPr>
        <w:t xml:space="preserve">, </w:t>
      </w:r>
      <w:r w:rsidRPr="007B2A28">
        <w:rPr>
          <w:rFonts w:ascii="Times New Roman" w:hAnsi="Times New Roman" w:cs="Times New Roman"/>
          <w:sz w:val="24"/>
          <w:szCs w:val="24"/>
        </w:rPr>
        <w:t xml:space="preserve">Руководитель: Гоголева Оксана </w:t>
      </w:r>
      <w:proofErr w:type="spellStart"/>
      <w:r w:rsidRPr="007B2A28">
        <w:rPr>
          <w:rFonts w:ascii="Times New Roman" w:hAnsi="Times New Roman" w:cs="Times New Roman"/>
          <w:sz w:val="24"/>
          <w:szCs w:val="24"/>
        </w:rPr>
        <w:t>Рашитовна</w:t>
      </w:r>
      <w:proofErr w:type="spellEnd"/>
      <w:r w:rsidRPr="007B2A28">
        <w:rPr>
          <w:rFonts w:ascii="Times New Roman" w:hAnsi="Times New Roman" w:cs="Times New Roman"/>
          <w:sz w:val="24"/>
          <w:szCs w:val="24"/>
        </w:rPr>
        <w:t xml:space="preserve">, учитель физики, МБОУ «СОШ №1 г. </w:t>
      </w:r>
      <w:proofErr w:type="spellStart"/>
      <w:r w:rsidRPr="007B2A28">
        <w:rPr>
          <w:rFonts w:ascii="Times New Roman" w:hAnsi="Times New Roman" w:cs="Times New Roman"/>
          <w:sz w:val="24"/>
          <w:szCs w:val="24"/>
        </w:rPr>
        <w:t>Лесосибирск</w:t>
      </w:r>
      <w:proofErr w:type="spellEnd"/>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3 степени</w:t>
      </w:r>
    </w:p>
    <w:p w:rsidR="007B2A28" w:rsidRPr="007B2A28" w:rsidRDefault="007B2A28" w:rsidP="00CD5AA8">
      <w:pPr>
        <w:spacing w:after="0" w:line="360" w:lineRule="auto"/>
        <w:jc w:val="both"/>
        <w:rPr>
          <w:rFonts w:ascii="Times New Roman" w:eastAsia="Times New Roman" w:hAnsi="Times New Roman" w:cs="Times New Roman"/>
          <w:sz w:val="24"/>
          <w:szCs w:val="24"/>
          <w:lang w:eastAsia="ru-RU"/>
        </w:rPr>
      </w:pPr>
      <w:r w:rsidRPr="007B2A28">
        <w:rPr>
          <w:rFonts w:ascii="Times New Roman" w:eastAsia="Times New Roman" w:hAnsi="Times New Roman" w:cs="Times New Roman"/>
          <w:sz w:val="24"/>
          <w:szCs w:val="24"/>
        </w:rPr>
        <w:t>Корнева Арина Олеговна</w:t>
      </w:r>
      <w:r w:rsidRPr="007B2A28">
        <w:rPr>
          <w:rFonts w:ascii="Times New Roman" w:eastAsia="Times New Roman" w:hAnsi="Times New Roman" w:cs="Times New Roman"/>
          <w:sz w:val="24"/>
          <w:szCs w:val="24"/>
          <w:lang w:eastAsia="ru-RU"/>
        </w:rPr>
        <w:t xml:space="preserve">, 6 класс, МБОУ «Лицей», </w:t>
      </w:r>
      <w:proofErr w:type="spellStart"/>
      <w:r w:rsidRPr="007B2A28">
        <w:rPr>
          <w:rFonts w:ascii="Times New Roman" w:eastAsia="Times New Roman" w:hAnsi="Times New Roman" w:cs="Times New Roman"/>
          <w:sz w:val="24"/>
          <w:szCs w:val="24"/>
          <w:lang w:eastAsia="ru-RU"/>
        </w:rPr>
        <w:t>г</w:t>
      </w:r>
      <w:proofErr w:type="gramStart"/>
      <w:r w:rsidRPr="007B2A28">
        <w:rPr>
          <w:rFonts w:ascii="Times New Roman" w:eastAsia="Times New Roman" w:hAnsi="Times New Roman" w:cs="Times New Roman"/>
          <w:sz w:val="24"/>
          <w:szCs w:val="24"/>
          <w:lang w:eastAsia="ru-RU"/>
        </w:rPr>
        <w:t>.Л</w:t>
      </w:r>
      <w:proofErr w:type="gramEnd"/>
      <w:r w:rsidRPr="007B2A28">
        <w:rPr>
          <w:rFonts w:ascii="Times New Roman" w:eastAsia="Times New Roman" w:hAnsi="Times New Roman" w:cs="Times New Roman"/>
          <w:sz w:val="24"/>
          <w:szCs w:val="24"/>
          <w:lang w:eastAsia="ru-RU"/>
        </w:rPr>
        <w:t>есосибирск</w:t>
      </w:r>
      <w:proofErr w:type="spellEnd"/>
    </w:p>
    <w:p w:rsidR="007B2A28" w:rsidRPr="007B2A28" w:rsidRDefault="007B2A28" w:rsidP="00CD5AA8">
      <w:pPr>
        <w:spacing w:after="0" w:line="360" w:lineRule="auto"/>
        <w:jc w:val="both"/>
        <w:rPr>
          <w:rFonts w:ascii="Times New Roman" w:eastAsia="Times New Roman" w:hAnsi="Times New Roman" w:cs="Times New Roman"/>
          <w:bCs/>
          <w:sz w:val="24"/>
          <w:szCs w:val="24"/>
        </w:rPr>
      </w:pPr>
      <w:r w:rsidRPr="007B2A28">
        <w:rPr>
          <w:rFonts w:ascii="Times New Roman" w:eastAsia="Times New Roman" w:hAnsi="Times New Roman" w:cs="Times New Roman"/>
          <w:sz w:val="24"/>
          <w:szCs w:val="24"/>
          <w:lang w:eastAsia="ru-RU"/>
        </w:rPr>
        <w:t>РАЦИОНАЛЬНОЕ ИСПОЛЬЗОВАНИЕ ТОПИНАМБУРА (</w:t>
      </w:r>
      <w:r w:rsidRPr="007B2A28">
        <w:rPr>
          <w:rFonts w:ascii="Times New Roman" w:eastAsia="Times New Roman" w:hAnsi="Times New Roman" w:cs="Times New Roman"/>
          <w:sz w:val="24"/>
          <w:szCs w:val="24"/>
          <w:lang w:val="en-US" w:eastAsia="ru-RU"/>
        </w:rPr>
        <w:t>HELIANTHUS</w:t>
      </w:r>
      <w:r w:rsidRPr="007B2A28">
        <w:rPr>
          <w:rFonts w:ascii="Times New Roman" w:eastAsia="Times New Roman" w:hAnsi="Times New Roman" w:cs="Times New Roman"/>
          <w:sz w:val="24"/>
          <w:szCs w:val="24"/>
          <w:lang w:eastAsia="ru-RU"/>
        </w:rPr>
        <w:t xml:space="preserve"> </w:t>
      </w:r>
      <w:r w:rsidRPr="007B2A28">
        <w:rPr>
          <w:rFonts w:ascii="Times New Roman" w:eastAsia="Times New Roman" w:hAnsi="Times New Roman" w:cs="Times New Roman"/>
          <w:sz w:val="24"/>
          <w:szCs w:val="24"/>
          <w:lang w:val="en-US" w:eastAsia="ru-RU"/>
        </w:rPr>
        <w:t>NUBEROSUS</w:t>
      </w:r>
      <w:r w:rsidRPr="007B2A28">
        <w:rPr>
          <w:rFonts w:ascii="Times New Roman" w:eastAsia="Times New Roman" w:hAnsi="Times New Roman" w:cs="Times New Roman"/>
          <w:sz w:val="24"/>
          <w:szCs w:val="24"/>
          <w:lang w:eastAsia="ru-RU"/>
        </w:rPr>
        <w:t>) В КАЧЕСТВЕ АЛЬТЕРНАТИВНОГО СЫРЬЯ ДЛЯ ИЗГОТОВЛЕНИЯ БУМАГИ</w:t>
      </w:r>
      <w:r>
        <w:rPr>
          <w:rFonts w:ascii="Times New Roman" w:eastAsia="Times New Roman" w:hAnsi="Times New Roman" w:cs="Times New Roman"/>
          <w:sz w:val="24"/>
          <w:szCs w:val="24"/>
          <w:lang w:eastAsia="ru-RU"/>
        </w:rPr>
        <w:t xml:space="preserve">, </w:t>
      </w:r>
      <w:r w:rsidRPr="007B2A28">
        <w:rPr>
          <w:rFonts w:ascii="Times New Roman" w:eastAsia="Times New Roman" w:hAnsi="Times New Roman" w:cs="Times New Roman"/>
          <w:sz w:val="24"/>
          <w:szCs w:val="24"/>
          <w:lang w:eastAsia="ru-RU"/>
        </w:rPr>
        <w:t>Руководитель: Носова Нина Андреевна, МБОУ «Лицей» учитель химии и экологии</w:t>
      </w:r>
    </w:p>
    <w:p w:rsidR="007B2A28" w:rsidRPr="007B2A28" w:rsidRDefault="007B2A28" w:rsidP="00CD5AA8">
      <w:pPr>
        <w:spacing w:after="0" w:line="360" w:lineRule="auto"/>
        <w:ind w:right="40"/>
        <w:contextualSpacing/>
        <w:jc w:val="both"/>
        <w:rPr>
          <w:rFonts w:ascii="Times New Roman" w:eastAsia="Times New Roman" w:hAnsi="Times New Roman" w:cs="Times New Roman"/>
          <w:sz w:val="24"/>
          <w:szCs w:val="24"/>
        </w:rPr>
      </w:pPr>
      <w:r w:rsidRPr="007B2A28">
        <w:rPr>
          <w:rFonts w:ascii="Times New Roman" w:eastAsia="Times New Roman" w:hAnsi="Times New Roman" w:cs="Times New Roman"/>
          <w:sz w:val="24"/>
          <w:szCs w:val="24"/>
        </w:rPr>
        <w:t xml:space="preserve">Научный руководитель: Чистова Наталья </w:t>
      </w:r>
      <w:proofErr w:type="spellStart"/>
      <w:r w:rsidRPr="007B2A28">
        <w:rPr>
          <w:rFonts w:ascii="Times New Roman" w:eastAsia="Times New Roman" w:hAnsi="Times New Roman" w:cs="Times New Roman"/>
          <w:sz w:val="24"/>
          <w:szCs w:val="24"/>
        </w:rPr>
        <w:t>Геральдовна</w:t>
      </w:r>
      <w:proofErr w:type="spellEnd"/>
      <w:r w:rsidRPr="007B2A28">
        <w:rPr>
          <w:rFonts w:ascii="Times New Roman" w:eastAsia="Times New Roman" w:hAnsi="Times New Roman" w:cs="Times New Roman"/>
          <w:sz w:val="24"/>
          <w:szCs w:val="24"/>
        </w:rPr>
        <w:t xml:space="preserve">, преподаватель </w:t>
      </w:r>
      <w:proofErr w:type="spellStart"/>
      <w:r w:rsidRPr="007B2A28">
        <w:rPr>
          <w:rFonts w:ascii="Times New Roman" w:eastAsia="Times New Roman" w:hAnsi="Times New Roman" w:cs="Times New Roman"/>
          <w:sz w:val="24"/>
          <w:szCs w:val="24"/>
        </w:rPr>
        <w:t>ЛфСиБГТУ</w:t>
      </w:r>
      <w:proofErr w:type="spellEnd"/>
      <w:r w:rsidRPr="007B2A28">
        <w:rPr>
          <w:rFonts w:ascii="Times New Roman" w:eastAsia="Times New Roman" w:hAnsi="Times New Roman" w:cs="Times New Roman"/>
          <w:sz w:val="24"/>
          <w:szCs w:val="24"/>
        </w:rPr>
        <w:t xml:space="preserve"> доктор технических наук, профессор</w:t>
      </w:r>
    </w:p>
    <w:p w:rsidR="007B2A28" w:rsidRPr="007B2A28" w:rsidRDefault="007B2A28" w:rsidP="00CD5AA8">
      <w:pPr>
        <w:spacing w:after="0" w:line="360" w:lineRule="auto"/>
        <w:ind w:right="-144"/>
        <w:jc w:val="both"/>
        <w:rPr>
          <w:rFonts w:ascii="Times New Roman" w:hAnsi="Times New Roman" w:cs="Times New Roman"/>
          <w:sz w:val="24"/>
          <w:szCs w:val="24"/>
        </w:rPr>
      </w:pPr>
      <w:r w:rsidRPr="007B2A28">
        <w:rPr>
          <w:rFonts w:ascii="Times New Roman" w:eastAsia="Times New Roman" w:hAnsi="Times New Roman" w:cs="Times New Roman"/>
          <w:b/>
          <w:sz w:val="24"/>
          <w:szCs w:val="24"/>
          <w:lang w:eastAsia="ru-RU"/>
        </w:rPr>
        <w:t>Секция №3</w:t>
      </w:r>
    </w:p>
    <w:p w:rsidR="007B2A28" w:rsidRPr="007B2A28" w:rsidRDefault="007B2A28" w:rsidP="00CD5AA8">
      <w:pPr>
        <w:pStyle w:val="afc"/>
        <w:spacing w:line="360" w:lineRule="auto"/>
        <w:ind w:left="0"/>
        <w:jc w:val="both"/>
        <w:rPr>
          <w:b/>
        </w:rPr>
      </w:pPr>
      <w:r w:rsidRPr="007B2A28">
        <w:rPr>
          <w:b/>
        </w:rPr>
        <w:t>Радиация и жизнь. Медицина и здоровье. Психологические проблемы. Региональное развитие, качество жизни. Моя будущая профессия.</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1 степени</w:t>
      </w:r>
    </w:p>
    <w:p w:rsidR="007B2A28" w:rsidRPr="007B2A28" w:rsidRDefault="007B2A28" w:rsidP="00CD5AA8">
      <w:pPr>
        <w:pStyle w:val="af8"/>
        <w:spacing w:line="360" w:lineRule="auto"/>
        <w:jc w:val="both"/>
        <w:rPr>
          <w:rFonts w:ascii="Times New Roman" w:hAnsi="Times New Roman" w:cs="Times New Roman"/>
          <w:sz w:val="24"/>
          <w:szCs w:val="24"/>
        </w:rPr>
      </w:pPr>
      <w:proofErr w:type="spellStart"/>
      <w:r w:rsidRPr="007B2A28">
        <w:rPr>
          <w:rFonts w:ascii="Times New Roman" w:hAnsi="Times New Roman" w:cs="Times New Roman"/>
          <w:sz w:val="24"/>
          <w:szCs w:val="24"/>
        </w:rPr>
        <w:t>Шарипов</w:t>
      </w:r>
      <w:proofErr w:type="spellEnd"/>
      <w:r w:rsidRPr="007B2A28">
        <w:rPr>
          <w:rFonts w:ascii="Times New Roman" w:hAnsi="Times New Roman" w:cs="Times New Roman"/>
          <w:sz w:val="24"/>
          <w:szCs w:val="24"/>
        </w:rPr>
        <w:t xml:space="preserve"> Артем Маратович, </w:t>
      </w:r>
      <w:proofErr w:type="spellStart"/>
      <w:r w:rsidRPr="007B2A28">
        <w:rPr>
          <w:rFonts w:ascii="Times New Roman" w:hAnsi="Times New Roman" w:cs="Times New Roman"/>
          <w:sz w:val="24"/>
          <w:szCs w:val="24"/>
        </w:rPr>
        <w:t>Халенкин</w:t>
      </w:r>
      <w:proofErr w:type="spellEnd"/>
      <w:r w:rsidRPr="007B2A28">
        <w:rPr>
          <w:rFonts w:ascii="Times New Roman" w:hAnsi="Times New Roman" w:cs="Times New Roman"/>
          <w:sz w:val="24"/>
          <w:szCs w:val="24"/>
        </w:rPr>
        <w:t xml:space="preserve"> Владимир Александрович, 8 класс, «</w:t>
      </w:r>
      <w:proofErr w:type="spellStart"/>
      <w:r w:rsidRPr="007B2A28">
        <w:rPr>
          <w:rFonts w:ascii="Times New Roman" w:hAnsi="Times New Roman" w:cs="Times New Roman"/>
          <w:sz w:val="24"/>
          <w:szCs w:val="24"/>
        </w:rPr>
        <w:t>Лесосибирский</w:t>
      </w:r>
      <w:proofErr w:type="spellEnd"/>
      <w:r w:rsidRPr="007B2A28">
        <w:rPr>
          <w:rFonts w:ascii="Times New Roman" w:hAnsi="Times New Roman" w:cs="Times New Roman"/>
          <w:sz w:val="24"/>
          <w:szCs w:val="24"/>
        </w:rPr>
        <w:t xml:space="preserve"> кадетский корпус имени А.Б. Йордана»</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ОПРЕДЕЛЕНИЕ ТИПА ЗИГОТНОСТИ БЛИЗНЕЦОВ КАДЕТСКОГО КОРПУСА Руководители: Голубева Светлана Вячеславовна, учитель биологии и химии, Колесниченко Анастасия Викторовна, педагог-психолог «</w:t>
      </w:r>
      <w:r w:rsidR="00440402">
        <w:rPr>
          <w:rFonts w:ascii="Times New Roman" w:hAnsi="Times New Roman" w:cs="Times New Roman"/>
          <w:sz w:val="24"/>
          <w:szCs w:val="24"/>
        </w:rPr>
        <w:t>ЛКК</w:t>
      </w:r>
      <w:r w:rsidRPr="007B2A28">
        <w:rPr>
          <w:rFonts w:ascii="Times New Roman" w:hAnsi="Times New Roman" w:cs="Times New Roman"/>
          <w:sz w:val="24"/>
          <w:szCs w:val="24"/>
        </w:rPr>
        <w:t>»</w:t>
      </w:r>
    </w:p>
    <w:p w:rsidR="007B2A28" w:rsidRPr="007B2A28" w:rsidRDefault="007B2A28" w:rsidP="00CD5AA8">
      <w:pPr>
        <w:spacing w:after="0" w:line="360" w:lineRule="auto"/>
        <w:jc w:val="both"/>
        <w:rPr>
          <w:rFonts w:ascii="Times New Roman" w:hAnsi="Times New Roman" w:cs="Times New Roman"/>
          <w:sz w:val="24"/>
          <w:szCs w:val="24"/>
        </w:rPr>
      </w:pPr>
      <w:r w:rsidRPr="007B2A28">
        <w:rPr>
          <w:rFonts w:ascii="Times New Roman" w:hAnsi="Times New Roman" w:cs="Times New Roman"/>
          <w:sz w:val="24"/>
          <w:szCs w:val="24"/>
        </w:rPr>
        <w:t>Диплом 3 степени</w:t>
      </w:r>
    </w:p>
    <w:p w:rsidR="007B2A28" w:rsidRPr="007B2A28" w:rsidRDefault="007B2A28" w:rsidP="00CD5AA8">
      <w:pPr>
        <w:spacing w:after="0" w:line="360" w:lineRule="auto"/>
        <w:ind w:right="-144"/>
        <w:jc w:val="both"/>
        <w:rPr>
          <w:rFonts w:ascii="Times New Roman" w:hAnsi="Times New Roman" w:cs="Times New Roman"/>
          <w:sz w:val="24"/>
          <w:szCs w:val="24"/>
        </w:rPr>
      </w:pPr>
      <w:r w:rsidRPr="007B2A28">
        <w:rPr>
          <w:rFonts w:ascii="Times New Roman" w:hAnsi="Times New Roman" w:cs="Times New Roman"/>
          <w:sz w:val="24"/>
          <w:szCs w:val="24"/>
        </w:rPr>
        <w:lastRenderedPageBreak/>
        <w:t xml:space="preserve">Евдокимов Алексей Константинович, 10 класс, МБОУ «СОШ №9», </w:t>
      </w:r>
      <w:proofErr w:type="spellStart"/>
      <w:r w:rsidRPr="007B2A28">
        <w:rPr>
          <w:rFonts w:ascii="Times New Roman" w:hAnsi="Times New Roman" w:cs="Times New Roman"/>
          <w:sz w:val="24"/>
          <w:szCs w:val="24"/>
        </w:rPr>
        <w:t>Лесосибирск</w:t>
      </w:r>
      <w:proofErr w:type="spellEnd"/>
      <w:r w:rsidR="00440402">
        <w:rPr>
          <w:rFonts w:ascii="Times New Roman" w:hAnsi="Times New Roman" w:cs="Times New Roman"/>
          <w:sz w:val="24"/>
          <w:szCs w:val="24"/>
        </w:rPr>
        <w:t xml:space="preserve">, </w:t>
      </w:r>
      <w:r w:rsidRPr="007B2A28">
        <w:rPr>
          <w:rFonts w:ascii="Times New Roman" w:hAnsi="Times New Roman" w:cs="Times New Roman"/>
          <w:sz w:val="24"/>
          <w:szCs w:val="24"/>
        </w:rPr>
        <w:t>ВЛИЯНИЕ ФРУКТОВЫХ СОКОВ НА СТРУКТУРУ ЗУБОВ</w:t>
      </w:r>
      <w:r>
        <w:rPr>
          <w:rFonts w:ascii="Times New Roman" w:hAnsi="Times New Roman" w:cs="Times New Roman"/>
          <w:sz w:val="24"/>
          <w:szCs w:val="24"/>
        </w:rPr>
        <w:t xml:space="preserve">, </w:t>
      </w:r>
      <w:r w:rsidRPr="007B2A28">
        <w:rPr>
          <w:rFonts w:ascii="Times New Roman" w:hAnsi="Times New Roman" w:cs="Times New Roman"/>
          <w:sz w:val="24"/>
          <w:szCs w:val="24"/>
        </w:rPr>
        <w:t xml:space="preserve">Руководитель: </w:t>
      </w:r>
      <w:proofErr w:type="spellStart"/>
      <w:r w:rsidRPr="007B2A28">
        <w:rPr>
          <w:rFonts w:ascii="Times New Roman" w:hAnsi="Times New Roman" w:cs="Times New Roman"/>
          <w:sz w:val="24"/>
          <w:szCs w:val="24"/>
        </w:rPr>
        <w:t>Божедомова</w:t>
      </w:r>
      <w:proofErr w:type="spellEnd"/>
      <w:r w:rsidRPr="007B2A28">
        <w:rPr>
          <w:rFonts w:ascii="Times New Roman" w:hAnsi="Times New Roman" w:cs="Times New Roman"/>
          <w:sz w:val="24"/>
          <w:szCs w:val="24"/>
        </w:rPr>
        <w:t xml:space="preserve"> Н.А., учитель химии, Каплина О.А., учитель биологии, МБОУ «СОШ №9», 10 класс, </w:t>
      </w:r>
      <w:proofErr w:type="spellStart"/>
      <w:r w:rsidRPr="007B2A28">
        <w:rPr>
          <w:rFonts w:ascii="Times New Roman" w:hAnsi="Times New Roman" w:cs="Times New Roman"/>
          <w:sz w:val="24"/>
          <w:szCs w:val="24"/>
        </w:rPr>
        <w:t>Лесосибирск</w:t>
      </w:r>
      <w:proofErr w:type="spellEnd"/>
    </w:p>
    <w:p w:rsidR="00CB7599" w:rsidRPr="00CB7599" w:rsidRDefault="00B911FF" w:rsidP="00CD5AA8">
      <w:pPr>
        <w:ind w:firstLine="720"/>
        <w:rPr>
          <w:rFonts w:ascii="Times New Roman" w:hAnsi="Times New Roman" w:cs="Times New Roman"/>
          <w:b/>
          <w:sz w:val="24"/>
        </w:rPr>
      </w:pPr>
      <w:r w:rsidRPr="00CB7599">
        <w:rPr>
          <w:rFonts w:ascii="Times New Roman" w:hAnsi="Times New Roman" w:cs="Times New Roman"/>
          <w:b/>
          <w:sz w:val="24"/>
          <w:szCs w:val="24"/>
        </w:rPr>
        <w:t xml:space="preserve">Победители, лауреаты, участники </w:t>
      </w:r>
      <w:r w:rsidR="00CB7599" w:rsidRPr="00CB7599">
        <w:rPr>
          <w:rFonts w:ascii="Times New Roman" w:hAnsi="Times New Roman" w:cs="Times New Roman"/>
          <w:b/>
          <w:bCs/>
          <w:sz w:val="24"/>
          <w:szCs w:val="24"/>
        </w:rPr>
        <w:t>«</w:t>
      </w:r>
      <w:r w:rsidR="00CB7599" w:rsidRPr="00CB7599">
        <w:rPr>
          <w:rFonts w:ascii="Times New Roman" w:hAnsi="Times New Roman" w:cs="Times New Roman"/>
          <w:b/>
          <w:sz w:val="24"/>
          <w:szCs w:val="24"/>
          <w:lang w:val="en-US"/>
        </w:rPr>
        <w:t>XV</w:t>
      </w:r>
      <w:r w:rsidR="00CB7599" w:rsidRPr="00CB7599">
        <w:rPr>
          <w:rFonts w:ascii="Times New Roman" w:hAnsi="Times New Roman" w:cs="Times New Roman"/>
          <w:b/>
          <w:sz w:val="24"/>
          <w:szCs w:val="24"/>
        </w:rPr>
        <w:t xml:space="preserve"> Краевые открытые Курчатовские Чтения» - </w:t>
      </w:r>
      <w:r w:rsidR="00CB7599" w:rsidRPr="00CB7599">
        <w:rPr>
          <w:rFonts w:ascii="Times New Roman" w:hAnsi="Times New Roman" w:cs="Times New Roman"/>
          <w:b/>
          <w:bCs/>
          <w:sz w:val="24"/>
          <w:szCs w:val="24"/>
        </w:rPr>
        <w:t xml:space="preserve">региональном </w:t>
      </w:r>
      <w:proofErr w:type="gramStart"/>
      <w:r w:rsidR="00CB7599" w:rsidRPr="00CB7599">
        <w:rPr>
          <w:rFonts w:ascii="Times New Roman" w:hAnsi="Times New Roman" w:cs="Times New Roman"/>
          <w:b/>
          <w:bCs/>
          <w:sz w:val="24"/>
          <w:szCs w:val="24"/>
        </w:rPr>
        <w:t>этапе</w:t>
      </w:r>
      <w:proofErr w:type="gramEnd"/>
      <w:r w:rsidR="00CB7599" w:rsidRPr="00CB7599">
        <w:rPr>
          <w:rFonts w:ascii="Times New Roman" w:hAnsi="Times New Roman" w:cs="Times New Roman"/>
          <w:b/>
          <w:bCs/>
          <w:sz w:val="24"/>
          <w:szCs w:val="24"/>
        </w:rPr>
        <w:t xml:space="preserve"> </w:t>
      </w:r>
      <w:r w:rsidR="00CB7599" w:rsidRPr="00CB7599">
        <w:rPr>
          <w:rFonts w:ascii="Times New Roman" w:hAnsi="Times New Roman" w:cs="Times New Roman"/>
          <w:b/>
          <w:bCs/>
          <w:sz w:val="24"/>
          <w:szCs w:val="24"/>
          <w:lang w:val="en-US"/>
        </w:rPr>
        <w:t>VII</w:t>
      </w:r>
      <w:r w:rsidR="00CB7599" w:rsidRPr="00CB7599">
        <w:rPr>
          <w:rFonts w:ascii="Times New Roman" w:hAnsi="Times New Roman" w:cs="Times New Roman"/>
          <w:b/>
          <w:bCs/>
          <w:sz w:val="24"/>
          <w:szCs w:val="24"/>
        </w:rPr>
        <w:t xml:space="preserve"> </w:t>
      </w:r>
      <w:r w:rsidR="00CB7599" w:rsidRPr="00CB7599">
        <w:rPr>
          <w:rFonts w:ascii="Times New Roman" w:hAnsi="Times New Roman" w:cs="Times New Roman"/>
          <w:b/>
          <w:sz w:val="24"/>
          <w:szCs w:val="24"/>
        </w:rPr>
        <w:t>Всероссийского международного конкурса «Атомная наука и техника - 2015»</w:t>
      </w:r>
      <w:r w:rsidR="00CB7599" w:rsidRPr="00CB7599">
        <w:rPr>
          <w:rFonts w:ascii="Times New Roman" w:hAnsi="Times New Roman" w:cs="Times New Roman"/>
          <w:b/>
          <w:bCs/>
          <w:sz w:val="24"/>
          <w:szCs w:val="24"/>
        </w:rPr>
        <w:t xml:space="preserve">. </w:t>
      </w:r>
      <w:r w:rsidR="00CB7599" w:rsidRPr="00CB7599">
        <w:rPr>
          <w:rFonts w:ascii="Times New Roman" w:hAnsi="Times New Roman" w:cs="Times New Roman"/>
          <w:b/>
          <w:sz w:val="24"/>
        </w:rPr>
        <w:t xml:space="preserve">Место и время проведения: </w:t>
      </w:r>
      <w:proofErr w:type="gramStart"/>
      <w:r w:rsidR="00CB7599" w:rsidRPr="00CB7599">
        <w:rPr>
          <w:rFonts w:ascii="Times New Roman" w:hAnsi="Times New Roman" w:cs="Times New Roman"/>
          <w:b/>
          <w:sz w:val="24"/>
        </w:rPr>
        <w:t>Красноярский край, г. Железногорск, ул. Красноярская, 36, Школа космонавтики, 27 марта – 29 марта 2015 г.</w:t>
      </w:r>
      <w:proofErr w:type="gramEnd"/>
    </w:p>
    <w:tbl>
      <w:tblPr>
        <w:tblW w:w="15309" w:type="dxa"/>
        <w:tblInd w:w="-459" w:type="dxa"/>
        <w:tblLook w:val="04A0" w:firstRow="1" w:lastRow="0" w:firstColumn="1" w:lastColumn="0" w:noHBand="0" w:noVBand="1"/>
      </w:tblPr>
      <w:tblGrid>
        <w:gridCol w:w="1916"/>
        <w:gridCol w:w="2415"/>
        <w:gridCol w:w="772"/>
        <w:gridCol w:w="4820"/>
        <w:gridCol w:w="3827"/>
        <w:gridCol w:w="1559"/>
      </w:tblGrid>
      <w:tr w:rsidR="007B2A28" w:rsidRPr="007B2A28" w:rsidTr="00440402">
        <w:trPr>
          <w:trHeight w:val="615"/>
        </w:trPr>
        <w:tc>
          <w:tcPr>
            <w:tcW w:w="1916" w:type="dxa"/>
            <w:tcBorders>
              <w:top w:val="single" w:sz="4" w:space="0" w:color="auto"/>
              <w:left w:val="single" w:sz="4" w:space="0" w:color="auto"/>
              <w:bottom w:val="single" w:sz="4" w:space="0" w:color="auto"/>
              <w:right w:val="single" w:sz="4" w:space="0" w:color="auto"/>
            </w:tcBorders>
            <w:shd w:val="clear" w:color="auto" w:fill="auto"/>
          </w:tcPr>
          <w:p w:rsidR="007B2A28" w:rsidRPr="007B2A28" w:rsidRDefault="007B2A28" w:rsidP="007B2A28">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ФИО</w:t>
            </w:r>
          </w:p>
        </w:tc>
        <w:tc>
          <w:tcPr>
            <w:tcW w:w="2415" w:type="dxa"/>
            <w:tcBorders>
              <w:top w:val="single" w:sz="4" w:space="0" w:color="auto"/>
              <w:left w:val="nil"/>
              <w:bottom w:val="single" w:sz="4" w:space="0" w:color="auto"/>
              <w:right w:val="single" w:sz="4" w:space="0" w:color="auto"/>
            </w:tcBorders>
            <w:shd w:val="clear" w:color="auto" w:fill="auto"/>
          </w:tcPr>
          <w:p w:rsidR="007B2A28" w:rsidRPr="007B2A28" w:rsidRDefault="007B2A28" w:rsidP="007B2A28">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ОУ</w:t>
            </w:r>
          </w:p>
        </w:tc>
        <w:tc>
          <w:tcPr>
            <w:tcW w:w="772" w:type="dxa"/>
            <w:tcBorders>
              <w:top w:val="single" w:sz="4" w:space="0" w:color="auto"/>
              <w:left w:val="nil"/>
              <w:bottom w:val="single" w:sz="4" w:space="0" w:color="auto"/>
              <w:right w:val="single" w:sz="4" w:space="0" w:color="auto"/>
            </w:tcBorders>
            <w:shd w:val="clear" w:color="auto" w:fill="auto"/>
          </w:tcPr>
          <w:p w:rsidR="007B2A28" w:rsidRPr="007B2A28" w:rsidRDefault="007B2A28" w:rsidP="007B2A28">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класс</w:t>
            </w:r>
          </w:p>
        </w:tc>
        <w:tc>
          <w:tcPr>
            <w:tcW w:w="4820" w:type="dxa"/>
            <w:tcBorders>
              <w:top w:val="single" w:sz="4" w:space="0" w:color="auto"/>
              <w:left w:val="nil"/>
              <w:bottom w:val="single" w:sz="4" w:space="0" w:color="auto"/>
              <w:right w:val="single" w:sz="4" w:space="0" w:color="auto"/>
            </w:tcBorders>
            <w:shd w:val="clear" w:color="auto" w:fill="auto"/>
          </w:tcPr>
          <w:p w:rsidR="007B2A28" w:rsidRPr="007B2A28" w:rsidRDefault="007B2A28" w:rsidP="007B2A28">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тема</w:t>
            </w:r>
          </w:p>
        </w:tc>
        <w:tc>
          <w:tcPr>
            <w:tcW w:w="3827" w:type="dxa"/>
            <w:tcBorders>
              <w:top w:val="single" w:sz="4" w:space="0" w:color="auto"/>
              <w:left w:val="nil"/>
              <w:bottom w:val="single" w:sz="4" w:space="0" w:color="auto"/>
              <w:right w:val="single" w:sz="8" w:space="0" w:color="auto"/>
            </w:tcBorders>
            <w:shd w:val="clear" w:color="auto" w:fill="auto"/>
          </w:tcPr>
          <w:p w:rsidR="007B2A28" w:rsidRPr="007B2A28" w:rsidRDefault="007B2A28" w:rsidP="00B911FF">
            <w:pPr>
              <w:spacing w:after="0" w:line="240" w:lineRule="auto"/>
              <w:jc w:val="center"/>
              <w:rPr>
                <w:rFonts w:ascii="Times New Roman" w:eastAsia="Times New Roman" w:hAnsi="Times New Roman" w:cs="Times New Roman"/>
                <w:bCs/>
                <w:color w:val="000000"/>
                <w:sz w:val="24"/>
                <w:szCs w:val="24"/>
                <w:lang w:eastAsia="ru-RU"/>
              </w:rPr>
            </w:pPr>
            <w:r w:rsidRPr="007B2A28">
              <w:rPr>
                <w:rFonts w:ascii="Times New Roman" w:eastAsia="Times New Roman" w:hAnsi="Times New Roman" w:cs="Times New Roman"/>
                <w:bCs/>
                <w:color w:val="000000"/>
                <w:sz w:val="24"/>
                <w:szCs w:val="24"/>
                <w:lang w:eastAsia="ru-RU"/>
              </w:rPr>
              <w:t>секци</w:t>
            </w:r>
            <w:r w:rsidR="00B911FF">
              <w:rPr>
                <w:rFonts w:ascii="Times New Roman" w:eastAsia="Times New Roman" w:hAnsi="Times New Roman" w:cs="Times New Roman"/>
                <w:bCs/>
                <w:color w:val="000000"/>
                <w:sz w:val="24"/>
                <w:szCs w:val="24"/>
                <w:lang w:eastAsia="ru-RU"/>
              </w:rPr>
              <w:t>я</w:t>
            </w:r>
          </w:p>
        </w:tc>
        <w:tc>
          <w:tcPr>
            <w:tcW w:w="1559" w:type="dxa"/>
            <w:tcBorders>
              <w:top w:val="single" w:sz="4" w:space="0" w:color="auto"/>
              <w:left w:val="nil"/>
              <w:bottom w:val="single" w:sz="4" w:space="0" w:color="auto"/>
              <w:right w:val="single" w:sz="8" w:space="0" w:color="auto"/>
            </w:tcBorders>
          </w:tcPr>
          <w:p w:rsidR="007B2A28" w:rsidRPr="007B2A28" w:rsidRDefault="007B2A28" w:rsidP="007B2A28">
            <w:pPr>
              <w:spacing w:after="0" w:line="240" w:lineRule="auto"/>
              <w:jc w:val="center"/>
              <w:rPr>
                <w:rFonts w:ascii="Times New Roman" w:eastAsia="Times New Roman" w:hAnsi="Times New Roman" w:cs="Times New Roman"/>
                <w:bCs/>
                <w:color w:val="000000"/>
                <w:sz w:val="24"/>
                <w:szCs w:val="24"/>
                <w:lang w:eastAsia="ru-RU"/>
              </w:rPr>
            </w:pPr>
            <w:r w:rsidRPr="007B2A28">
              <w:rPr>
                <w:rFonts w:ascii="Times New Roman" w:eastAsia="Times New Roman" w:hAnsi="Times New Roman" w:cs="Times New Roman"/>
                <w:bCs/>
                <w:color w:val="000000"/>
                <w:sz w:val="24"/>
                <w:szCs w:val="24"/>
                <w:lang w:eastAsia="ru-RU"/>
              </w:rPr>
              <w:t>Результат</w:t>
            </w:r>
          </w:p>
        </w:tc>
      </w:tr>
      <w:tr w:rsidR="007B2A28" w:rsidRPr="007B2A28" w:rsidTr="00440402">
        <w:trPr>
          <w:trHeight w:val="615"/>
        </w:trPr>
        <w:tc>
          <w:tcPr>
            <w:tcW w:w="1916" w:type="dxa"/>
            <w:tcBorders>
              <w:top w:val="single" w:sz="4" w:space="0" w:color="auto"/>
              <w:left w:val="single" w:sz="4" w:space="0" w:color="auto"/>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Александрович Софья Александровна</w:t>
            </w:r>
          </w:p>
        </w:tc>
        <w:tc>
          <w:tcPr>
            <w:tcW w:w="2415" w:type="dxa"/>
            <w:tcBorders>
              <w:top w:val="single" w:sz="4" w:space="0" w:color="auto"/>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СОШ №1</w:t>
            </w:r>
          </w:p>
        </w:tc>
        <w:tc>
          <w:tcPr>
            <w:tcW w:w="772" w:type="dxa"/>
            <w:tcBorders>
              <w:top w:val="single" w:sz="4" w:space="0" w:color="auto"/>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5</w:t>
            </w:r>
          </w:p>
        </w:tc>
        <w:tc>
          <w:tcPr>
            <w:tcW w:w="4820" w:type="dxa"/>
            <w:tcBorders>
              <w:top w:val="single" w:sz="4" w:space="0" w:color="auto"/>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Почему "плачут" пластиковые окна</w:t>
            </w:r>
          </w:p>
        </w:tc>
        <w:tc>
          <w:tcPr>
            <w:tcW w:w="3827" w:type="dxa"/>
            <w:tcBorders>
              <w:top w:val="single" w:sz="4" w:space="0" w:color="auto"/>
              <w:left w:val="nil"/>
              <w:bottom w:val="single" w:sz="4" w:space="0" w:color="auto"/>
              <w:right w:val="single" w:sz="8" w:space="0" w:color="auto"/>
            </w:tcBorders>
            <w:shd w:val="clear" w:color="auto" w:fill="auto"/>
            <w:hideMark/>
          </w:tcPr>
          <w:p w:rsidR="007B2A28" w:rsidRPr="007B2A28" w:rsidRDefault="00B911FF" w:rsidP="00B911FF">
            <w:pPr>
              <w:spacing w:after="0" w:line="240" w:lineRule="auto"/>
              <w:rPr>
                <w:rFonts w:ascii="Times New Roman" w:eastAsia="Times New Roman" w:hAnsi="Times New Roman" w:cs="Times New Roman"/>
                <w:bCs/>
                <w:color w:val="000000"/>
                <w:sz w:val="24"/>
                <w:szCs w:val="24"/>
                <w:lang w:eastAsia="ru-RU"/>
              </w:rPr>
            </w:pPr>
            <w:r w:rsidRPr="00B911FF">
              <w:rPr>
                <w:rFonts w:ascii="Times New Roman" w:eastAsia="Times New Roman" w:hAnsi="Times New Roman" w:cs="Times New Roman"/>
                <w:bCs/>
                <w:color w:val="000000"/>
                <w:sz w:val="24"/>
                <w:szCs w:val="24"/>
                <w:lang w:eastAsia="ru-RU"/>
              </w:rPr>
              <w:t>"Применение достижений науки и техники.</w:t>
            </w:r>
            <w:r w:rsidR="00AC0BDB">
              <w:rPr>
                <w:rFonts w:ascii="Times New Roman" w:eastAsia="Times New Roman" w:hAnsi="Times New Roman" w:cs="Times New Roman"/>
                <w:bCs/>
                <w:color w:val="000000"/>
                <w:sz w:val="24"/>
                <w:szCs w:val="24"/>
                <w:lang w:eastAsia="ru-RU"/>
              </w:rPr>
              <w:t xml:space="preserve"> </w:t>
            </w:r>
            <w:r w:rsidRPr="00B911FF">
              <w:rPr>
                <w:rFonts w:ascii="Times New Roman" w:eastAsia="Times New Roman" w:hAnsi="Times New Roman" w:cs="Times New Roman"/>
                <w:bCs/>
                <w:color w:val="000000"/>
                <w:sz w:val="24"/>
                <w:szCs w:val="24"/>
                <w:lang w:eastAsia="ru-RU"/>
              </w:rPr>
              <w:t>Прикладные технологии"</w:t>
            </w:r>
          </w:p>
        </w:tc>
        <w:tc>
          <w:tcPr>
            <w:tcW w:w="1559" w:type="dxa"/>
            <w:tcBorders>
              <w:top w:val="single" w:sz="4" w:space="0" w:color="auto"/>
              <w:left w:val="nil"/>
              <w:bottom w:val="single" w:sz="4" w:space="0" w:color="auto"/>
              <w:right w:val="single" w:sz="8" w:space="0" w:color="auto"/>
            </w:tcBorders>
          </w:tcPr>
          <w:p w:rsidR="007B2A28" w:rsidRPr="00B911FF" w:rsidRDefault="007B2A28" w:rsidP="00B911FF">
            <w:pPr>
              <w:rPr>
                <w:rFonts w:ascii="Times New Roman" w:hAnsi="Times New Roman" w:cs="Times New Roman"/>
                <w:b/>
                <w:bCs/>
                <w:color w:val="000000"/>
                <w:sz w:val="24"/>
                <w:szCs w:val="24"/>
              </w:rPr>
            </w:pPr>
            <w:r w:rsidRPr="00B911FF">
              <w:rPr>
                <w:rFonts w:ascii="Times New Roman" w:hAnsi="Times New Roman" w:cs="Times New Roman"/>
                <w:b/>
                <w:bCs/>
                <w:color w:val="000000"/>
                <w:sz w:val="24"/>
                <w:szCs w:val="24"/>
              </w:rPr>
              <w:t>1 место</w:t>
            </w:r>
          </w:p>
          <w:p w:rsidR="007B2A28" w:rsidRPr="00B911FF" w:rsidRDefault="007B2A28" w:rsidP="00B911FF">
            <w:pPr>
              <w:spacing w:after="0" w:line="240" w:lineRule="auto"/>
              <w:rPr>
                <w:rFonts w:ascii="Times New Roman" w:eastAsia="Times New Roman" w:hAnsi="Times New Roman" w:cs="Times New Roman"/>
                <w:bCs/>
                <w:color w:val="000000"/>
                <w:sz w:val="24"/>
                <w:szCs w:val="24"/>
                <w:lang w:eastAsia="ru-RU"/>
              </w:rPr>
            </w:pPr>
          </w:p>
        </w:tc>
      </w:tr>
      <w:tr w:rsidR="00B911FF" w:rsidRPr="007B2A28" w:rsidTr="00440402">
        <w:trPr>
          <w:trHeight w:val="1140"/>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Кузнецов Олег Евгеньевич</w:t>
            </w:r>
            <w:r w:rsidRPr="007B2A28">
              <w:rPr>
                <w:rFonts w:ascii="Times New Roman" w:eastAsia="Times New Roman" w:hAnsi="Times New Roman" w:cs="Times New Roman"/>
                <w:color w:val="000000"/>
                <w:sz w:val="24"/>
                <w:szCs w:val="24"/>
                <w:lang w:eastAsia="ru-RU"/>
              </w:rPr>
              <w:br/>
              <w:t>Зайцев Максим Евгеньевич</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КГБОУ КШИ «</w:t>
            </w:r>
            <w:proofErr w:type="spellStart"/>
            <w:r w:rsidRPr="007B2A28">
              <w:rPr>
                <w:rFonts w:ascii="Times New Roman" w:eastAsia="Times New Roman" w:hAnsi="Times New Roman" w:cs="Times New Roman"/>
                <w:color w:val="000000"/>
                <w:sz w:val="24"/>
                <w:szCs w:val="24"/>
                <w:lang w:eastAsia="ru-RU"/>
              </w:rPr>
              <w:t>Лесосибирский</w:t>
            </w:r>
            <w:proofErr w:type="spellEnd"/>
            <w:r w:rsidRPr="007B2A28">
              <w:rPr>
                <w:rFonts w:ascii="Times New Roman" w:eastAsia="Times New Roman" w:hAnsi="Times New Roman" w:cs="Times New Roman"/>
                <w:color w:val="000000"/>
                <w:sz w:val="24"/>
                <w:szCs w:val="24"/>
                <w:lang w:eastAsia="ru-RU"/>
              </w:rPr>
              <w:t xml:space="preserve"> кадетский корпус имени А.Б. Йордана»</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9</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 xml:space="preserve">Выращивание </w:t>
            </w:r>
            <w:proofErr w:type="spellStart"/>
            <w:r w:rsidRPr="007B2A28">
              <w:rPr>
                <w:rFonts w:ascii="Times New Roman" w:eastAsia="Times New Roman" w:hAnsi="Times New Roman" w:cs="Times New Roman"/>
                <w:color w:val="000000"/>
                <w:sz w:val="24"/>
                <w:szCs w:val="24"/>
                <w:lang w:eastAsia="ru-RU"/>
              </w:rPr>
              <w:t>кристалов</w:t>
            </w:r>
            <w:proofErr w:type="spellEnd"/>
            <w:r w:rsidRPr="007B2A28">
              <w:rPr>
                <w:rFonts w:ascii="Times New Roman" w:eastAsia="Times New Roman" w:hAnsi="Times New Roman" w:cs="Times New Roman"/>
                <w:color w:val="000000"/>
                <w:sz w:val="24"/>
                <w:szCs w:val="24"/>
                <w:lang w:eastAsia="ru-RU"/>
              </w:rPr>
              <w:t xml:space="preserve"> из растворов в домашних условиях</w:t>
            </w:r>
          </w:p>
        </w:tc>
        <w:tc>
          <w:tcPr>
            <w:tcW w:w="3827" w:type="dxa"/>
            <w:tcBorders>
              <w:top w:val="nil"/>
              <w:left w:val="nil"/>
              <w:bottom w:val="single" w:sz="4" w:space="0" w:color="auto"/>
              <w:right w:val="single" w:sz="8" w:space="0" w:color="auto"/>
            </w:tcBorders>
            <w:shd w:val="clear" w:color="auto" w:fill="auto"/>
            <w:noWrap/>
            <w:hideMark/>
          </w:tcPr>
          <w:p w:rsidR="00B911FF" w:rsidRPr="00B911FF" w:rsidRDefault="00B911FF" w:rsidP="00B911FF">
            <w:pPr>
              <w:rPr>
                <w:rFonts w:ascii="Times New Roman" w:hAnsi="Times New Roman" w:cs="Times New Roman"/>
                <w:sz w:val="24"/>
                <w:szCs w:val="24"/>
              </w:rPr>
            </w:pPr>
            <w:r w:rsidRPr="00B911FF">
              <w:rPr>
                <w:rFonts w:ascii="Times New Roman" w:eastAsia="Times New Roman" w:hAnsi="Times New Roman" w:cs="Times New Roman"/>
                <w:bCs/>
                <w:color w:val="000000"/>
                <w:sz w:val="24"/>
                <w:szCs w:val="24"/>
                <w:lang w:eastAsia="ru-RU"/>
              </w:rPr>
              <w:t>"Применение достижений науки и техники.</w:t>
            </w:r>
            <w:r w:rsidR="00AC0BDB">
              <w:rPr>
                <w:rFonts w:ascii="Times New Roman" w:eastAsia="Times New Roman" w:hAnsi="Times New Roman" w:cs="Times New Roman"/>
                <w:bCs/>
                <w:color w:val="000000"/>
                <w:sz w:val="24"/>
                <w:szCs w:val="24"/>
                <w:lang w:eastAsia="ru-RU"/>
              </w:rPr>
              <w:t xml:space="preserve"> </w:t>
            </w:r>
            <w:r w:rsidRPr="00B911FF">
              <w:rPr>
                <w:rFonts w:ascii="Times New Roman" w:eastAsia="Times New Roman" w:hAnsi="Times New Roman" w:cs="Times New Roman"/>
                <w:bCs/>
                <w:color w:val="000000"/>
                <w:sz w:val="24"/>
                <w:szCs w:val="24"/>
                <w:lang w:eastAsia="ru-RU"/>
              </w:rPr>
              <w:t>Прикладные технологии"</w:t>
            </w:r>
          </w:p>
        </w:tc>
        <w:tc>
          <w:tcPr>
            <w:tcW w:w="1559" w:type="dxa"/>
            <w:tcBorders>
              <w:top w:val="nil"/>
              <w:left w:val="nil"/>
              <w:bottom w:val="single" w:sz="4" w:space="0" w:color="auto"/>
              <w:right w:val="single" w:sz="8" w:space="0" w:color="auto"/>
            </w:tcBorders>
          </w:tcPr>
          <w:p w:rsidR="00B911FF" w:rsidRPr="00B911FF" w:rsidRDefault="00B911FF" w:rsidP="00B911FF">
            <w:pPr>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участник</w:t>
            </w:r>
          </w:p>
        </w:tc>
      </w:tr>
      <w:tr w:rsidR="00B911FF" w:rsidRPr="007B2A28" w:rsidTr="00440402">
        <w:trPr>
          <w:trHeight w:val="827"/>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Хабарова Регина Игоревна</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«Лицей»</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7</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НУМЕРОЛОГИЧЕСКАЯ МУЗЫКА МОЕГО КЛАССА</w:t>
            </w:r>
          </w:p>
        </w:tc>
        <w:tc>
          <w:tcPr>
            <w:tcW w:w="3827" w:type="dxa"/>
            <w:tcBorders>
              <w:top w:val="nil"/>
              <w:left w:val="nil"/>
              <w:bottom w:val="single" w:sz="4" w:space="0" w:color="auto"/>
              <w:right w:val="single" w:sz="8" w:space="0" w:color="auto"/>
            </w:tcBorders>
            <w:shd w:val="clear" w:color="auto" w:fill="auto"/>
            <w:hideMark/>
          </w:tcPr>
          <w:p w:rsidR="00B911FF" w:rsidRPr="00B911FF" w:rsidRDefault="00B911FF" w:rsidP="00B911FF">
            <w:pPr>
              <w:rPr>
                <w:rFonts w:ascii="Times New Roman" w:hAnsi="Times New Roman" w:cs="Times New Roman"/>
                <w:sz w:val="24"/>
                <w:szCs w:val="24"/>
              </w:rPr>
            </w:pPr>
            <w:r w:rsidRPr="00B911FF">
              <w:rPr>
                <w:rFonts w:ascii="Times New Roman" w:eastAsia="Times New Roman" w:hAnsi="Times New Roman" w:cs="Times New Roman"/>
                <w:bCs/>
                <w:color w:val="000000"/>
                <w:sz w:val="24"/>
                <w:szCs w:val="24"/>
                <w:lang w:eastAsia="ru-RU"/>
              </w:rPr>
              <w:t>"Применение достижений науки и техники.</w:t>
            </w:r>
            <w:r w:rsidR="00AC0BDB">
              <w:rPr>
                <w:rFonts w:ascii="Times New Roman" w:eastAsia="Times New Roman" w:hAnsi="Times New Roman" w:cs="Times New Roman"/>
                <w:bCs/>
                <w:color w:val="000000"/>
                <w:sz w:val="24"/>
                <w:szCs w:val="24"/>
                <w:lang w:eastAsia="ru-RU"/>
              </w:rPr>
              <w:t xml:space="preserve"> </w:t>
            </w:r>
            <w:r w:rsidRPr="00B911FF">
              <w:rPr>
                <w:rFonts w:ascii="Times New Roman" w:eastAsia="Times New Roman" w:hAnsi="Times New Roman" w:cs="Times New Roman"/>
                <w:bCs/>
                <w:color w:val="000000"/>
                <w:sz w:val="24"/>
                <w:szCs w:val="24"/>
                <w:lang w:eastAsia="ru-RU"/>
              </w:rPr>
              <w:t>Прикладные технологии"</w:t>
            </w:r>
          </w:p>
        </w:tc>
        <w:tc>
          <w:tcPr>
            <w:tcW w:w="1559" w:type="dxa"/>
            <w:tcBorders>
              <w:top w:val="nil"/>
              <w:left w:val="nil"/>
              <w:bottom w:val="single" w:sz="4" w:space="0" w:color="auto"/>
              <w:right w:val="single" w:sz="8" w:space="0" w:color="auto"/>
            </w:tcBorders>
          </w:tcPr>
          <w:p w:rsidR="00B911FF" w:rsidRPr="00B911FF" w:rsidRDefault="00B911FF" w:rsidP="00B911FF">
            <w:pPr>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участник</w:t>
            </w:r>
          </w:p>
        </w:tc>
      </w:tr>
      <w:tr w:rsidR="007B2A28" w:rsidRPr="007B2A28" w:rsidTr="00440402">
        <w:trPr>
          <w:trHeight w:val="615"/>
        </w:trPr>
        <w:tc>
          <w:tcPr>
            <w:tcW w:w="1916" w:type="dxa"/>
            <w:tcBorders>
              <w:top w:val="nil"/>
              <w:left w:val="single" w:sz="4" w:space="0" w:color="auto"/>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Константинова Елизавета Алексеевна</w:t>
            </w:r>
          </w:p>
        </w:tc>
        <w:tc>
          <w:tcPr>
            <w:tcW w:w="2415" w:type="dxa"/>
            <w:tcBorders>
              <w:top w:val="nil"/>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СОШ №1</w:t>
            </w:r>
          </w:p>
        </w:tc>
        <w:tc>
          <w:tcPr>
            <w:tcW w:w="772" w:type="dxa"/>
            <w:tcBorders>
              <w:top w:val="nil"/>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5</w:t>
            </w:r>
          </w:p>
        </w:tc>
        <w:tc>
          <w:tcPr>
            <w:tcW w:w="4820" w:type="dxa"/>
            <w:tcBorders>
              <w:top w:val="nil"/>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 xml:space="preserve">Исследование снежного покрова в г. </w:t>
            </w:r>
            <w:proofErr w:type="spellStart"/>
            <w:r w:rsidRPr="007B2A28">
              <w:rPr>
                <w:rFonts w:ascii="Times New Roman" w:eastAsia="Times New Roman" w:hAnsi="Times New Roman" w:cs="Times New Roman"/>
                <w:color w:val="000000"/>
                <w:sz w:val="24"/>
                <w:szCs w:val="24"/>
                <w:lang w:eastAsia="ru-RU"/>
              </w:rPr>
              <w:t>Лесосибирске</w:t>
            </w:r>
            <w:proofErr w:type="spellEnd"/>
          </w:p>
        </w:tc>
        <w:tc>
          <w:tcPr>
            <w:tcW w:w="3827" w:type="dxa"/>
            <w:tcBorders>
              <w:top w:val="nil"/>
              <w:left w:val="nil"/>
              <w:bottom w:val="single" w:sz="4" w:space="0" w:color="auto"/>
              <w:right w:val="single" w:sz="8" w:space="0" w:color="auto"/>
            </w:tcBorders>
            <w:shd w:val="clear" w:color="auto" w:fill="auto"/>
            <w:hideMark/>
          </w:tcPr>
          <w:p w:rsidR="007B2A28" w:rsidRPr="007B2A28" w:rsidRDefault="00B911FF" w:rsidP="00B911FF">
            <w:pPr>
              <w:spacing w:after="0" w:line="240" w:lineRule="auto"/>
              <w:rPr>
                <w:rFonts w:ascii="Times New Roman" w:eastAsia="Times New Roman" w:hAnsi="Times New Roman" w:cs="Times New Roman"/>
                <w:bCs/>
                <w:color w:val="000000"/>
                <w:sz w:val="24"/>
                <w:szCs w:val="24"/>
                <w:lang w:eastAsia="ru-RU"/>
              </w:rPr>
            </w:pPr>
            <w:r w:rsidRPr="00B911FF">
              <w:rPr>
                <w:rFonts w:ascii="Times New Roman" w:eastAsia="Times New Roman" w:hAnsi="Times New Roman" w:cs="Times New Roman"/>
                <w:bCs/>
                <w:color w:val="000000"/>
                <w:sz w:val="24"/>
                <w:szCs w:val="24"/>
                <w:lang w:eastAsia="ru-RU"/>
              </w:rPr>
              <w:t xml:space="preserve">"Природа и </w:t>
            </w:r>
            <w:proofErr w:type="spellStart"/>
            <w:r w:rsidRPr="00B911FF">
              <w:rPr>
                <w:rFonts w:ascii="Times New Roman" w:eastAsia="Times New Roman" w:hAnsi="Times New Roman" w:cs="Times New Roman"/>
                <w:bCs/>
                <w:color w:val="000000"/>
                <w:sz w:val="24"/>
                <w:szCs w:val="24"/>
                <w:lang w:eastAsia="ru-RU"/>
              </w:rPr>
              <w:t>техносфера</w:t>
            </w:r>
            <w:proofErr w:type="spellEnd"/>
            <w:r w:rsidRPr="00B911FF">
              <w:rPr>
                <w:rFonts w:ascii="Times New Roman" w:eastAsia="Times New Roman" w:hAnsi="Times New Roman" w:cs="Times New Roman"/>
                <w:bCs/>
                <w:color w:val="000000"/>
                <w:sz w:val="24"/>
                <w:szCs w:val="24"/>
                <w:lang w:eastAsia="ru-RU"/>
              </w:rPr>
              <w:t>.</w:t>
            </w:r>
            <w:r w:rsidR="00AC0BDB">
              <w:rPr>
                <w:rFonts w:ascii="Times New Roman" w:eastAsia="Times New Roman" w:hAnsi="Times New Roman" w:cs="Times New Roman"/>
                <w:bCs/>
                <w:color w:val="000000"/>
                <w:sz w:val="24"/>
                <w:szCs w:val="24"/>
                <w:lang w:eastAsia="ru-RU"/>
              </w:rPr>
              <w:t xml:space="preserve"> </w:t>
            </w:r>
            <w:r w:rsidRPr="00B911FF">
              <w:rPr>
                <w:rFonts w:ascii="Times New Roman" w:eastAsia="Times New Roman" w:hAnsi="Times New Roman" w:cs="Times New Roman"/>
                <w:bCs/>
                <w:color w:val="000000"/>
                <w:sz w:val="24"/>
                <w:szCs w:val="24"/>
                <w:lang w:eastAsia="ru-RU"/>
              </w:rPr>
              <w:t xml:space="preserve">Проблемы экологии"(5-8 </w:t>
            </w:r>
            <w:proofErr w:type="spellStart"/>
            <w:r w:rsidRPr="00B911FF">
              <w:rPr>
                <w:rFonts w:ascii="Times New Roman" w:eastAsia="Times New Roman" w:hAnsi="Times New Roman" w:cs="Times New Roman"/>
                <w:bCs/>
                <w:color w:val="000000"/>
                <w:sz w:val="24"/>
                <w:szCs w:val="24"/>
                <w:lang w:eastAsia="ru-RU"/>
              </w:rPr>
              <w:t>кл</w:t>
            </w:r>
            <w:proofErr w:type="spellEnd"/>
            <w:r w:rsidRPr="00B911FF">
              <w:rPr>
                <w:rFonts w:ascii="Times New Roman" w:eastAsia="Times New Roman" w:hAnsi="Times New Roman" w:cs="Times New Roman"/>
                <w:bCs/>
                <w:color w:val="000000"/>
                <w:sz w:val="24"/>
                <w:szCs w:val="24"/>
                <w:lang w:eastAsia="ru-RU"/>
              </w:rPr>
              <w:t>)</w:t>
            </w:r>
          </w:p>
        </w:tc>
        <w:tc>
          <w:tcPr>
            <w:tcW w:w="1559" w:type="dxa"/>
            <w:tcBorders>
              <w:top w:val="nil"/>
              <w:left w:val="nil"/>
              <w:bottom w:val="single" w:sz="4" w:space="0" w:color="auto"/>
              <w:right w:val="single" w:sz="8" w:space="0" w:color="auto"/>
            </w:tcBorders>
          </w:tcPr>
          <w:p w:rsidR="00B911FF" w:rsidRPr="00B911FF" w:rsidRDefault="00B911FF" w:rsidP="00B911FF">
            <w:pPr>
              <w:rPr>
                <w:rFonts w:ascii="Times New Roman" w:hAnsi="Times New Roman" w:cs="Times New Roman"/>
                <w:b/>
                <w:bCs/>
                <w:color w:val="000000"/>
                <w:sz w:val="24"/>
                <w:szCs w:val="24"/>
              </w:rPr>
            </w:pPr>
            <w:r w:rsidRPr="00B911FF">
              <w:rPr>
                <w:rFonts w:ascii="Times New Roman" w:hAnsi="Times New Roman" w:cs="Times New Roman"/>
                <w:b/>
                <w:bCs/>
                <w:color w:val="000000"/>
                <w:sz w:val="24"/>
                <w:szCs w:val="24"/>
              </w:rPr>
              <w:t>лауреат</w:t>
            </w:r>
          </w:p>
          <w:p w:rsidR="007B2A28" w:rsidRPr="00B911FF" w:rsidRDefault="007B2A28" w:rsidP="00B911FF">
            <w:pPr>
              <w:spacing w:after="0" w:line="240" w:lineRule="auto"/>
              <w:rPr>
                <w:rFonts w:ascii="Times New Roman" w:eastAsia="Times New Roman" w:hAnsi="Times New Roman" w:cs="Times New Roman"/>
                <w:bCs/>
                <w:color w:val="000000"/>
                <w:sz w:val="24"/>
                <w:szCs w:val="24"/>
                <w:lang w:eastAsia="ru-RU"/>
              </w:rPr>
            </w:pPr>
          </w:p>
        </w:tc>
      </w:tr>
      <w:tr w:rsidR="00B911FF" w:rsidRPr="007B2A28" w:rsidTr="00440402">
        <w:trPr>
          <w:trHeight w:val="390"/>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Короткова Татьяна Сергеевна</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СОШ №1</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5</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Секреты 3D очков</w:t>
            </w:r>
          </w:p>
        </w:tc>
        <w:tc>
          <w:tcPr>
            <w:tcW w:w="3827" w:type="dxa"/>
            <w:tcBorders>
              <w:top w:val="nil"/>
              <w:left w:val="nil"/>
              <w:bottom w:val="single" w:sz="4" w:space="0" w:color="auto"/>
              <w:right w:val="single" w:sz="8"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bCs/>
                <w:color w:val="000000"/>
                <w:sz w:val="24"/>
                <w:szCs w:val="24"/>
                <w:lang w:eastAsia="ru-RU"/>
              </w:rPr>
            </w:pPr>
            <w:r w:rsidRPr="00B911FF">
              <w:rPr>
                <w:rFonts w:ascii="Times New Roman" w:eastAsia="Times New Roman" w:hAnsi="Times New Roman" w:cs="Times New Roman"/>
                <w:bCs/>
                <w:color w:val="000000"/>
                <w:sz w:val="24"/>
                <w:szCs w:val="24"/>
                <w:lang w:eastAsia="ru-RU"/>
              </w:rPr>
              <w:t xml:space="preserve">"Природа и </w:t>
            </w:r>
            <w:proofErr w:type="spellStart"/>
            <w:r w:rsidRPr="00B911FF">
              <w:rPr>
                <w:rFonts w:ascii="Times New Roman" w:eastAsia="Times New Roman" w:hAnsi="Times New Roman" w:cs="Times New Roman"/>
                <w:bCs/>
                <w:color w:val="000000"/>
                <w:sz w:val="24"/>
                <w:szCs w:val="24"/>
                <w:lang w:eastAsia="ru-RU"/>
              </w:rPr>
              <w:t>техносфера</w:t>
            </w:r>
            <w:proofErr w:type="spellEnd"/>
            <w:r w:rsidRPr="00B911FF">
              <w:rPr>
                <w:rFonts w:ascii="Times New Roman" w:eastAsia="Times New Roman" w:hAnsi="Times New Roman" w:cs="Times New Roman"/>
                <w:bCs/>
                <w:color w:val="000000"/>
                <w:sz w:val="24"/>
                <w:szCs w:val="24"/>
                <w:lang w:eastAsia="ru-RU"/>
              </w:rPr>
              <w:t>.</w:t>
            </w:r>
            <w:r w:rsidR="00AC0BDB">
              <w:rPr>
                <w:rFonts w:ascii="Times New Roman" w:eastAsia="Times New Roman" w:hAnsi="Times New Roman" w:cs="Times New Roman"/>
                <w:bCs/>
                <w:color w:val="000000"/>
                <w:sz w:val="24"/>
                <w:szCs w:val="24"/>
                <w:lang w:eastAsia="ru-RU"/>
              </w:rPr>
              <w:t xml:space="preserve"> </w:t>
            </w:r>
            <w:r w:rsidRPr="00B911FF">
              <w:rPr>
                <w:rFonts w:ascii="Times New Roman" w:eastAsia="Times New Roman" w:hAnsi="Times New Roman" w:cs="Times New Roman"/>
                <w:bCs/>
                <w:color w:val="000000"/>
                <w:sz w:val="24"/>
                <w:szCs w:val="24"/>
                <w:lang w:eastAsia="ru-RU"/>
              </w:rPr>
              <w:t xml:space="preserve">Проблемы экологии"(5-8 </w:t>
            </w:r>
            <w:proofErr w:type="spellStart"/>
            <w:r w:rsidRPr="00B911FF">
              <w:rPr>
                <w:rFonts w:ascii="Times New Roman" w:eastAsia="Times New Roman" w:hAnsi="Times New Roman" w:cs="Times New Roman"/>
                <w:bCs/>
                <w:color w:val="000000"/>
                <w:sz w:val="24"/>
                <w:szCs w:val="24"/>
                <w:lang w:eastAsia="ru-RU"/>
              </w:rPr>
              <w:t>кл</w:t>
            </w:r>
            <w:proofErr w:type="spellEnd"/>
            <w:r w:rsidRPr="00B911FF">
              <w:rPr>
                <w:rFonts w:ascii="Times New Roman" w:eastAsia="Times New Roman" w:hAnsi="Times New Roman" w:cs="Times New Roman"/>
                <w:bCs/>
                <w:color w:val="000000"/>
                <w:sz w:val="24"/>
                <w:szCs w:val="24"/>
                <w:lang w:eastAsia="ru-RU"/>
              </w:rPr>
              <w:t>)</w:t>
            </w:r>
          </w:p>
        </w:tc>
        <w:tc>
          <w:tcPr>
            <w:tcW w:w="1559" w:type="dxa"/>
            <w:tcBorders>
              <w:top w:val="nil"/>
              <w:left w:val="nil"/>
              <w:bottom w:val="single" w:sz="4" w:space="0" w:color="auto"/>
              <w:right w:val="single" w:sz="8" w:space="0" w:color="auto"/>
            </w:tcBorders>
          </w:tcPr>
          <w:p w:rsidR="00B911FF" w:rsidRDefault="00B911FF" w:rsidP="00B911FF">
            <w:r w:rsidRPr="0073298A">
              <w:rPr>
                <w:rFonts w:ascii="Times New Roman" w:eastAsia="Times New Roman" w:hAnsi="Times New Roman" w:cs="Times New Roman"/>
                <w:bCs/>
                <w:color w:val="000000"/>
                <w:sz w:val="24"/>
                <w:szCs w:val="24"/>
                <w:lang w:eastAsia="ru-RU"/>
              </w:rPr>
              <w:t>участник</w:t>
            </w:r>
          </w:p>
        </w:tc>
      </w:tr>
      <w:tr w:rsidR="00B911FF" w:rsidRPr="007B2A28" w:rsidTr="00440402">
        <w:trPr>
          <w:trHeight w:val="600"/>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proofErr w:type="spellStart"/>
            <w:r w:rsidRPr="007B2A28">
              <w:rPr>
                <w:rFonts w:ascii="Times New Roman" w:eastAsia="Times New Roman" w:hAnsi="Times New Roman" w:cs="Times New Roman"/>
                <w:color w:val="000000"/>
                <w:sz w:val="24"/>
                <w:szCs w:val="24"/>
                <w:lang w:eastAsia="ru-RU"/>
              </w:rPr>
              <w:t>Газимов</w:t>
            </w:r>
            <w:proofErr w:type="spellEnd"/>
            <w:r w:rsidRPr="007B2A28">
              <w:rPr>
                <w:rFonts w:ascii="Times New Roman" w:eastAsia="Times New Roman" w:hAnsi="Times New Roman" w:cs="Times New Roman"/>
                <w:color w:val="000000"/>
                <w:sz w:val="24"/>
                <w:szCs w:val="24"/>
                <w:lang w:eastAsia="ru-RU"/>
              </w:rPr>
              <w:t xml:space="preserve"> Марат </w:t>
            </w:r>
            <w:proofErr w:type="spellStart"/>
            <w:r w:rsidRPr="007B2A28">
              <w:rPr>
                <w:rFonts w:ascii="Times New Roman" w:eastAsia="Times New Roman" w:hAnsi="Times New Roman" w:cs="Times New Roman"/>
                <w:color w:val="000000"/>
                <w:sz w:val="24"/>
                <w:szCs w:val="24"/>
                <w:lang w:eastAsia="ru-RU"/>
              </w:rPr>
              <w:t>Камилевич</w:t>
            </w:r>
            <w:proofErr w:type="spellEnd"/>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СОШ №6</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10</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 xml:space="preserve">Качество бензина на АЗС г. </w:t>
            </w:r>
            <w:proofErr w:type="spellStart"/>
            <w:r w:rsidRPr="007B2A28">
              <w:rPr>
                <w:rFonts w:ascii="Times New Roman" w:eastAsia="Times New Roman" w:hAnsi="Times New Roman" w:cs="Times New Roman"/>
                <w:color w:val="000000"/>
                <w:sz w:val="24"/>
                <w:szCs w:val="24"/>
                <w:lang w:eastAsia="ru-RU"/>
              </w:rPr>
              <w:t>Лесосибирска</w:t>
            </w:r>
            <w:proofErr w:type="spellEnd"/>
          </w:p>
        </w:tc>
        <w:tc>
          <w:tcPr>
            <w:tcW w:w="3827" w:type="dxa"/>
            <w:tcBorders>
              <w:top w:val="nil"/>
              <w:left w:val="nil"/>
              <w:bottom w:val="single" w:sz="4" w:space="0" w:color="auto"/>
              <w:right w:val="single" w:sz="8"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bCs/>
                <w:color w:val="000000"/>
                <w:sz w:val="24"/>
                <w:szCs w:val="24"/>
                <w:lang w:eastAsia="ru-RU"/>
              </w:rPr>
            </w:pPr>
            <w:r w:rsidRPr="00B911FF">
              <w:rPr>
                <w:rFonts w:ascii="Times New Roman" w:eastAsia="Times New Roman" w:hAnsi="Times New Roman" w:cs="Times New Roman"/>
                <w:bCs/>
                <w:color w:val="000000"/>
                <w:sz w:val="24"/>
                <w:szCs w:val="24"/>
                <w:lang w:eastAsia="ru-RU"/>
              </w:rPr>
              <w:t xml:space="preserve">"Природа и </w:t>
            </w:r>
            <w:proofErr w:type="spellStart"/>
            <w:r w:rsidRPr="00B911FF">
              <w:rPr>
                <w:rFonts w:ascii="Times New Roman" w:eastAsia="Times New Roman" w:hAnsi="Times New Roman" w:cs="Times New Roman"/>
                <w:bCs/>
                <w:color w:val="000000"/>
                <w:sz w:val="24"/>
                <w:szCs w:val="24"/>
                <w:lang w:eastAsia="ru-RU"/>
              </w:rPr>
              <w:t>техносфера</w:t>
            </w:r>
            <w:proofErr w:type="spellEnd"/>
            <w:r w:rsidRPr="00B911FF">
              <w:rPr>
                <w:rFonts w:ascii="Times New Roman" w:eastAsia="Times New Roman" w:hAnsi="Times New Roman" w:cs="Times New Roman"/>
                <w:bCs/>
                <w:color w:val="000000"/>
                <w:sz w:val="24"/>
                <w:szCs w:val="24"/>
                <w:lang w:eastAsia="ru-RU"/>
              </w:rPr>
              <w:t>.</w:t>
            </w:r>
            <w:r w:rsidR="00AC0BDB">
              <w:rPr>
                <w:rFonts w:ascii="Times New Roman" w:eastAsia="Times New Roman" w:hAnsi="Times New Roman" w:cs="Times New Roman"/>
                <w:bCs/>
                <w:color w:val="000000"/>
                <w:sz w:val="24"/>
                <w:szCs w:val="24"/>
                <w:lang w:eastAsia="ru-RU"/>
              </w:rPr>
              <w:t xml:space="preserve"> </w:t>
            </w:r>
            <w:r w:rsidRPr="00B911FF">
              <w:rPr>
                <w:rFonts w:ascii="Times New Roman" w:eastAsia="Times New Roman" w:hAnsi="Times New Roman" w:cs="Times New Roman"/>
                <w:bCs/>
                <w:color w:val="000000"/>
                <w:sz w:val="24"/>
                <w:szCs w:val="24"/>
                <w:lang w:eastAsia="ru-RU"/>
              </w:rPr>
              <w:t xml:space="preserve">Проблемы экологии"(9-11 </w:t>
            </w:r>
            <w:proofErr w:type="spellStart"/>
            <w:r w:rsidRPr="00B911FF">
              <w:rPr>
                <w:rFonts w:ascii="Times New Roman" w:eastAsia="Times New Roman" w:hAnsi="Times New Roman" w:cs="Times New Roman"/>
                <w:bCs/>
                <w:color w:val="000000"/>
                <w:sz w:val="24"/>
                <w:szCs w:val="24"/>
                <w:lang w:eastAsia="ru-RU"/>
              </w:rPr>
              <w:t>кл</w:t>
            </w:r>
            <w:proofErr w:type="spellEnd"/>
            <w:r w:rsidRPr="00B911FF">
              <w:rPr>
                <w:rFonts w:ascii="Times New Roman" w:eastAsia="Times New Roman" w:hAnsi="Times New Roman" w:cs="Times New Roman"/>
                <w:bCs/>
                <w:color w:val="000000"/>
                <w:sz w:val="24"/>
                <w:szCs w:val="24"/>
                <w:lang w:eastAsia="ru-RU"/>
              </w:rPr>
              <w:t>)</w:t>
            </w:r>
          </w:p>
        </w:tc>
        <w:tc>
          <w:tcPr>
            <w:tcW w:w="1559" w:type="dxa"/>
            <w:tcBorders>
              <w:top w:val="nil"/>
              <w:left w:val="nil"/>
              <w:bottom w:val="single" w:sz="4" w:space="0" w:color="auto"/>
              <w:right w:val="single" w:sz="8" w:space="0" w:color="auto"/>
            </w:tcBorders>
          </w:tcPr>
          <w:p w:rsidR="00B911FF" w:rsidRDefault="00B911FF" w:rsidP="00B911FF">
            <w:r w:rsidRPr="0073298A">
              <w:rPr>
                <w:rFonts w:ascii="Times New Roman" w:eastAsia="Times New Roman" w:hAnsi="Times New Roman" w:cs="Times New Roman"/>
                <w:bCs/>
                <w:color w:val="000000"/>
                <w:sz w:val="24"/>
                <w:szCs w:val="24"/>
                <w:lang w:eastAsia="ru-RU"/>
              </w:rPr>
              <w:t>участник</w:t>
            </w:r>
          </w:p>
        </w:tc>
      </w:tr>
      <w:tr w:rsidR="007B2A28" w:rsidRPr="007B2A28" w:rsidTr="00440402">
        <w:trPr>
          <w:trHeight w:val="615"/>
        </w:trPr>
        <w:tc>
          <w:tcPr>
            <w:tcW w:w="1916" w:type="dxa"/>
            <w:tcBorders>
              <w:top w:val="nil"/>
              <w:left w:val="single" w:sz="4" w:space="0" w:color="auto"/>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Евдокимова Анастасия Альбертовна,</w:t>
            </w:r>
            <w:r w:rsidRPr="007B2A28">
              <w:rPr>
                <w:rFonts w:ascii="Times New Roman" w:eastAsia="Times New Roman" w:hAnsi="Times New Roman" w:cs="Times New Roman"/>
                <w:color w:val="000000"/>
                <w:sz w:val="24"/>
                <w:szCs w:val="24"/>
                <w:lang w:eastAsia="ru-RU"/>
              </w:rPr>
              <w:br/>
              <w:t>Евдокимова Ангелина Альбертовна</w:t>
            </w:r>
          </w:p>
        </w:tc>
        <w:tc>
          <w:tcPr>
            <w:tcW w:w="2415" w:type="dxa"/>
            <w:tcBorders>
              <w:top w:val="nil"/>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«Лицей»</w:t>
            </w:r>
          </w:p>
        </w:tc>
        <w:tc>
          <w:tcPr>
            <w:tcW w:w="772" w:type="dxa"/>
            <w:tcBorders>
              <w:top w:val="nil"/>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10/7</w:t>
            </w:r>
          </w:p>
        </w:tc>
        <w:tc>
          <w:tcPr>
            <w:tcW w:w="4820" w:type="dxa"/>
            <w:tcBorders>
              <w:top w:val="nil"/>
              <w:left w:val="nil"/>
              <w:bottom w:val="single" w:sz="4" w:space="0" w:color="auto"/>
              <w:right w:val="single" w:sz="4" w:space="0" w:color="auto"/>
            </w:tcBorders>
            <w:shd w:val="clear" w:color="auto" w:fill="auto"/>
            <w:hideMark/>
          </w:tcPr>
          <w:p w:rsidR="007B2A28" w:rsidRPr="007B2A28" w:rsidRDefault="007B2A28"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ЗРИТЕЛЬНЫЕ ОБМАНЫ</w:t>
            </w:r>
          </w:p>
        </w:tc>
        <w:tc>
          <w:tcPr>
            <w:tcW w:w="3827" w:type="dxa"/>
            <w:tcBorders>
              <w:top w:val="nil"/>
              <w:left w:val="nil"/>
              <w:bottom w:val="single" w:sz="4" w:space="0" w:color="auto"/>
              <w:right w:val="single" w:sz="8" w:space="0" w:color="auto"/>
            </w:tcBorders>
            <w:shd w:val="clear" w:color="auto" w:fill="auto"/>
            <w:hideMark/>
          </w:tcPr>
          <w:p w:rsidR="007B2A28" w:rsidRPr="007B2A28" w:rsidRDefault="00B911FF" w:rsidP="00B911FF">
            <w:pPr>
              <w:spacing w:after="0" w:line="240" w:lineRule="auto"/>
              <w:rPr>
                <w:rFonts w:ascii="Times New Roman" w:eastAsia="Times New Roman" w:hAnsi="Times New Roman" w:cs="Times New Roman"/>
                <w:bCs/>
                <w:color w:val="000000"/>
                <w:sz w:val="24"/>
                <w:szCs w:val="24"/>
                <w:lang w:eastAsia="ru-RU"/>
              </w:rPr>
            </w:pPr>
            <w:r w:rsidRPr="00B911FF">
              <w:rPr>
                <w:rFonts w:ascii="Times New Roman" w:eastAsia="Times New Roman" w:hAnsi="Times New Roman" w:cs="Times New Roman"/>
                <w:bCs/>
                <w:color w:val="000000"/>
                <w:sz w:val="24"/>
                <w:szCs w:val="24"/>
                <w:lang w:eastAsia="ru-RU"/>
              </w:rPr>
              <w:t xml:space="preserve">"Природа и </w:t>
            </w:r>
            <w:proofErr w:type="spellStart"/>
            <w:r w:rsidRPr="00B911FF">
              <w:rPr>
                <w:rFonts w:ascii="Times New Roman" w:eastAsia="Times New Roman" w:hAnsi="Times New Roman" w:cs="Times New Roman"/>
                <w:bCs/>
                <w:color w:val="000000"/>
                <w:sz w:val="24"/>
                <w:szCs w:val="24"/>
                <w:lang w:eastAsia="ru-RU"/>
              </w:rPr>
              <w:t>техносфера</w:t>
            </w:r>
            <w:proofErr w:type="spellEnd"/>
            <w:r w:rsidRPr="00B911FF">
              <w:rPr>
                <w:rFonts w:ascii="Times New Roman" w:eastAsia="Times New Roman" w:hAnsi="Times New Roman" w:cs="Times New Roman"/>
                <w:bCs/>
                <w:color w:val="000000"/>
                <w:sz w:val="24"/>
                <w:szCs w:val="24"/>
                <w:lang w:eastAsia="ru-RU"/>
              </w:rPr>
              <w:t>.</w:t>
            </w:r>
            <w:r w:rsidR="00AC0BDB">
              <w:rPr>
                <w:rFonts w:ascii="Times New Roman" w:eastAsia="Times New Roman" w:hAnsi="Times New Roman" w:cs="Times New Roman"/>
                <w:bCs/>
                <w:color w:val="000000"/>
                <w:sz w:val="24"/>
                <w:szCs w:val="24"/>
                <w:lang w:eastAsia="ru-RU"/>
              </w:rPr>
              <w:t xml:space="preserve"> </w:t>
            </w:r>
            <w:r w:rsidRPr="00B911FF">
              <w:rPr>
                <w:rFonts w:ascii="Times New Roman" w:eastAsia="Times New Roman" w:hAnsi="Times New Roman" w:cs="Times New Roman"/>
                <w:bCs/>
                <w:color w:val="000000"/>
                <w:sz w:val="24"/>
                <w:szCs w:val="24"/>
                <w:lang w:eastAsia="ru-RU"/>
              </w:rPr>
              <w:t xml:space="preserve">Проблемы экологии"(9-11 </w:t>
            </w:r>
            <w:proofErr w:type="spellStart"/>
            <w:r w:rsidRPr="00B911FF">
              <w:rPr>
                <w:rFonts w:ascii="Times New Roman" w:eastAsia="Times New Roman" w:hAnsi="Times New Roman" w:cs="Times New Roman"/>
                <w:bCs/>
                <w:color w:val="000000"/>
                <w:sz w:val="24"/>
                <w:szCs w:val="24"/>
                <w:lang w:eastAsia="ru-RU"/>
              </w:rPr>
              <w:t>кл</w:t>
            </w:r>
            <w:proofErr w:type="spellEnd"/>
            <w:r w:rsidRPr="00B911FF">
              <w:rPr>
                <w:rFonts w:ascii="Times New Roman" w:eastAsia="Times New Roman" w:hAnsi="Times New Roman" w:cs="Times New Roman"/>
                <w:bCs/>
                <w:color w:val="000000"/>
                <w:sz w:val="24"/>
                <w:szCs w:val="24"/>
                <w:lang w:eastAsia="ru-RU"/>
              </w:rPr>
              <w:t>)</w:t>
            </w:r>
          </w:p>
        </w:tc>
        <w:tc>
          <w:tcPr>
            <w:tcW w:w="1559" w:type="dxa"/>
            <w:tcBorders>
              <w:top w:val="nil"/>
              <w:left w:val="nil"/>
              <w:bottom w:val="single" w:sz="4" w:space="0" w:color="auto"/>
              <w:right w:val="single" w:sz="8" w:space="0" w:color="auto"/>
            </w:tcBorders>
          </w:tcPr>
          <w:p w:rsidR="00B911FF" w:rsidRPr="00B911FF" w:rsidRDefault="00B911FF" w:rsidP="00B911FF">
            <w:pPr>
              <w:rPr>
                <w:rFonts w:ascii="Times New Roman" w:hAnsi="Times New Roman" w:cs="Times New Roman"/>
                <w:b/>
                <w:bCs/>
                <w:color w:val="000000"/>
                <w:sz w:val="24"/>
                <w:szCs w:val="24"/>
              </w:rPr>
            </w:pPr>
            <w:r w:rsidRPr="00B911FF">
              <w:rPr>
                <w:rFonts w:ascii="Times New Roman" w:hAnsi="Times New Roman" w:cs="Times New Roman"/>
                <w:b/>
                <w:bCs/>
                <w:color w:val="000000"/>
                <w:sz w:val="24"/>
                <w:szCs w:val="24"/>
              </w:rPr>
              <w:t>лауреат</w:t>
            </w:r>
          </w:p>
          <w:p w:rsidR="007B2A28" w:rsidRPr="00B911FF" w:rsidRDefault="007B2A28" w:rsidP="00B911FF">
            <w:pPr>
              <w:spacing w:after="0" w:line="240" w:lineRule="auto"/>
              <w:rPr>
                <w:rFonts w:ascii="Times New Roman" w:eastAsia="Times New Roman" w:hAnsi="Times New Roman" w:cs="Times New Roman"/>
                <w:b/>
                <w:bCs/>
                <w:color w:val="000000"/>
                <w:sz w:val="24"/>
                <w:szCs w:val="24"/>
                <w:lang w:eastAsia="ru-RU"/>
              </w:rPr>
            </w:pPr>
          </w:p>
        </w:tc>
      </w:tr>
      <w:tr w:rsidR="00B911FF" w:rsidRPr="007B2A28" w:rsidTr="00440402">
        <w:trPr>
          <w:trHeight w:val="600"/>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lastRenderedPageBreak/>
              <w:t>Евдокимов Алексей Константинович</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«СОШ №9»</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10</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Влияние фруктовых соков на структуру зубов</w:t>
            </w:r>
          </w:p>
        </w:tc>
        <w:tc>
          <w:tcPr>
            <w:tcW w:w="3827" w:type="dxa"/>
            <w:tcBorders>
              <w:top w:val="nil"/>
              <w:left w:val="nil"/>
              <w:bottom w:val="single" w:sz="4" w:space="0" w:color="auto"/>
              <w:right w:val="single" w:sz="8" w:space="0" w:color="auto"/>
            </w:tcBorders>
            <w:shd w:val="clear" w:color="auto" w:fill="auto"/>
            <w:hideMark/>
          </w:tcPr>
          <w:p w:rsidR="00B911FF" w:rsidRPr="00B911FF" w:rsidRDefault="00B911FF" w:rsidP="00B911FF">
            <w:pPr>
              <w:rPr>
                <w:rFonts w:ascii="Times New Roman" w:hAnsi="Times New Roman" w:cs="Times New Roman"/>
                <w:sz w:val="24"/>
                <w:szCs w:val="24"/>
              </w:rPr>
            </w:pPr>
            <w:r w:rsidRPr="00B911FF">
              <w:rPr>
                <w:rFonts w:ascii="Times New Roman" w:hAnsi="Times New Roman" w:cs="Times New Roman"/>
                <w:sz w:val="24"/>
                <w:szCs w:val="24"/>
              </w:rPr>
              <w:t>"Радиация и жизнь. Биологическое действие радиации в медицине. Здоровье"</w:t>
            </w:r>
          </w:p>
        </w:tc>
        <w:tc>
          <w:tcPr>
            <w:tcW w:w="1559" w:type="dxa"/>
            <w:tcBorders>
              <w:top w:val="nil"/>
              <w:left w:val="nil"/>
              <w:bottom w:val="single" w:sz="4" w:space="0" w:color="auto"/>
              <w:right w:val="single" w:sz="8" w:space="0" w:color="auto"/>
            </w:tcBorders>
          </w:tcPr>
          <w:p w:rsidR="00B911FF" w:rsidRPr="00B911FF" w:rsidRDefault="00B911FF" w:rsidP="00B911FF">
            <w:pPr>
              <w:rPr>
                <w:rFonts w:ascii="Times New Roman" w:hAnsi="Times New Roman" w:cs="Times New Roman"/>
                <w:b/>
                <w:bCs/>
                <w:color w:val="000000"/>
                <w:sz w:val="24"/>
                <w:szCs w:val="24"/>
              </w:rPr>
            </w:pPr>
            <w:r w:rsidRPr="00B911FF">
              <w:rPr>
                <w:rFonts w:ascii="Times New Roman" w:hAnsi="Times New Roman" w:cs="Times New Roman"/>
                <w:b/>
                <w:bCs/>
                <w:color w:val="000000"/>
                <w:sz w:val="24"/>
                <w:szCs w:val="24"/>
              </w:rPr>
              <w:t>3 место</w:t>
            </w:r>
          </w:p>
          <w:p w:rsidR="00B911FF" w:rsidRPr="00B911FF" w:rsidRDefault="00B911FF" w:rsidP="00B911FF">
            <w:pPr>
              <w:spacing w:after="0" w:line="240" w:lineRule="auto"/>
              <w:rPr>
                <w:rFonts w:ascii="Times New Roman" w:eastAsia="Times New Roman" w:hAnsi="Times New Roman" w:cs="Times New Roman"/>
                <w:b/>
                <w:bCs/>
                <w:color w:val="000000"/>
                <w:sz w:val="24"/>
                <w:szCs w:val="24"/>
                <w:lang w:eastAsia="ru-RU"/>
              </w:rPr>
            </w:pPr>
          </w:p>
        </w:tc>
      </w:tr>
      <w:tr w:rsidR="00B911FF" w:rsidRPr="007B2A28" w:rsidTr="00440402">
        <w:trPr>
          <w:trHeight w:val="615"/>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proofErr w:type="spellStart"/>
            <w:r w:rsidRPr="007B2A28">
              <w:rPr>
                <w:rFonts w:ascii="Times New Roman" w:eastAsia="Times New Roman" w:hAnsi="Times New Roman" w:cs="Times New Roman"/>
                <w:color w:val="000000"/>
                <w:sz w:val="24"/>
                <w:szCs w:val="24"/>
                <w:lang w:eastAsia="ru-RU"/>
              </w:rPr>
              <w:t>Ланг</w:t>
            </w:r>
            <w:proofErr w:type="spellEnd"/>
            <w:r w:rsidRPr="007B2A28">
              <w:rPr>
                <w:rFonts w:ascii="Times New Roman" w:eastAsia="Times New Roman" w:hAnsi="Times New Roman" w:cs="Times New Roman"/>
                <w:color w:val="000000"/>
                <w:sz w:val="24"/>
                <w:szCs w:val="24"/>
                <w:lang w:eastAsia="ru-RU"/>
              </w:rPr>
              <w:t xml:space="preserve"> Александра Михайловна</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«СОШ №9»</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9</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 xml:space="preserve">Особенности сезонных ритмов г. </w:t>
            </w:r>
            <w:proofErr w:type="spellStart"/>
            <w:r w:rsidRPr="007B2A28">
              <w:rPr>
                <w:rFonts w:ascii="Times New Roman" w:eastAsia="Times New Roman" w:hAnsi="Times New Roman" w:cs="Times New Roman"/>
                <w:color w:val="000000"/>
                <w:sz w:val="24"/>
                <w:szCs w:val="24"/>
                <w:lang w:eastAsia="ru-RU"/>
              </w:rPr>
              <w:t>Лесосибирска</w:t>
            </w:r>
            <w:proofErr w:type="spellEnd"/>
            <w:r w:rsidRPr="007B2A28">
              <w:rPr>
                <w:rFonts w:ascii="Times New Roman" w:eastAsia="Times New Roman" w:hAnsi="Times New Roman" w:cs="Times New Roman"/>
                <w:color w:val="000000"/>
                <w:sz w:val="24"/>
                <w:szCs w:val="24"/>
                <w:lang w:eastAsia="ru-RU"/>
              </w:rPr>
              <w:t xml:space="preserve"> и его окрестностей</w:t>
            </w:r>
          </w:p>
        </w:tc>
        <w:tc>
          <w:tcPr>
            <w:tcW w:w="3827" w:type="dxa"/>
            <w:tcBorders>
              <w:top w:val="nil"/>
              <w:left w:val="nil"/>
              <w:bottom w:val="single" w:sz="4" w:space="0" w:color="auto"/>
              <w:right w:val="single" w:sz="8" w:space="0" w:color="auto"/>
            </w:tcBorders>
            <w:shd w:val="clear" w:color="auto" w:fill="auto"/>
            <w:hideMark/>
          </w:tcPr>
          <w:p w:rsidR="00B911FF" w:rsidRPr="00B911FF" w:rsidRDefault="00B911FF" w:rsidP="00B911FF">
            <w:pPr>
              <w:rPr>
                <w:rFonts w:ascii="Times New Roman" w:hAnsi="Times New Roman" w:cs="Times New Roman"/>
                <w:sz w:val="24"/>
                <w:szCs w:val="24"/>
              </w:rPr>
            </w:pPr>
            <w:r w:rsidRPr="00B911FF">
              <w:rPr>
                <w:rFonts w:ascii="Times New Roman" w:eastAsia="Times New Roman" w:hAnsi="Times New Roman" w:cs="Times New Roman"/>
                <w:bCs/>
                <w:color w:val="000000"/>
                <w:sz w:val="24"/>
                <w:szCs w:val="24"/>
                <w:lang w:eastAsia="ru-RU"/>
              </w:rPr>
              <w:t xml:space="preserve">"Природа и </w:t>
            </w:r>
            <w:proofErr w:type="spellStart"/>
            <w:r w:rsidRPr="00B911FF">
              <w:rPr>
                <w:rFonts w:ascii="Times New Roman" w:eastAsia="Times New Roman" w:hAnsi="Times New Roman" w:cs="Times New Roman"/>
                <w:bCs/>
                <w:color w:val="000000"/>
                <w:sz w:val="24"/>
                <w:szCs w:val="24"/>
                <w:lang w:eastAsia="ru-RU"/>
              </w:rPr>
              <w:t>техносфера</w:t>
            </w:r>
            <w:proofErr w:type="spellEnd"/>
            <w:r w:rsidRPr="00B911FF">
              <w:rPr>
                <w:rFonts w:ascii="Times New Roman" w:eastAsia="Times New Roman" w:hAnsi="Times New Roman" w:cs="Times New Roman"/>
                <w:bCs/>
                <w:color w:val="000000"/>
                <w:sz w:val="24"/>
                <w:szCs w:val="24"/>
                <w:lang w:eastAsia="ru-RU"/>
              </w:rPr>
              <w:t>.</w:t>
            </w:r>
            <w:r w:rsidR="00AC0BDB">
              <w:rPr>
                <w:rFonts w:ascii="Times New Roman" w:eastAsia="Times New Roman" w:hAnsi="Times New Roman" w:cs="Times New Roman"/>
                <w:bCs/>
                <w:color w:val="000000"/>
                <w:sz w:val="24"/>
                <w:szCs w:val="24"/>
                <w:lang w:eastAsia="ru-RU"/>
              </w:rPr>
              <w:t xml:space="preserve"> </w:t>
            </w:r>
            <w:r w:rsidRPr="00B911FF">
              <w:rPr>
                <w:rFonts w:ascii="Times New Roman" w:eastAsia="Times New Roman" w:hAnsi="Times New Roman" w:cs="Times New Roman"/>
                <w:bCs/>
                <w:color w:val="000000"/>
                <w:sz w:val="24"/>
                <w:szCs w:val="24"/>
                <w:lang w:eastAsia="ru-RU"/>
              </w:rPr>
              <w:t xml:space="preserve">Проблемы экологии"(9-11 </w:t>
            </w:r>
            <w:proofErr w:type="spellStart"/>
            <w:r w:rsidRPr="00B911FF">
              <w:rPr>
                <w:rFonts w:ascii="Times New Roman" w:eastAsia="Times New Roman" w:hAnsi="Times New Roman" w:cs="Times New Roman"/>
                <w:bCs/>
                <w:color w:val="000000"/>
                <w:sz w:val="24"/>
                <w:szCs w:val="24"/>
                <w:lang w:eastAsia="ru-RU"/>
              </w:rPr>
              <w:t>кл</w:t>
            </w:r>
            <w:proofErr w:type="spellEnd"/>
            <w:r w:rsidRPr="00B911FF">
              <w:rPr>
                <w:rFonts w:ascii="Times New Roman" w:eastAsia="Times New Roman" w:hAnsi="Times New Roman" w:cs="Times New Roman"/>
                <w:bCs/>
                <w:color w:val="000000"/>
                <w:sz w:val="24"/>
                <w:szCs w:val="24"/>
                <w:lang w:eastAsia="ru-RU"/>
              </w:rPr>
              <w:t>)</w:t>
            </w:r>
          </w:p>
        </w:tc>
        <w:tc>
          <w:tcPr>
            <w:tcW w:w="1559" w:type="dxa"/>
            <w:tcBorders>
              <w:top w:val="nil"/>
              <w:left w:val="nil"/>
              <w:bottom w:val="single" w:sz="4" w:space="0" w:color="auto"/>
              <w:right w:val="single" w:sz="8" w:space="0" w:color="auto"/>
            </w:tcBorders>
          </w:tcPr>
          <w:p w:rsidR="00B911FF" w:rsidRPr="00B911FF" w:rsidRDefault="00B911FF" w:rsidP="00B911FF">
            <w:pPr>
              <w:rPr>
                <w:rFonts w:ascii="Times New Roman" w:hAnsi="Times New Roman" w:cs="Times New Roman"/>
                <w:b/>
                <w:bCs/>
                <w:color w:val="000000"/>
                <w:sz w:val="24"/>
                <w:szCs w:val="24"/>
              </w:rPr>
            </w:pPr>
            <w:r w:rsidRPr="00B911FF">
              <w:rPr>
                <w:rFonts w:ascii="Times New Roman" w:hAnsi="Times New Roman" w:cs="Times New Roman"/>
                <w:b/>
                <w:bCs/>
                <w:color w:val="000000"/>
                <w:sz w:val="24"/>
                <w:szCs w:val="24"/>
              </w:rPr>
              <w:t>лауреат</w:t>
            </w:r>
          </w:p>
          <w:p w:rsidR="00B911FF" w:rsidRPr="00B911FF" w:rsidRDefault="00B911FF" w:rsidP="00B911FF">
            <w:pPr>
              <w:spacing w:after="0" w:line="240" w:lineRule="auto"/>
              <w:rPr>
                <w:rFonts w:ascii="Times New Roman" w:eastAsia="Times New Roman" w:hAnsi="Times New Roman" w:cs="Times New Roman"/>
                <w:b/>
                <w:bCs/>
                <w:color w:val="000000"/>
                <w:sz w:val="24"/>
                <w:szCs w:val="24"/>
                <w:lang w:eastAsia="ru-RU"/>
              </w:rPr>
            </w:pPr>
          </w:p>
        </w:tc>
      </w:tr>
      <w:tr w:rsidR="00B911FF" w:rsidRPr="007B2A28" w:rsidTr="00440402">
        <w:trPr>
          <w:trHeight w:val="1500"/>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proofErr w:type="spellStart"/>
            <w:r w:rsidRPr="007B2A28">
              <w:rPr>
                <w:rFonts w:ascii="Times New Roman" w:eastAsia="Times New Roman" w:hAnsi="Times New Roman" w:cs="Times New Roman"/>
                <w:color w:val="000000"/>
                <w:sz w:val="24"/>
                <w:szCs w:val="24"/>
                <w:lang w:eastAsia="ru-RU"/>
              </w:rPr>
              <w:t>Шарипов</w:t>
            </w:r>
            <w:proofErr w:type="spellEnd"/>
            <w:r w:rsidRPr="007B2A28">
              <w:rPr>
                <w:rFonts w:ascii="Times New Roman" w:eastAsia="Times New Roman" w:hAnsi="Times New Roman" w:cs="Times New Roman"/>
                <w:color w:val="000000"/>
                <w:sz w:val="24"/>
                <w:szCs w:val="24"/>
                <w:lang w:eastAsia="ru-RU"/>
              </w:rPr>
              <w:t xml:space="preserve"> Артем Маратович</w:t>
            </w:r>
            <w:r w:rsidRPr="007B2A28">
              <w:rPr>
                <w:rFonts w:ascii="Times New Roman" w:eastAsia="Times New Roman" w:hAnsi="Times New Roman" w:cs="Times New Roman"/>
                <w:color w:val="000000"/>
                <w:sz w:val="24"/>
                <w:szCs w:val="24"/>
                <w:lang w:eastAsia="ru-RU"/>
              </w:rPr>
              <w:br/>
            </w:r>
            <w:proofErr w:type="spellStart"/>
            <w:r w:rsidRPr="007B2A28">
              <w:rPr>
                <w:rFonts w:ascii="Times New Roman" w:eastAsia="Times New Roman" w:hAnsi="Times New Roman" w:cs="Times New Roman"/>
                <w:color w:val="000000"/>
                <w:sz w:val="24"/>
                <w:szCs w:val="24"/>
                <w:lang w:eastAsia="ru-RU"/>
              </w:rPr>
              <w:t>Халенкин</w:t>
            </w:r>
            <w:proofErr w:type="spellEnd"/>
            <w:r w:rsidRPr="007B2A28">
              <w:rPr>
                <w:rFonts w:ascii="Times New Roman" w:eastAsia="Times New Roman" w:hAnsi="Times New Roman" w:cs="Times New Roman"/>
                <w:color w:val="000000"/>
                <w:sz w:val="24"/>
                <w:szCs w:val="24"/>
                <w:lang w:eastAsia="ru-RU"/>
              </w:rPr>
              <w:t xml:space="preserve"> Владимир Александрович</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КГБОУ КШИ «</w:t>
            </w:r>
            <w:proofErr w:type="spellStart"/>
            <w:r w:rsidRPr="007B2A28">
              <w:rPr>
                <w:rFonts w:ascii="Times New Roman" w:eastAsia="Times New Roman" w:hAnsi="Times New Roman" w:cs="Times New Roman"/>
                <w:color w:val="000000"/>
                <w:sz w:val="24"/>
                <w:szCs w:val="24"/>
                <w:lang w:eastAsia="ru-RU"/>
              </w:rPr>
              <w:t>Лесосибирский</w:t>
            </w:r>
            <w:proofErr w:type="spellEnd"/>
            <w:r w:rsidRPr="007B2A28">
              <w:rPr>
                <w:rFonts w:ascii="Times New Roman" w:eastAsia="Times New Roman" w:hAnsi="Times New Roman" w:cs="Times New Roman"/>
                <w:color w:val="000000"/>
                <w:sz w:val="24"/>
                <w:szCs w:val="24"/>
                <w:lang w:eastAsia="ru-RU"/>
              </w:rPr>
              <w:t xml:space="preserve"> кадетский корпус имени А.Б. Йордана»</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8</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 xml:space="preserve">ОПРЕДЕЛЕНИЕ ТИПА ЗИГОТНОСТИ БЛИЗНЕЦОВЫХ ПАР, ОБУЧАЮЩИХСЯ </w:t>
            </w:r>
            <w:proofErr w:type="gramStart"/>
            <w:r w:rsidRPr="007B2A28">
              <w:rPr>
                <w:rFonts w:ascii="Times New Roman" w:eastAsia="Times New Roman" w:hAnsi="Times New Roman" w:cs="Times New Roman"/>
                <w:color w:val="000000"/>
                <w:sz w:val="24"/>
                <w:szCs w:val="24"/>
                <w:lang w:eastAsia="ru-RU"/>
              </w:rPr>
              <w:t>В</w:t>
            </w:r>
            <w:proofErr w:type="gramEnd"/>
            <w:r w:rsidRPr="007B2A28">
              <w:rPr>
                <w:rFonts w:ascii="Times New Roman" w:eastAsia="Times New Roman" w:hAnsi="Times New Roman" w:cs="Times New Roman"/>
                <w:color w:val="000000"/>
                <w:sz w:val="24"/>
                <w:szCs w:val="24"/>
                <w:lang w:eastAsia="ru-RU"/>
              </w:rPr>
              <w:t xml:space="preserve"> </w:t>
            </w:r>
            <w:proofErr w:type="gramStart"/>
            <w:r w:rsidRPr="007B2A28">
              <w:rPr>
                <w:rFonts w:ascii="Times New Roman" w:eastAsia="Times New Roman" w:hAnsi="Times New Roman" w:cs="Times New Roman"/>
                <w:color w:val="000000"/>
                <w:sz w:val="24"/>
                <w:szCs w:val="24"/>
                <w:lang w:eastAsia="ru-RU"/>
              </w:rPr>
              <w:t>ЛЕСОСИБИРСКОМ</w:t>
            </w:r>
            <w:proofErr w:type="gramEnd"/>
            <w:r w:rsidRPr="007B2A28">
              <w:rPr>
                <w:rFonts w:ascii="Times New Roman" w:eastAsia="Times New Roman" w:hAnsi="Times New Roman" w:cs="Times New Roman"/>
                <w:color w:val="000000"/>
                <w:sz w:val="24"/>
                <w:szCs w:val="24"/>
                <w:lang w:eastAsia="ru-RU"/>
              </w:rPr>
              <w:t xml:space="preserve"> КАДЕТСКОМ КОРПУСЕ</w:t>
            </w:r>
          </w:p>
        </w:tc>
        <w:tc>
          <w:tcPr>
            <w:tcW w:w="3827" w:type="dxa"/>
            <w:tcBorders>
              <w:top w:val="nil"/>
              <w:left w:val="nil"/>
              <w:bottom w:val="single" w:sz="4" w:space="0" w:color="auto"/>
              <w:right w:val="single" w:sz="8" w:space="0" w:color="auto"/>
            </w:tcBorders>
            <w:shd w:val="clear" w:color="auto" w:fill="auto"/>
            <w:noWrap/>
            <w:hideMark/>
          </w:tcPr>
          <w:p w:rsidR="00B911FF" w:rsidRPr="00B911FF" w:rsidRDefault="00B911FF" w:rsidP="00B911FF">
            <w:pPr>
              <w:rPr>
                <w:rFonts w:ascii="Times New Roman" w:hAnsi="Times New Roman" w:cs="Times New Roman"/>
                <w:sz w:val="24"/>
                <w:szCs w:val="24"/>
              </w:rPr>
            </w:pPr>
            <w:r w:rsidRPr="00B911FF">
              <w:rPr>
                <w:rFonts w:ascii="Times New Roman" w:hAnsi="Times New Roman" w:cs="Times New Roman"/>
                <w:sz w:val="24"/>
                <w:szCs w:val="24"/>
              </w:rPr>
              <w:t>"Радиация и жизнь. Биологическое действие радиации в медицине. Здоровье"</w:t>
            </w:r>
          </w:p>
        </w:tc>
        <w:tc>
          <w:tcPr>
            <w:tcW w:w="1559" w:type="dxa"/>
            <w:tcBorders>
              <w:top w:val="nil"/>
              <w:left w:val="nil"/>
              <w:bottom w:val="single" w:sz="4" w:space="0" w:color="auto"/>
              <w:right w:val="single" w:sz="8" w:space="0" w:color="auto"/>
            </w:tcBorders>
          </w:tcPr>
          <w:p w:rsidR="00B911FF" w:rsidRDefault="00B911FF" w:rsidP="00B911FF">
            <w:r w:rsidRPr="00E84AA5">
              <w:rPr>
                <w:rFonts w:ascii="Times New Roman" w:eastAsia="Times New Roman" w:hAnsi="Times New Roman" w:cs="Times New Roman"/>
                <w:bCs/>
                <w:color w:val="000000"/>
                <w:sz w:val="24"/>
                <w:szCs w:val="24"/>
                <w:lang w:eastAsia="ru-RU"/>
              </w:rPr>
              <w:t>участник</w:t>
            </w:r>
          </w:p>
        </w:tc>
      </w:tr>
      <w:tr w:rsidR="00B911FF" w:rsidRPr="007B2A28" w:rsidTr="00440402">
        <w:trPr>
          <w:trHeight w:val="615"/>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Гасанова Динара Махмуд-</w:t>
            </w:r>
            <w:proofErr w:type="spellStart"/>
            <w:r w:rsidRPr="007B2A28">
              <w:rPr>
                <w:rFonts w:ascii="Times New Roman" w:eastAsia="Times New Roman" w:hAnsi="Times New Roman" w:cs="Times New Roman"/>
                <w:color w:val="000000"/>
                <w:sz w:val="24"/>
                <w:szCs w:val="24"/>
                <w:lang w:eastAsia="ru-RU"/>
              </w:rPr>
              <w:t>кызы</w:t>
            </w:r>
            <w:proofErr w:type="spellEnd"/>
            <w:r w:rsidRPr="007B2A28">
              <w:rPr>
                <w:rFonts w:ascii="Times New Roman" w:eastAsia="Times New Roman" w:hAnsi="Times New Roman" w:cs="Times New Roman"/>
                <w:color w:val="000000"/>
                <w:sz w:val="24"/>
                <w:szCs w:val="24"/>
                <w:lang w:eastAsia="ru-RU"/>
              </w:rPr>
              <w:t xml:space="preserve">, </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СОШ №4</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10</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 xml:space="preserve">Определение </w:t>
            </w:r>
            <w:proofErr w:type="spellStart"/>
            <w:r w:rsidRPr="007B2A28">
              <w:rPr>
                <w:rFonts w:ascii="Times New Roman" w:eastAsia="Times New Roman" w:hAnsi="Times New Roman" w:cs="Times New Roman"/>
                <w:color w:val="000000"/>
                <w:sz w:val="24"/>
                <w:szCs w:val="24"/>
                <w:lang w:eastAsia="ru-RU"/>
              </w:rPr>
              <w:t>хлорогеновой</w:t>
            </w:r>
            <w:proofErr w:type="spellEnd"/>
            <w:r w:rsidRPr="007B2A28">
              <w:rPr>
                <w:rFonts w:ascii="Times New Roman" w:eastAsia="Times New Roman" w:hAnsi="Times New Roman" w:cs="Times New Roman"/>
                <w:color w:val="000000"/>
                <w:sz w:val="24"/>
                <w:szCs w:val="24"/>
                <w:lang w:eastAsia="ru-RU"/>
              </w:rPr>
              <w:t xml:space="preserve"> кислоты в картофеле</w:t>
            </w:r>
          </w:p>
        </w:tc>
        <w:tc>
          <w:tcPr>
            <w:tcW w:w="3827" w:type="dxa"/>
            <w:tcBorders>
              <w:top w:val="nil"/>
              <w:left w:val="nil"/>
              <w:bottom w:val="single" w:sz="4" w:space="0" w:color="auto"/>
              <w:right w:val="single" w:sz="8" w:space="0" w:color="auto"/>
            </w:tcBorders>
            <w:shd w:val="clear" w:color="auto" w:fill="auto"/>
            <w:hideMark/>
          </w:tcPr>
          <w:p w:rsidR="00B911FF" w:rsidRPr="00B911FF" w:rsidRDefault="00B911FF" w:rsidP="00B911FF">
            <w:pPr>
              <w:rPr>
                <w:rFonts w:ascii="Times New Roman" w:hAnsi="Times New Roman" w:cs="Times New Roman"/>
                <w:sz w:val="24"/>
                <w:szCs w:val="24"/>
              </w:rPr>
            </w:pPr>
            <w:r w:rsidRPr="00B911FF">
              <w:rPr>
                <w:rFonts w:ascii="Times New Roman" w:hAnsi="Times New Roman" w:cs="Times New Roman"/>
                <w:sz w:val="24"/>
                <w:szCs w:val="24"/>
              </w:rPr>
              <w:t xml:space="preserve">"Биология. </w:t>
            </w:r>
            <w:proofErr w:type="spellStart"/>
            <w:r w:rsidRPr="00B911FF">
              <w:rPr>
                <w:rFonts w:ascii="Times New Roman" w:hAnsi="Times New Roman" w:cs="Times New Roman"/>
                <w:sz w:val="24"/>
                <w:szCs w:val="24"/>
              </w:rPr>
              <w:t>Валеология</w:t>
            </w:r>
            <w:proofErr w:type="spellEnd"/>
            <w:r w:rsidRPr="00B911FF">
              <w:rPr>
                <w:rFonts w:ascii="Times New Roman" w:hAnsi="Times New Roman" w:cs="Times New Roman"/>
                <w:sz w:val="24"/>
                <w:szCs w:val="24"/>
              </w:rPr>
              <w:t>.</w:t>
            </w:r>
            <w:r w:rsidR="00AC0BDB">
              <w:rPr>
                <w:rFonts w:ascii="Times New Roman" w:hAnsi="Times New Roman" w:cs="Times New Roman"/>
                <w:sz w:val="24"/>
                <w:szCs w:val="24"/>
              </w:rPr>
              <w:t xml:space="preserve"> </w:t>
            </w:r>
            <w:r w:rsidRPr="00B911FF">
              <w:rPr>
                <w:rFonts w:ascii="Times New Roman" w:hAnsi="Times New Roman" w:cs="Times New Roman"/>
                <w:sz w:val="24"/>
                <w:szCs w:val="24"/>
              </w:rPr>
              <w:t>Новые биотехнологии"</w:t>
            </w:r>
          </w:p>
        </w:tc>
        <w:tc>
          <w:tcPr>
            <w:tcW w:w="1559" w:type="dxa"/>
            <w:tcBorders>
              <w:top w:val="nil"/>
              <w:left w:val="nil"/>
              <w:bottom w:val="single" w:sz="4" w:space="0" w:color="auto"/>
              <w:right w:val="single" w:sz="8" w:space="0" w:color="auto"/>
            </w:tcBorders>
          </w:tcPr>
          <w:p w:rsidR="00B911FF" w:rsidRDefault="00B911FF" w:rsidP="00B911FF">
            <w:r w:rsidRPr="00E84AA5">
              <w:rPr>
                <w:rFonts w:ascii="Times New Roman" w:eastAsia="Times New Roman" w:hAnsi="Times New Roman" w:cs="Times New Roman"/>
                <w:bCs/>
                <w:color w:val="000000"/>
                <w:sz w:val="24"/>
                <w:szCs w:val="24"/>
                <w:lang w:eastAsia="ru-RU"/>
              </w:rPr>
              <w:t>участник</w:t>
            </w:r>
          </w:p>
        </w:tc>
      </w:tr>
      <w:tr w:rsidR="00B911FF" w:rsidRPr="007B2A28" w:rsidTr="00440402">
        <w:trPr>
          <w:trHeight w:val="1500"/>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Корнева Арина Олеговна</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«Лицей»</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6</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Рациональное использование топинамбура (</w:t>
            </w:r>
            <w:proofErr w:type="spellStart"/>
            <w:r w:rsidRPr="007B2A28">
              <w:rPr>
                <w:rFonts w:ascii="Times New Roman" w:eastAsia="Times New Roman" w:hAnsi="Times New Roman" w:cs="Times New Roman"/>
                <w:color w:val="000000"/>
                <w:sz w:val="24"/>
                <w:szCs w:val="24"/>
                <w:lang w:eastAsia="ru-RU"/>
              </w:rPr>
              <w:t>helianthus</w:t>
            </w:r>
            <w:proofErr w:type="spellEnd"/>
            <w:r w:rsidRPr="007B2A28">
              <w:rPr>
                <w:rFonts w:ascii="Times New Roman" w:eastAsia="Times New Roman" w:hAnsi="Times New Roman" w:cs="Times New Roman"/>
                <w:color w:val="000000"/>
                <w:sz w:val="24"/>
                <w:szCs w:val="24"/>
                <w:lang w:eastAsia="ru-RU"/>
              </w:rPr>
              <w:t xml:space="preserve"> </w:t>
            </w:r>
            <w:proofErr w:type="spellStart"/>
            <w:r w:rsidRPr="007B2A28">
              <w:rPr>
                <w:rFonts w:ascii="Times New Roman" w:eastAsia="Times New Roman" w:hAnsi="Times New Roman" w:cs="Times New Roman"/>
                <w:color w:val="000000"/>
                <w:sz w:val="24"/>
                <w:szCs w:val="24"/>
                <w:lang w:eastAsia="ru-RU"/>
              </w:rPr>
              <w:t>nuberosus</w:t>
            </w:r>
            <w:proofErr w:type="spellEnd"/>
            <w:r w:rsidRPr="007B2A28">
              <w:rPr>
                <w:rFonts w:ascii="Times New Roman" w:eastAsia="Times New Roman" w:hAnsi="Times New Roman" w:cs="Times New Roman"/>
                <w:color w:val="000000"/>
                <w:sz w:val="24"/>
                <w:szCs w:val="24"/>
                <w:lang w:eastAsia="ru-RU"/>
              </w:rPr>
              <w:t>) в качестве альтернативного сырья для изготовления бумаги</w:t>
            </w:r>
          </w:p>
        </w:tc>
        <w:tc>
          <w:tcPr>
            <w:tcW w:w="3827" w:type="dxa"/>
            <w:tcBorders>
              <w:top w:val="nil"/>
              <w:left w:val="nil"/>
              <w:bottom w:val="single" w:sz="4" w:space="0" w:color="auto"/>
              <w:right w:val="single" w:sz="8" w:space="0" w:color="auto"/>
            </w:tcBorders>
            <w:shd w:val="clear" w:color="auto" w:fill="auto"/>
            <w:noWrap/>
            <w:hideMark/>
          </w:tcPr>
          <w:p w:rsidR="00B911FF" w:rsidRPr="00B911FF" w:rsidRDefault="00B911FF" w:rsidP="00B911FF">
            <w:pPr>
              <w:rPr>
                <w:rFonts w:ascii="Times New Roman" w:hAnsi="Times New Roman" w:cs="Times New Roman"/>
                <w:sz w:val="24"/>
                <w:szCs w:val="24"/>
              </w:rPr>
            </w:pPr>
            <w:r w:rsidRPr="00B911FF">
              <w:rPr>
                <w:rFonts w:ascii="Times New Roman" w:hAnsi="Times New Roman" w:cs="Times New Roman"/>
                <w:sz w:val="24"/>
                <w:szCs w:val="24"/>
              </w:rPr>
              <w:t xml:space="preserve">"Биология. </w:t>
            </w:r>
            <w:proofErr w:type="spellStart"/>
            <w:r w:rsidRPr="00B911FF">
              <w:rPr>
                <w:rFonts w:ascii="Times New Roman" w:hAnsi="Times New Roman" w:cs="Times New Roman"/>
                <w:sz w:val="24"/>
                <w:szCs w:val="24"/>
              </w:rPr>
              <w:t>Валеология</w:t>
            </w:r>
            <w:proofErr w:type="spellEnd"/>
            <w:r w:rsidRPr="00B911FF">
              <w:rPr>
                <w:rFonts w:ascii="Times New Roman" w:hAnsi="Times New Roman" w:cs="Times New Roman"/>
                <w:sz w:val="24"/>
                <w:szCs w:val="24"/>
              </w:rPr>
              <w:t>.</w:t>
            </w:r>
            <w:r w:rsidR="00AC0BDB">
              <w:rPr>
                <w:rFonts w:ascii="Times New Roman" w:hAnsi="Times New Roman" w:cs="Times New Roman"/>
                <w:sz w:val="24"/>
                <w:szCs w:val="24"/>
              </w:rPr>
              <w:t xml:space="preserve"> </w:t>
            </w:r>
            <w:r w:rsidRPr="00B911FF">
              <w:rPr>
                <w:rFonts w:ascii="Times New Roman" w:hAnsi="Times New Roman" w:cs="Times New Roman"/>
                <w:sz w:val="24"/>
                <w:szCs w:val="24"/>
              </w:rPr>
              <w:t>Новые биотехнологии"</w:t>
            </w:r>
          </w:p>
        </w:tc>
        <w:tc>
          <w:tcPr>
            <w:tcW w:w="1559" w:type="dxa"/>
            <w:tcBorders>
              <w:top w:val="nil"/>
              <w:left w:val="nil"/>
              <w:bottom w:val="single" w:sz="4" w:space="0" w:color="auto"/>
              <w:right w:val="single" w:sz="8" w:space="0" w:color="auto"/>
            </w:tcBorders>
          </w:tcPr>
          <w:p w:rsidR="00B911FF" w:rsidRPr="00B911FF" w:rsidRDefault="00B911FF" w:rsidP="00B911FF">
            <w:pPr>
              <w:rPr>
                <w:rFonts w:ascii="Times New Roman" w:hAnsi="Times New Roman" w:cs="Times New Roman"/>
                <w:b/>
                <w:bCs/>
                <w:color w:val="000000"/>
                <w:sz w:val="24"/>
                <w:szCs w:val="24"/>
              </w:rPr>
            </w:pPr>
            <w:r w:rsidRPr="00B911FF">
              <w:rPr>
                <w:rFonts w:ascii="Times New Roman" w:hAnsi="Times New Roman" w:cs="Times New Roman"/>
                <w:b/>
                <w:bCs/>
                <w:color w:val="000000"/>
                <w:sz w:val="24"/>
                <w:szCs w:val="24"/>
              </w:rPr>
              <w:t>1 место</w:t>
            </w:r>
          </w:p>
          <w:p w:rsidR="00B911FF" w:rsidRPr="00B911FF" w:rsidRDefault="00B911FF" w:rsidP="00B911FF">
            <w:pPr>
              <w:spacing w:after="0" w:line="240" w:lineRule="auto"/>
              <w:rPr>
                <w:rFonts w:ascii="Times New Roman" w:eastAsia="Times New Roman" w:hAnsi="Times New Roman" w:cs="Times New Roman"/>
                <w:b/>
                <w:bCs/>
                <w:color w:val="000000"/>
                <w:sz w:val="24"/>
                <w:szCs w:val="24"/>
                <w:lang w:eastAsia="ru-RU"/>
              </w:rPr>
            </w:pPr>
          </w:p>
        </w:tc>
      </w:tr>
      <w:tr w:rsidR="00B911FF" w:rsidRPr="007B2A28" w:rsidTr="00440402">
        <w:trPr>
          <w:trHeight w:val="600"/>
        </w:trPr>
        <w:tc>
          <w:tcPr>
            <w:tcW w:w="1916" w:type="dxa"/>
            <w:tcBorders>
              <w:top w:val="nil"/>
              <w:left w:val="single" w:sz="4" w:space="0" w:color="auto"/>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Семенова Алина Олеговна</w:t>
            </w:r>
          </w:p>
        </w:tc>
        <w:tc>
          <w:tcPr>
            <w:tcW w:w="2415"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МБОУ «СОШ №9»</w:t>
            </w:r>
          </w:p>
        </w:tc>
        <w:tc>
          <w:tcPr>
            <w:tcW w:w="772"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10</w:t>
            </w:r>
          </w:p>
        </w:tc>
        <w:tc>
          <w:tcPr>
            <w:tcW w:w="4820" w:type="dxa"/>
            <w:tcBorders>
              <w:top w:val="nil"/>
              <w:left w:val="nil"/>
              <w:bottom w:val="single" w:sz="4" w:space="0" w:color="auto"/>
              <w:right w:val="single" w:sz="4" w:space="0" w:color="auto"/>
            </w:tcBorders>
            <w:shd w:val="clear" w:color="auto" w:fill="auto"/>
            <w:hideMark/>
          </w:tcPr>
          <w:p w:rsidR="00B911FF" w:rsidRPr="007B2A28" w:rsidRDefault="00B911FF" w:rsidP="00B911FF">
            <w:pPr>
              <w:spacing w:after="0" w:line="240" w:lineRule="auto"/>
              <w:rPr>
                <w:rFonts w:ascii="Times New Roman" w:eastAsia="Times New Roman" w:hAnsi="Times New Roman" w:cs="Times New Roman"/>
                <w:color w:val="000000"/>
                <w:sz w:val="24"/>
                <w:szCs w:val="24"/>
                <w:lang w:eastAsia="ru-RU"/>
              </w:rPr>
            </w:pPr>
            <w:r w:rsidRPr="007B2A28">
              <w:rPr>
                <w:rFonts w:ascii="Times New Roman" w:eastAsia="Times New Roman" w:hAnsi="Times New Roman" w:cs="Times New Roman"/>
                <w:color w:val="000000"/>
                <w:sz w:val="24"/>
                <w:szCs w:val="24"/>
                <w:lang w:eastAsia="ru-RU"/>
              </w:rPr>
              <w:t>Особенности ценности жизни у современных школьников</w:t>
            </w:r>
          </w:p>
        </w:tc>
        <w:tc>
          <w:tcPr>
            <w:tcW w:w="3827" w:type="dxa"/>
            <w:tcBorders>
              <w:top w:val="nil"/>
              <w:left w:val="nil"/>
              <w:bottom w:val="single" w:sz="4" w:space="0" w:color="auto"/>
              <w:right w:val="single" w:sz="8" w:space="0" w:color="auto"/>
            </w:tcBorders>
            <w:shd w:val="clear" w:color="auto" w:fill="auto"/>
            <w:hideMark/>
          </w:tcPr>
          <w:p w:rsidR="00B911FF" w:rsidRPr="00B911FF" w:rsidRDefault="00B911FF" w:rsidP="00B911FF">
            <w:pPr>
              <w:rPr>
                <w:rFonts w:ascii="Times New Roman" w:hAnsi="Times New Roman" w:cs="Times New Roman"/>
                <w:sz w:val="24"/>
                <w:szCs w:val="24"/>
              </w:rPr>
            </w:pPr>
            <w:r w:rsidRPr="00B911FF">
              <w:rPr>
                <w:rFonts w:ascii="Times New Roman" w:hAnsi="Times New Roman" w:cs="Times New Roman"/>
                <w:sz w:val="24"/>
                <w:szCs w:val="24"/>
              </w:rPr>
              <w:t xml:space="preserve">"Биология. </w:t>
            </w:r>
            <w:proofErr w:type="spellStart"/>
            <w:r w:rsidRPr="00B911FF">
              <w:rPr>
                <w:rFonts w:ascii="Times New Roman" w:hAnsi="Times New Roman" w:cs="Times New Roman"/>
                <w:sz w:val="24"/>
                <w:szCs w:val="24"/>
              </w:rPr>
              <w:t>Валеология</w:t>
            </w:r>
            <w:proofErr w:type="spellEnd"/>
            <w:r w:rsidRPr="00B911FF">
              <w:rPr>
                <w:rFonts w:ascii="Times New Roman" w:hAnsi="Times New Roman" w:cs="Times New Roman"/>
                <w:sz w:val="24"/>
                <w:szCs w:val="24"/>
              </w:rPr>
              <w:t>.</w:t>
            </w:r>
            <w:r w:rsidR="00AC0BDB">
              <w:rPr>
                <w:rFonts w:ascii="Times New Roman" w:hAnsi="Times New Roman" w:cs="Times New Roman"/>
                <w:sz w:val="24"/>
                <w:szCs w:val="24"/>
              </w:rPr>
              <w:t xml:space="preserve"> </w:t>
            </w:r>
            <w:r w:rsidRPr="00B911FF">
              <w:rPr>
                <w:rFonts w:ascii="Times New Roman" w:hAnsi="Times New Roman" w:cs="Times New Roman"/>
                <w:sz w:val="24"/>
                <w:szCs w:val="24"/>
              </w:rPr>
              <w:t>Новые биотехнологии"</w:t>
            </w:r>
          </w:p>
        </w:tc>
        <w:tc>
          <w:tcPr>
            <w:tcW w:w="1559" w:type="dxa"/>
            <w:tcBorders>
              <w:top w:val="nil"/>
              <w:left w:val="nil"/>
              <w:bottom w:val="single" w:sz="4" w:space="0" w:color="auto"/>
              <w:right w:val="single" w:sz="8" w:space="0" w:color="auto"/>
            </w:tcBorders>
          </w:tcPr>
          <w:p w:rsidR="00B911FF" w:rsidRPr="00B911FF" w:rsidRDefault="00B911FF" w:rsidP="00B911FF">
            <w:pPr>
              <w:spacing w:after="0" w:line="24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Cs/>
                <w:color w:val="000000"/>
                <w:sz w:val="24"/>
                <w:szCs w:val="24"/>
                <w:lang w:eastAsia="ru-RU"/>
              </w:rPr>
              <w:t>участник</w:t>
            </w:r>
          </w:p>
        </w:tc>
      </w:tr>
    </w:tbl>
    <w:p w:rsidR="002F426A" w:rsidRDefault="00A66C02" w:rsidP="00CD5AA8">
      <w:pPr>
        <w:pStyle w:val="a0"/>
        <w:spacing w:before="120" w:line="240" w:lineRule="auto"/>
        <w:ind w:left="11"/>
        <w:jc w:val="both"/>
        <w:rPr>
          <w:b/>
          <w:sz w:val="24"/>
          <w:szCs w:val="24"/>
        </w:rPr>
      </w:pPr>
      <w:r>
        <w:rPr>
          <w:b/>
          <w:sz w:val="24"/>
          <w:szCs w:val="24"/>
        </w:rPr>
        <w:t xml:space="preserve"> </w:t>
      </w:r>
    </w:p>
    <w:p w:rsidR="00AC0BDB" w:rsidRDefault="00AC0BDB" w:rsidP="00AC0BDB">
      <w:pPr>
        <w:spacing w:after="0" w:line="360" w:lineRule="auto"/>
        <w:rPr>
          <w:rFonts w:ascii="Times New Roman" w:hAnsi="Times New Roman" w:cs="Times New Roman"/>
          <w:bCs/>
          <w:sz w:val="24"/>
          <w:szCs w:val="24"/>
        </w:rPr>
      </w:pPr>
      <w:r>
        <w:rPr>
          <w:rFonts w:ascii="Times New Roman" w:hAnsi="Times New Roman" w:cs="Times New Roman"/>
          <w:bCs/>
          <w:sz w:val="24"/>
          <w:szCs w:val="24"/>
        </w:rPr>
        <w:t xml:space="preserve">   </w:t>
      </w:r>
      <w:r w:rsidRPr="00CB7599">
        <w:rPr>
          <w:rFonts w:ascii="Times New Roman" w:hAnsi="Times New Roman" w:cs="Times New Roman"/>
          <w:bCs/>
          <w:sz w:val="24"/>
          <w:szCs w:val="24"/>
        </w:rPr>
        <w:t>В 2015-2015 учебном году набор участников в круглогодичные интенсивные школы интеллектуального роста на базе Енисейского педагогического колледжа</w:t>
      </w:r>
      <w:r>
        <w:rPr>
          <w:rFonts w:ascii="Times New Roman" w:hAnsi="Times New Roman" w:cs="Times New Roman"/>
          <w:bCs/>
          <w:sz w:val="24"/>
          <w:szCs w:val="24"/>
        </w:rPr>
        <w:t xml:space="preserve"> по Программе «Одарённые дети Красноярья» производился </w:t>
      </w:r>
      <w:proofErr w:type="gramStart"/>
      <w:r>
        <w:rPr>
          <w:rFonts w:ascii="Times New Roman" w:hAnsi="Times New Roman" w:cs="Times New Roman"/>
          <w:bCs/>
          <w:sz w:val="24"/>
          <w:szCs w:val="24"/>
        </w:rPr>
        <w:t>не согласно</w:t>
      </w:r>
      <w:proofErr w:type="gramEnd"/>
      <w:r>
        <w:rPr>
          <w:rFonts w:ascii="Times New Roman" w:hAnsi="Times New Roman" w:cs="Times New Roman"/>
          <w:bCs/>
          <w:sz w:val="24"/>
          <w:szCs w:val="24"/>
        </w:rPr>
        <w:t xml:space="preserve"> квоте для муниципалитета, а на основании рейтинга достижений каждого одарённого школьника в базе на краевом портале «Одарённые дети Красноярья» </w:t>
      </w:r>
      <w:proofErr w:type="spellStart"/>
      <w:r>
        <w:rPr>
          <w:rFonts w:ascii="Times New Roman" w:hAnsi="Times New Roman" w:cs="Times New Roman"/>
          <w:bCs/>
          <w:sz w:val="24"/>
          <w:szCs w:val="24"/>
          <w:lang w:val="en-US"/>
        </w:rPr>
        <w:t>krastalant</w:t>
      </w:r>
      <w:proofErr w:type="spellEnd"/>
      <w:r w:rsidRPr="00CB7599">
        <w:rPr>
          <w:rFonts w:ascii="Times New Roman" w:hAnsi="Times New Roman" w:cs="Times New Roman"/>
          <w:bCs/>
          <w:sz w:val="24"/>
          <w:szCs w:val="24"/>
        </w:rPr>
        <w:t>.</w:t>
      </w:r>
      <w:proofErr w:type="spellStart"/>
      <w:r>
        <w:rPr>
          <w:rFonts w:ascii="Times New Roman" w:hAnsi="Times New Roman" w:cs="Times New Roman"/>
          <w:bCs/>
          <w:sz w:val="24"/>
          <w:szCs w:val="24"/>
          <w:lang w:val="en-US"/>
        </w:rPr>
        <w:t>ru</w:t>
      </w:r>
      <w:proofErr w:type="spellEnd"/>
    </w:p>
    <w:p w:rsidR="000664E6" w:rsidRDefault="000664E6" w:rsidP="00AC0BDB">
      <w:pPr>
        <w:pStyle w:val="a0"/>
        <w:spacing w:before="120" w:line="240" w:lineRule="auto"/>
        <w:ind w:left="11"/>
        <w:jc w:val="both"/>
        <w:rPr>
          <w:b/>
          <w:sz w:val="24"/>
          <w:szCs w:val="24"/>
        </w:rPr>
      </w:pPr>
    </w:p>
    <w:p w:rsidR="00440402" w:rsidRDefault="00440402" w:rsidP="00A66C02">
      <w:pPr>
        <w:pStyle w:val="a0"/>
        <w:spacing w:before="120" w:line="240" w:lineRule="auto"/>
        <w:ind w:left="11"/>
        <w:jc w:val="both"/>
        <w:rPr>
          <w:b/>
          <w:sz w:val="24"/>
          <w:szCs w:val="24"/>
        </w:rPr>
      </w:pPr>
    </w:p>
    <w:p w:rsidR="00440402" w:rsidRDefault="00440402" w:rsidP="00A66C02">
      <w:pPr>
        <w:pStyle w:val="a0"/>
        <w:spacing w:before="120" w:line="240" w:lineRule="auto"/>
        <w:ind w:left="11"/>
        <w:jc w:val="both"/>
        <w:rPr>
          <w:b/>
          <w:sz w:val="24"/>
          <w:szCs w:val="24"/>
        </w:rPr>
      </w:pPr>
    </w:p>
    <w:p w:rsidR="00AC0BDB" w:rsidRPr="00AC0BDB" w:rsidRDefault="00AC0BDB" w:rsidP="00A66C02">
      <w:pPr>
        <w:pStyle w:val="a0"/>
        <w:spacing w:before="120" w:line="240" w:lineRule="auto"/>
        <w:ind w:left="11"/>
        <w:jc w:val="both"/>
        <w:rPr>
          <w:bCs/>
          <w:sz w:val="24"/>
          <w:szCs w:val="24"/>
        </w:rPr>
      </w:pPr>
      <w:r>
        <w:rPr>
          <w:b/>
          <w:sz w:val="24"/>
          <w:szCs w:val="24"/>
        </w:rPr>
        <w:lastRenderedPageBreak/>
        <w:t>Количество участников краткосрочных интенсивных школ.</w:t>
      </w:r>
    </w:p>
    <w:tbl>
      <w:tblPr>
        <w:tblpPr w:leftFromText="180" w:rightFromText="180" w:vertAnchor="text" w:horzAnchor="margin" w:tblpY="140"/>
        <w:tblOverlap w:val="never"/>
        <w:tblW w:w="14240" w:type="dxa"/>
        <w:tblCellMar>
          <w:left w:w="0" w:type="dxa"/>
          <w:right w:w="0" w:type="dxa"/>
        </w:tblCellMar>
        <w:tblLook w:val="0600" w:firstRow="0" w:lastRow="0" w:firstColumn="0" w:lastColumn="0" w:noHBand="1" w:noVBand="1"/>
      </w:tblPr>
      <w:tblGrid>
        <w:gridCol w:w="12200"/>
        <w:gridCol w:w="2040"/>
      </w:tblGrid>
      <w:tr w:rsidR="00AC0BDB" w:rsidRPr="0073516A" w:rsidTr="00AC0BDB">
        <w:trPr>
          <w:trHeight w:val="576"/>
        </w:trPr>
        <w:tc>
          <w:tcPr>
            <w:tcW w:w="12200" w:type="dxa"/>
            <w:tcBorders>
              <w:top w:val="single" w:sz="8" w:space="0" w:color="FFFFFF"/>
              <w:left w:val="single" w:sz="8" w:space="0" w:color="FFFFFF"/>
              <w:bottom w:val="single" w:sz="24" w:space="0" w:color="FFFFFF"/>
              <w:right w:val="single" w:sz="8" w:space="0" w:color="FFFFFF"/>
            </w:tcBorders>
            <w:shd w:val="clear" w:color="auto" w:fill="8DB3E2"/>
            <w:tcMar>
              <w:top w:w="67" w:type="dxa"/>
              <w:left w:w="134" w:type="dxa"/>
              <w:bottom w:w="67" w:type="dxa"/>
              <w:right w:w="134" w:type="dxa"/>
            </w:tcMar>
            <w:hideMark/>
          </w:tcPr>
          <w:p w:rsidR="00AC0BDB" w:rsidRPr="0073516A" w:rsidRDefault="00AC0BDB" w:rsidP="00AC0BDB">
            <w:pPr>
              <w:spacing w:after="0" w:line="240" w:lineRule="auto"/>
              <w:jc w:val="both"/>
              <w:rPr>
                <w:rFonts w:ascii="Times New Roman" w:hAnsi="Times New Roman"/>
                <w:b/>
                <w:sz w:val="24"/>
                <w:szCs w:val="24"/>
              </w:rPr>
            </w:pPr>
            <w:r w:rsidRPr="0073516A">
              <w:rPr>
                <w:rFonts w:ascii="Times New Roman" w:hAnsi="Times New Roman"/>
                <w:b/>
                <w:bCs/>
                <w:sz w:val="24"/>
                <w:szCs w:val="24"/>
              </w:rPr>
              <w:t xml:space="preserve">Интенсивные школы </w:t>
            </w:r>
          </w:p>
        </w:tc>
        <w:tc>
          <w:tcPr>
            <w:tcW w:w="2040" w:type="dxa"/>
            <w:tcBorders>
              <w:top w:val="single" w:sz="8" w:space="0" w:color="FFFFFF"/>
              <w:left w:val="single" w:sz="8" w:space="0" w:color="FFFFFF"/>
              <w:bottom w:val="single" w:sz="24" w:space="0" w:color="FFFFFF"/>
              <w:right w:val="single" w:sz="8" w:space="0" w:color="FFFFFF"/>
            </w:tcBorders>
            <w:shd w:val="clear" w:color="auto" w:fill="8DB3E2"/>
            <w:tcMar>
              <w:top w:w="67" w:type="dxa"/>
              <w:left w:w="134" w:type="dxa"/>
              <w:bottom w:w="67" w:type="dxa"/>
              <w:right w:w="134" w:type="dxa"/>
            </w:tcMar>
            <w:hideMark/>
          </w:tcPr>
          <w:p w:rsidR="00AC0BDB" w:rsidRPr="0073516A" w:rsidRDefault="00AC0BDB" w:rsidP="00AC0BDB">
            <w:pPr>
              <w:spacing w:after="0" w:line="240" w:lineRule="auto"/>
              <w:jc w:val="both"/>
              <w:rPr>
                <w:rFonts w:ascii="Times New Roman" w:hAnsi="Times New Roman"/>
                <w:b/>
                <w:sz w:val="24"/>
                <w:szCs w:val="24"/>
              </w:rPr>
            </w:pPr>
            <w:r w:rsidRPr="0073516A">
              <w:rPr>
                <w:rFonts w:ascii="Times New Roman" w:hAnsi="Times New Roman"/>
                <w:b/>
                <w:bCs/>
                <w:sz w:val="24"/>
                <w:szCs w:val="24"/>
              </w:rPr>
              <w:t xml:space="preserve">Кол-во  участников </w:t>
            </w:r>
          </w:p>
        </w:tc>
      </w:tr>
      <w:tr w:rsidR="00AC0BDB" w:rsidRPr="0073516A" w:rsidTr="00AC0BDB">
        <w:trPr>
          <w:trHeight w:val="421"/>
        </w:trPr>
        <w:tc>
          <w:tcPr>
            <w:tcW w:w="12200" w:type="dxa"/>
            <w:tcBorders>
              <w:top w:val="single" w:sz="24" w:space="0" w:color="FFFFFF"/>
              <w:left w:val="single" w:sz="8" w:space="0" w:color="FFFFFF"/>
              <w:bottom w:val="single" w:sz="24" w:space="0" w:color="FFFFFF"/>
              <w:right w:val="single" w:sz="8" w:space="0" w:color="FFFFFF"/>
            </w:tcBorders>
            <w:shd w:val="clear" w:color="auto" w:fill="FFFFFF"/>
            <w:tcMar>
              <w:top w:w="67" w:type="dxa"/>
              <w:left w:w="134" w:type="dxa"/>
              <w:bottom w:w="67" w:type="dxa"/>
              <w:right w:w="134" w:type="dxa"/>
            </w:tcMar>
            <w:hideMark/>
          </w:tcPr>
          <w:p w:rsidR="00AC0BDB" w:rsidRPr="0073516A" w:rsidRDefault="00AC0BDB" w:rsidP="00C71805">
            <w:pPr>
              <w:spacing w:after="0" w:line="240" w:lineRule="auto"/>
              <w:rPr>
                <w:rFonts w:ascii="Times New Roman" w:hAnsi="Times New Roman"/>
                <w:b/>
                <w:sz w:val="24"/>
                <w:szCs w:val="24"/>
              </w:rPr>
            </w:pPr>
            <w:r w:rsidRPr="0073516A">
              <w:rPr>
                <w:rFonts w:ascii="Times New Roman" w:hAnsi="Times New Roman"/>
                <w:b/>
                <w:sz w:val="24"/>
                <w:szCs w:val="24"/>
              </w:rPr>
              <w:t xml:space="preserve">Интенсивная школа по подготовке к муниципальному и региональному этапам </w:t>
            </w:r>
            <w:proofErr w:type="spellStart"/>
            <w:r w:rsidRPr="0073516A">
              <w:rPr>
                <w:rFonts w:ascii="Times New Roman" w:hAnsi="Times New Roman"/>
                <w:b/>
                <w:sz w:val="24"/>
                <w:szCs w:val="24"/>
              </w:rPr>
              <w:t>ВсОШ</w:t>
            </w:r>
            <w:proofErr w:type="spellEnd"/>
            <w:r w:rsidRPr="0073516A">
              <w:rPr>
                <w:rFonts w:ascii="Times New Roman" w:hAnsi="Times New Roman"/>
                <w:b/>
                <w:sz w:val="24"/>
                <w:szCs w:val="24"/>
              </w:rPr>
              <w:t xml:space="preserve"> «Олимп». Физико-математическое и биолого-химическое направления (2 модуля в год)</w:t>
            </w:r>
          </w:p>
        </w:tc>
        <w:tc>
          <w:tcPr>
            <w:tcW w:w="2040" w:type="dxa"/>
            <w:tcBorders>
              <w:top w:val="single" w:sz="24" w:space="0" w:color="FFFFFF"/>
              <w:left w:val="single" w:sz="8" w:space="0" w:color="FFFFFF"/>
              <w:bottom w:val="single" w:sz="24" w:space="0" w:color="FFFFFF"/>
              <w:right w:val="single" w:sz="8" w:space="0" w:color="FFFFFF"/>
            </w:tcBorders>
            <w:shd w:val="clear" w:color="auto" w:fill="FFFFFF"/>
            <w:tcMar>
              <w:top w:w="67" w:type="dxa"/>
              <w:left w:w="134" w:type="dxa"/>
              <w:bottom w:w="67" w:type="dxa"/>
              <w:right w:w="134" w:type="dxa"/>
            </w:tcMar>
            <w:hideMark/>
          </w:tcPr>
          <w:p w:rsidR="00AC0BDB" w:rsidRPr="0073516A" w:rsidRDefault="00AC0BDB" w:rsidP="00AC0BDB">
            <w:pPr>
              <w:spacing w:after="0" w:line="240" w:lineRule="auto"/>
              <w:jc w:val="center"/>
              <w:rPr>
                <w:rFonts w:ascii="Times New Roman" w:hAnsi="Times New Roman"/>
                <w:b/>
                <w:sz w:val="24"/>
                <w:szCs w:val="24"/>
              </w:rPr>
            </w:pPr>
            <w:r w:rsidRPr="0073516A">
              <w:rPr>
                <w:rFonts w:ascii="Times New Roman" w:hAnsi="Times New Roman"/>
                <w:b/>
                <w:sz w:val="24"/>
                <w:szCs w:val="24"/>
              </w:rPr>
              <w:t>94</w:t>
            </w:r>
          </w:p>
        </w:tc>
      </w:tr>
      <w:tr w:rsidR="00AC0BDB" w:rsidRPr="0073516A" w:rsidTr="00AC0BDB">
        <w:trPr>
          <w:trHeight w:val="378"/>
        </w:trPr>
        <w:tc>
          <w:tcPr>
            <w:tcW w:w="12200" w:type="dxa"/>
            <w:tcBorders>
              <w:top w:val="single" w:sz="24" w:space="0" w:color="FFFFFF"/>
              <w:left w:val="single" w:sz="8" w:space="0" w:color="FFFFFF"/>
              <w:bottom w:val="single" w:sz="8" w:space="0" w:color="FFFFFF"/>
              <w:right w:val="single" w:sz="8" w:space="0" w:color="FFFFFF"/>
            </w:tcBorders>
            <w:shd w:val="clear" w:color="auto" w:fill="D0D8E8"/>
            <w:tcMar>
              <w:top w:w="67" w:type="dxa"/>
              <w:left w:w="134" w:type="dxa"/>
              <w:bottom w:w="67" w:type="dxa"/>
              <w:right w:w="134" w:type="dxa"/>
            </w:tcMar>
            <w:hideMark/>
          </w:tcPr>
          <w:p w:rsidR="00AC0BDB" w:rsidRPr="0073516A" w:rsidRDefault="00AC0BDB" w:rsidP="00C71805">
            <w:pPr>
              <w:spacing w:after="0" w:line="240" w:lineRule="auto"/>
              <w:rPr>
                <w:rFonts w:ascii="Times New Roman" w:hAnsi="Times New Roman"/>
                <w:b/>
                <w:sz w:val="24"/>
                <w:szCs w:val="24"/>
              </w:rPr>
            </w:pPr>
            <w:r w:rsidRPr="0073516A">
              <w:rPr>
                <w:rFonts w:ascii="Times New Roman" w:hAnsi="Times New Roman"/>
                <w:b/>
                <w:sz w:val="24"/>
                <w:szCs w:val="24"/>
              </w:rPr>
              <w:t xml:space="preserve">Краевая интенсивная школа гуманитарного направления «Английский язык: межкультурные коммуникации». </w:t>
            </w:r>
          </w:p>
        </w:tc>
        <w:tc>
          <w:tcPr>
            <w:tcW w:w="2040" w:type="dxa"/>
            <w:tcBorders>
              <w:top w:val="single" w:sz="24" w:space="0" w:color="FFFFFF"/>
              <w:left w:val="single" w:sz="8" w:space="0" w:color="FFFFFF"/>
              <w:bottom w:val="single" w:sz="8" w:space="0" w:color="FFFFFF"/>
              <w:right w:val="single" w:sz="8" w:space="0" w:color="FFFFFF"/>
            </w:tcBorders>
            <w:shd w:val="clear" w:color="auto" w:fill="D0D8E8"/>
            <w:tcMar>
              <w:top w:w="67" w:type="dxa"/>
              <w:left w:w="134" w:type="dxa"/>
              <w:bottom w:w="67" w:type="dxa"/>
              <w:right w:w="134" w:type="dxa"/>
            </w:tcMar>
            <w:hideMark/>
          </w:tcPr>
          <w:p w:rsidR="00AC0BDB" w:rsidRPr="0073516A" w:rsidRDefault="00AC0BDB" w:rsidP="00AC0BDB">
            <w:pPr>
              <w:spacing w:after="0" w:line="240" w:lineRule="auto"/>
              <w:jc w:val="center"/>
              <w:rPr>
                <w:rFonts w:ascii="Times New Roman" w:hAnsi="Times New Roman"/>
                <w:b/>
                <w:sz w:val="24"/>
                <w:szCs w:val="24"/>
              </w:rPr>
            </w:pPr>
            <w:r w:rsidRPr="0073516A">
              <w:rPr>
                <w:rFonts w:ascii="Times New Roman" w:hAnsi="Times New Roman"/>
                <w:b/>
                <w:sz w:val="24"/>
                <w:szCs w:val="24"/>
              </w:rPr>
              <w:t>17</w:t>
            </w:r>
          </w:p>
        </w:tc>
      </w:tr>
      <w:tr w:rsidR="00AC0BDB" w:rsidRPr="0073516A" w:rsidTr="00AC0BDB">
        <w:trPr>
          <w:trHeight w:val="602"/>
        </w:trPr>
        <w:tc>
          <w:tcPr>
            <w:tcW w:w="12200" w:type="dxa"/>
            <w:tcBorders>
              <w:top w:val="single" w:sz="8" w:space="0" w:color="FFFFFF"/>
              <w:left w:val="single" w:sz="8" w:space="0" w:color="FFFFFF"/>
              <w:bottom w:val="single" w:sz="8" w:space="0" w:color="FFFFFF"/>
              <w:right w:val="single" w:sz="8" w:space="0" w:color="FFFFFF"/>
            </w:tcBorders>
            <w:shd w:val="clear" w:color="auto" w:fill="FFFFFF"/>
            <w:tcMar>
              <w:top w:w="67" w:type="dxa"/>
              <w:left w:w="134" w:type="dxa"/>
              <w:bottom w:w="67" w:type="dxa"/>
              <w:right w:w="134" w:type="dxa"/>
            </w:tcMar>
            <w:hideMark/>
          </w:tcPr>
          <w:p w:rsidR="00AC0BDB" w:rsidRPr="0073516A" w:rsidRDefault="00AC0BDB" w:rsidP="00C71805">
            <w:pPr>
              <w:spacing w:after="0" w:line="240" w:lineRule="auto"/>
              <w:rPr>
                <w:rFonts w:ascii="Times New Roman" w:hAnsi="Times New Roman"/>
                <w:b/>
                <w:sz w:val="24"/>
                <w:szCs w:val="24"/>
              </w:rPr>
            </w:pPr>
            <w:r w:rsidRPr="0073516A">
              <w:rPr>
                <w:rFonts w:ascii="Times New Roman" w:hAnsi="Times New Roman"/>
                <w:b/>
                <w:sz w:val="24"/>
                <w:szCs w:val="24"/>
              </w:rPr>
              <w:t xml:space="preserve">Краевая интенсивная школа </w:t>
            </w:r>
            <w:proofErr w:type="gramStart"/>
            <w:r w:rsidRPr="0073516A">
              <w:rPr>
                <w:rFonts w:ascii="Times New Roman" w:hAnsi="Times New Roman"/>
                <w:b/>
                <w:sz w:val="24"/>
                <w:szCs w:val="24"/>
              </w:rPr>
              <w:t>по</w:t>
            </w:r>
            <w:proofErr w:type="gramEnd"/>
            <w:r w:rsidRPr="0073516A">
              <w:rPr>
                <w:rFonts w:ascii="Times New Roman" w:hAnsi="Times New Roman"/>
                <w:b/>
                <w:sz w:val="24"/>
                <w:szCs w:val="24"/>
              </w:rPr>
              <w:t xml:space="preserve"> </w:t>
            </w:r>
            <w:proofErr w:type="gramStart"/>
            <w:r w:rsidRPr="0073516A">
              <w:rPr>
                <w:rFonts w:ascii="Times New Roman" w:hAnsi="Times New Roman"/>
                <w:b/>
                <w:sz w:val="24"/>
                <w:szCs w:val="24"/>
              </w:rPr>
              <w:t>физико-математического</w:t>
            </w:r>
            <w:proofErr w:type="gramEnd"/>
            <w:r w:rsidRPr="0073516A">
              <w:rPr>
                <w:rFonts w:ascii="Times New Roman" w:hAnsi="Times New Roman"/>
                <w:b/>
                <w:sz w:val="24"/>
                <w:szCs w:val="24"/>
              </w:rPr>
              <w:t xml:space="preserve"> направления «Современные ориентиры физической картины мироздания»</w:t>
            </w:r>
          </w:p>
        </w:tc>
        <w:tc>
          <w:tcPr>
            <w:tcW w:w="2040" w:type="dxa"/>
            <w:tcBorders>
              <w:top w:val="single" w:sz="8" w:space="0" w:color="FFFFFF"/>
              <w:left w:val="single" w:sz="8" w:space="0" w:color="FFFFFF"/>
              <w:bottom w:val="single" w:sz="8" w:space="0" w:color="FFFFFF"/>
              <w:right w:val="single" w:sz="8" w:space="0" w:color="FFFFFF"/>
            </w:tcBorders>
            <w:shd w:val="clear" w:color="auto" w:fill="FFFFFF"/>
            <w:tcMar>
              <w:top w:w="67" w:type="dxa"/>
              <w:left w:w="134" w:type="dxa"/>
              <w:bottom w:w="67" w:type="dxa"/>
              <w:right w:w="134" w:type="dxa"/>
            </w:tcMar>
            <w:hideMark/>
          </w:tcPr>
          <w:p w:rsidR="00AC0BDB" w:rsidRPr="0073516A" w:rsidRDefault="00AC0BDB" w:rsidP="00AC0BDB">
            <w:pPr>
              <w:spacing w:after="0" w:line="240" w:lineRule="auto"/>
              <w:jc w:val="center"/>
              <w:rPr>
                <w:rFonts w:ascii="Times New Roman" w:hAnsi="Times New Roman"/>
                <w:b/>
                <w:sz w:val="24"/>
                <w:szCs w:val="24"/>
              </w:rPr>
            </w:pPr>
            <w:r w:rsidRPr="0073516A">
              <w:rPr>
                <w:rFonts w:ascii="Times New Roman" w:hAnsi="Times New Roman"/>
                <w:b/>
                <w:sz w:val="24"/>
                <w:szCs w:val="24"/>
              </w:rPr>
              <w:t>17</w:t>
            </w:r>
          </w:p>
        </w:tc>
      </w:tr>
      <w:tr w:rsidR="00AC0BDB" w:rsidRPr="0073516A" w:rsidTr="00AC0BDB">
        <w:trPr>
          <w:trHeight w:val="416"/>
        </w:trPr>
        <w:tc>
          <w:tcPr>
            <w:tcW w:w="12200" w:type="dxa"/>
            <w:tcBorders>
              <w:top w:val="single" w:sz="8" w:space="0" w:color="FFFFFF"/>
              <w:left w:val="single" w:sz="8" w:space="0" w:color="FFFFFF"/>
              <w:bottom w:val="single" w:sz="8" w:space="0" w:color="FFFFFF"/>
              <w:right w:val="single" w:sz="8" w:space="0" w:color="FFFFFF"/>
            </w:tcBorders>
            <w:shd w:val="clear" w:color="auto" w:fill="D0D8E8"/>
            <w:tcMar>
              <w:top w:w="67" w:type="dxa"/>
              <w:left w:w="134" w:type="dxa"/>
              <w:bottom w:w="67" w:type="dxa"/>
              <w:right w:w="134" w:type="dxa"/>
            </w:tcMar>
            <w:hideMark/>
          </w:tcPr>
          <w:p w:rsidR="00AC0BDB" w:rsidRPr="0073516A" w:rsidRDefault="00AC0BDB" w:rsidP="00C71805">
            <w:pPr>
              <w:spacing w:after="0" w:line="240" w:lineRule="auto"/>
              <w:rPr>
                <w:rFonts w:ascii="Times New Roman" w:hAnsi="Times New Roman"/>
                <w:b/>
                <w:sz w:val="24"/>
                <w:szCs w:val="24"/>
              </w:rPr>
            </w:pPr>
            <w:r w:rsidRPr="0073516A">
              <w:rPr>
                <w:rFonts w:ascii="Times New Roman" w:hAnsi="Times New Roman"/>
                <w:b/>
                <w:sz w:val="24"/>
                <w:szCs w:val="24"/>
              </w:rPr>
              <w:t xml:space="preserve">Краевая интенсивная школа интеллектуального роста естественнонаучному направлению «Живое свечение» </w:t>
            </w:r>
          </w:p>
        </w:tc>
        <w:tc>
          <w:tcPr>
            <w:tcW w:w="2040" w:type="dxa"/>
            <w:tcBorders>
              <w:top w:val="single" w:sz="8" w:space="0" w:color="FFFFFF"/>
              <w:left w:val="single" w:sz="8" w:space="0" w:color="FFFFFF"/>
              <w:bottom w:val="single" w:sz="8" w:space="0" w:color="FFFFFF"/>
              <w:right w:val="single" w:sz="8" w:space="0" w:color="FFFFFF"/>
            </w:tcBorders>
            <w:shd w:val="clear" w:color="auto" w:fill="D0D8E8"/>
            <w:tcMar>
              <w:top w:w="67" w:type="dxa"/>
              <w:left w:w="134" w:type="dxa"/>
              <w:bottom w:w="67" w:type="dxa"/>
              <w:right w:w="134" w:type="dxa"/>
            </w:tcMar>
            <w:hideMark/>
          </w:tcPr>
          <w:p w:rsidR="00AC0BDB" w:rsidRPr="0073516A" w:rsidRDefault="00AC0BDB" w:rsidP="00AC0BDB">
            <w:pPr>
              <w:spacing w:after="0" w:line="240" w:lineRule="auto"/>
              <w:jc w:val="center"/>
              <w:rPr>
                <w:rFonts w:ascii="Times New Roman" w:hAnsi="Times New Roman"/>
                <w:b/>
                <w:sz w:val="24"/>
                <w:szCs w:val="24"/>
              </w:rPr>
            </w:pPr>
            <w:r w:rsidRPr="0073516A">
              <w:rPr>
                <w:rFonts w:ascii="Times New Roman" w:hAnsi="Times New Roman"/>
                <w:b/>
                <w:sz w:val="24"/>
                <w:szCs w:val="24"/>
              </w:rPr>
              <w:t>20</w:t>
            </w:r>
          </w:p>
        </w:tc>
      </w:tr>
      <w:tr w:rsidR="00AC0BDB" w:rsidRPr="0073516A" w:rsidTr="00AC0BDB">
        <w:trPr>
          <w:trHeight w:val="641"/>
        </w:trPr>
        <w:tc>
          <w:tcPr>
            <w:tcW w:w="12200" w:type="dxa"/>
            <w:tcBorders>
              <w:top w:val="single" w:sz="8" w:space="0" w:color="FFFFFF"/>
              <w:left w:val="single" w:sz="8" w:space="0" w:color="FFFFFF"/>
              <w:bottom w:val="single" w:sz="8" w:space="0" w:color="FFFFFF"/>
              <w:right w:val="single" w:sz="8" w:space="0" w:color="FFFFFF"/>
            </w:tcBorders>
            <w:shd w:val="clear" w:color="auto" w:fill="FFFFFF"/>
            <w:tcMar>
              <w:top w:w="67" w:type="dxa"/>
              <w:left w:w="134" w:type="dxa"/>
              <w:bottom w:w="67" w:type="dxa"/>
              <w:right w:w="134" w:type="dxa"/>
            </w:tcMar>
            <w:hideMark/>
          </w:tcPr>
          <w:p w:rsidR="00AC0BDB" w:rsidRPr="0073516A" w:rsidRDefault="00AC0BDB" w:rsidP="00C71805">
            <w:pPr>
              <w:spacing w:after="0" w:line="240" w:lineRule="auto"/>
              <w:rPr>
                <w:rFonts w:ascii="Times New Roman" w:hAnsi="Times New Roman"/>
                <w:b/>
                <w:sz w:val="24"/>
                <w:szCs w:val="24"/>
              </w:rPr>
            </w:pPr>
            <w:r w:rsidRPr="0073516A">
              <w:rPr>
                <w:rFonts w:ascii="Times New Roman" w:hAnsi="Times New Roman"/>
                <w:b/>
                <w:sz w:val="24"/>
                <w:szCs w:val="24"/>
              </w:rPr>
              <w:t>Краевая интенсивная школа по естественнонаучному направлению  «Человек и его здоровье глазами современной медицины: направления современной медицины и медицинские специальности</w:t>
            </w:r>
            <w:r w:rsidRPr="0073516A">
              <w:rPr>
                <w:rFonts w:ascii="Times New Roman" w:hAnsi="Times New Roman"/>
                <w:b/>
                <w:bCs/>
                <w:sz w:val="24"/>
                <w:szCs w:val="24"/>
              </w:rPr>
              <w:t>»</w:t>
            </w:r>
          </w:p>
        </w:tc>
        <w:tc>
          <w:tcPr>
            <w:tcW w:w="2040" w:type="dxa"/>
            <w:tcBorders>
              <w:top w:val="single" w:sz="8" w:space="0" w:color="FFFFFF"/>
              <w:left w:val="single" w:sz="8" w:space="0" w:color="FFFFFF"/>
              <w:bottom w:val="single" w:sz="8" w:space="0" w:color="FFFFFF"/>
              <w:right w:val="single" w:sz="8" w:space="0" w:color="FFFFFF"/>
            </w:tcBorders>
            <w:shd w:val="clear" w:color="auto" w:fill="FFFFFF"/>
            <w:tcMar>
              <w:top w:w="67" w:type="dxa"/>
              <w:left w:w="134" w:type="dxa"/>
              <w:bottom w:w="67" w:type="dxa"/>
              <w:right w:w="134" w:type="dxa"/>
            </w:tcMar>
            <w:hideMark/>
          </w:tcPr>
          <w:p w:rsidR="00AC0BDB" w:rsidRPr="0073516A" w:rsidRDefault="00AC0BDB" w:rsidP="00AC0BDB">
            <w:pPr>
              <w:spacing w:after="0" w:line="240" w:lineRule="auto"/>
              <w:jc w:val="center"/>
              <w:rPr>
                <w:rFonts w:ascii="Times New Roman" w:hAnsi="Times New Roman"/>
                <w:b/>
                <w:sz w:val="24"/>
                <w:szCs w:val="24"/>
              </w:rPr>
            </w:pPr>
            <w:r w:rsidRPr="0073516A">
              <w:rPr>
                <w:rFonts w:ascii="Times New Roman" w:hAnsi="Times New Roman"/>
                <w:b/>
                <w:sz w:val="24"/>
                <w:szCs w:val="24"/>
              </w:rPr>
              <w:t>13</w:t>
            </w:r>
          </w:p>
        </w:tc>
      </w:tr>
      <w:tr w:rsidR="00AC0BDB" w:rsidRPr="0073516A" w:rsidTr="00AC0BDB">
        <w:trPr>
          <w:trHeight w:val="338"/>
        </w:trPr>
        <w:tc>
          <w:tcPr>
            <w:tcW w:w="12200" w:type="dxa"/>
            <w:tcBorders>
              <w:top w:val="single" w:sz="8" w:space="0" w:color="FFFFFF"/>
              <w:left w:val="single" w:sz="8" w:space="0" w:color="FFFFFF"/>
              <w:bottom w:val="single" w:sz="8" w:space="0" w:color="FFFFFF"/>
              <w:right w:val="single" w:sz="8" w:space="0" w:color="FFFFFF"/>
            </w:tcBorders>
            <w:shd w:val="clear" w:color="auto" w:fill="D0D8E8"/>
            <w:tcMar>
              <w:top w:w="67" w:type="dxa"/>
              <w:left w:w="134" w:type="dxa"/>
              <w:bottom w:w="67" w:type="dxa"/>
              <w:right w:w="134" w:type="dxa"/>
            </w:tcMar>
            <w:hideMark/>
          </w:tcPr>
          <w:p w:rsidR="00AC0BDB" w:rsidRPr="0073516A" w:rsidRDefault="00AC0BDB" w:rsidP="00C71805">
            <w:pPr>
              <w:spacing w:after="0" w:line="240" w:lineRule="auto"/>
              <w:rPr>
                <w:rFonts w:ascii="Times New Roman" w:hAnsi="Times New Roman"/>
                <w:b/>
                <w:sz w:val="24"/>
                <w:szCs w:val="24"/>
              </w:rPr>
            </w:pPr>
            <w:r>
              <w:rPr>
                <w:rFonts w:ascii="Times New Roman" w:hAnsi="Times New Roman"/>
                <w:b/>
                <w:sz w:val="24"/>
                <w:szCs w:val="24"/>
              </w:rPr>
              <w:t>Краевая интенсивная школа по</w:t>
            </w:r>
            <w:r w:rsidRPr="0073516A">
              <w:rPr>
                <w:rFonts w:ascii="Times New Roman" w:hAnsi="Times New Roman"/>
                <w:b/>
                <w:sz w:val="24"/>
                <w:szCs w:val="24"/>
              </w:rPr>
              <w:t xml:space="preserve"> гуманитарному направлению «Общественные науки» </w:t>
            </w:r>
          </w:p>
        </w:tc>
        <w:tc>
          <w:tcPr>
            <w:tcW w:w="2040" w:type="dxa"/>
            <w:tcBorders>
              <w:top w:val="single" w:sz="8" w:space="0" w:color="FFFFFF"/>
              <w:left w:val="single" w:sz="8" w:space="0" w:color="FFFFFF"/>
              <w:bottom w:val="single" w:sz="8" w:space="0" w:color="FFFFFF"/>
              <w:right w:val="single" w:sz="8" w:space="0" w:color="FFFFFF"/>
            </w:tcBorders>
            <w:shd w:val="clear" w:color="auto" w:fill="D0D8E8"/>
            <w:tcMar>
              <w:top w:w="67" w:type="dxa"/>
              <w:left w:w="134" w:type="dxa"/>
              <w:bottom w:w="67" w:type="dxa"/>
              <w:right w:w="134" w:type="dxa"/>
            </w:tcMar>
            <w:hideMark/>
          </w:tcPr>
          <w:p w:rsidR="00AC0BDB" w:rsidRPr="0073516A" w:rsidRDefault="00AC0BDB" w:rsidP="00AC0BDB">
            <w:pPr>
              <w:spacing w:after="0" w:line="240" w:lineRule="auto"/>
              <w:jc w:val="center"/>
              <w:rPr>
                <w:rFonts w:ascii="Times New Roman" w:hAnsi="Times New Roman"/>
                <w:b/>
                <w:sz w:val="24"/>
                <w:szCs w:val="24"/>
              </w:rPr>
            </w:pPr>
            <w:r w:rsidRPr="0073516A">
              <w:rPr>
                <w:rFonts w:ascii="Times New Roman" w:hAnsi="Times New Roman"/>
                <w:b/>
                <w:sz w:val="24"/>
                <w:szCs w:val="24"/>
              </w:rPr>
              <w:t>16</w:t>
            </w:r>
          </w:p>
        </w:tc>
      </w:tr>
      <w:tr w:rsidR="00AC0BDB" w:rsidRPr="0073516A" w:rsidTr="00AC0BDB">
        <w:trPr>
          <w:trHeight w:val="276"/>
        </w:trPr>
        <w:tc>
          <w:tcPr>
            <w:tcW w:w="12200" w:type="dxa"/>
            <w:tcBorders>
              <w:top w:val="single" w:sz="8" w:space="0" w:color="FFFFFF"/>
              <w:left w:val="single" w:sz="8" w:space="0" w:color="FFFFFF"/>
              <w:bottom w:val="single" w:sz="8" w:space="0" w:color="FFFFFF"/>
              <w:right w:val="single" w:sz="8" w:space="0" w:color="FFFFFF"/>
            </w:tcBorders>
            <w:shd w:val="clear" w:color="auto" w:fill="FFFFFF"/>
            <w:tcMar>
              <w:top w:w="67" w:type="dxa"/>
              <w:left w:w="134" w:type="dxa"/>
              <w:bottom w:w="67" w:type="dxa"/>
              <w:right w:w="134" w:type="dxa"/>
            </w:tcMar>
            <w:hideMark/>
          </w:tcPr>
          <w:p w:rsidR="00AC0BDB" w:rsidRPr="0073516A" w:rsidRDefault="00AC0BDB" w:rsidP="00C71805">
            <w:pPr>
              <w:spacing w:after="0" w:line="240" w:lineRule="auto"/>
              <w:rPr>
                <w:rFonts w:ascii="Times New Roman" w:hAnsi="Times New Roman"/>
                <w:b/>
                <w:sz w:val="24"/>
                <w:szCs w:val="24"/>
              </w:rPr>
            </w:pPr>
            <w:r w:rsidRPr="0073516A">
              <w:rPr>
                <w:rFonts w:ascii="Times New Roman" w:hAnsi="Times New Roman"/>
                <w:b/>
                <w:sz w:val="24"/>
                <w:szCs w:val="24"/>
              </w:rPr>
              <w:t>Краевая интенсивная школа «Летняя Академия» (</w:t>
            </w:r>
            <w:r>
              <w:rPr>
                <w:rFonts w:ascii="Times New Roman" w:hAnsi="Times New Roman"/>
                <w:b/>
                <w:sz w:val="24"/>
                <w:szCs w:val="24"/>
              </w:rPr>
              <w:t>4</w:t>
            </w:r>
            <w:r w:rsidRPr="0073516A">
              <w:rPr>
                <w:rFonts w:ascii="Times New Roman" w:hAnsi="Times New Roman"/>
                <w:b/>
                <w:sz w:val="24"/>
                <w:szCs w:val="24"/>
              </w:rPr>
              <w:t xml:space="preserve"> профиля)</w:t>
            </w:r>
          </w:p>
        </w:tc>
        <w:tc>
          <w:tcPr>
            <w:tcW w:w="2040" w:type="dxa"/>
            <w:tcBorders>
              <w:top w:val="single" w:sz="8" w:space="0" w:color="FFFFFF"/>
              <w:left w:val="single" w:sz="8" w:space="0" w:color="FFFFFF"/>
              <w:bottom w:val="single" w:sz="8" w:space="0" w:color="FFFFFF"/>
              <w:right w:val="single" w:sz="8" w:space="0" w:color="FFFFFF"/>
            </w:tcBorders>
            <w:shd w:val="clear" w:color="auto" w:fill="FFFFFF"/>
            <w:tcMar>
              <w:top w:w="67" w:type="dxa"/>
              <w:left w:w="134" w:type="dxa"/>
              <w:bottom w:w="67" w:type="dxa"/>
              <w:right w:w="134" w:type="dxa"/>
            </w:tcMar>
            <w:hideMark/>
          </w:tcPr>
          <w:p w:rsidR="00AC0BDB" w:rsidRPr="0073516A" w:rsidRDefault="00AC0BDB" w:rsidP="00AC0BDB">
            <w:pPr>
              <w:spacing w:after="0" w:line="240" w:lineRule="auto"/>
              <w:jc w:val="center"/>
              <w:rPr>
                <w:rFonts w:ascii="Times New Roman" w:hAnsi="Times New Roman"/>
                <w:b/>
                <w:sz w:val="24"/>
                <w:szCs w:val="24"/>
              </w:rPr>
            </w:pPr>
            <w:r>
              <w:rPr>
                <w:rFonts w:ascii="Times New Roman" w:hAnsi="Times New Roman"/>
                <w:b/>
                <w:sz w:val="24"/>
                <w:szCs w:val="24"/>
              </w:rPr>
              <w:t>4</w:t>
            </w:r>
          </w:p>
        </w:tc>
      </w:tr>
      <w:tr w:rsidR="00AC0BDB" w:rsidRPr="0073516A" w:rsidTr="00AC0BDB">
        <w:trPr>
          <w:trHeight w:val="213"/>
        </w:trPr>
        <w:tc>
          <w:tcPr>
            <w:tcW w:w="12200" w:type="dxa"/>
            <w:tcBorders>
              <w:top w:val="single" w:sz="8" w:space="0" w:color="FFFFFF"/>
              <w:left w:val="single" w:sz="8" w:space="0" w:color="FFFFFF"/>
              <w:bottom w:val="single" w:sz="8" w:space="0" w:color="FFFFFF"/>
              <w:right w:val="single" w:sz="8" w:space="0" w:color="FFFFFF"/>
            </w:tcBorders>
            <w:shd w:val="clear" w:color="auto" w:fill="B9CDE5"/>
            <w:tcMar>
              <w:top w:w="67" w:type="dxa"/>
              <w:left w:w="134" w:type="dxa"/>
              <w:bottom w:w="67" w:type="dxa"/>
              <w:right w:w="134" w:type="dxa"/>
            </w:tcMar>
            <w:hideMark/>
          </w:tcPr>
          <w:p w:rsidR="00AC0BDB" w:rsidRPr="0073516A" w:rsidRDefault="00AC0BDB" w:rsidP="00AC0BDB">
            <w:pPr>
              <w:spacing w:after="0" w:line="240" w:lineRule="auto"/>
              <w:jc w:val="both"/>
              <w:rPr>
                <w:rFonts w:ascii="Times New Roman" w:hAnsi="Times New Roman"/>
                <w:b/>
                <w:sz w:val="24"/>
                <w:szCs w:val="24"/>
              </w:rPr>
            </w:pPr>
            <w:r>
              <w:rPr>
                <w:rFonts w:ascii="Times New Roman" w:hAnsi="Times New Roman"/>
                <w:b/>
                <w:sz w:val="24"/>
                <w:szCs w:val="24"/>
              </w:rPr>
              <w:t>Итого:</w:t>
            </w:r>
          </w:p>
        </w:tc>
        <w:tc>
          <w:tcPr>
            <w:tcW w:w="2040" w:type="dxa"/>
            <w:tcBorders>
              <w:top w:val="single" w:sz="8" w:space="0" w:color="FFFFFF"/>
              <w:left w:val="single" w:sz="8" w:space="0" w:color="FFFFFF"/>
              <w:bottom w:val="single" w:sz="8" w:space="0" w:color="FFFFFF"/>
              <w:right w:val="single" w:sz="8" w:space="0" w:color="FFFFFF"/>
            </w:tcBorders>
            <w:shd w:val="clear" w:color="auto" w:fill="B9CDE5"/>
            <w:tcMar>
              <w:top w:w="67" w:type="dxa"/>
              <w:left w:w="134" w:type="dxa"/>
              <w:bottom w:w="67" w:type="dxa"/>
              <w:right w:w="134" w:type="dxa"/>
            </w:tcMar>
            <w:hideMark/>
          </w:tcPr>
          <w:p w:rsidR="00AC0BDB" w:rsidRPr="0073516A" w:rsidRDefault="00AC0BDB" w:rsidP="00AC0BDB">
            <w:pPr>
              <w:spacing w:after="0" w:line="240" w:lineRule="auto"/>
              <w:jc w:val="center"/>
              <w:rPr>
                <w:rFonts w:ascii="Times New Roman" w:hAnsi="Times New Roman"/>
                <w:b/>
                <w:sz w:val="24"/>
                <w:szCs w:val="24"/>
              </w:rPr>
            </w:pPr>
            <w:r w:rsidRPr="0073516A">
              <w:rPr>
                <w:rFonts w:ascii="Times New Roman" w:hAnsi="Times New Roman"/>
                <w:b/>
                <w:bCs/>
                <w:sz w:val="24"/>
                <w:szCs w:val="24"/>
              </w:rPr>
              <w:t>18</w:t>
            </w:r>
            <w:r>
              <w:rPr>
                <w:rFonts w:ascii="Times New Roman" w:hAnsi="Times New Roman"/>
                <w:b/>
                <w:bCs/>
                <w:sz w:val="24"/>
                <w:szCs w:val="24"/>
              </w:rPr>
              <w:t>1</w:t>
            </w:r>
          </w:p>
        </w:tc>
      </w:tr>
    </w:tbl>
    <w:p w:rsidR="00AC0BDB" w:rsidRPr="00CB7599" w:rsidRDefault="00AC0BDB" w:rsidP="00AC0BDB">
      <w:pPr>
        <w:spacing w:after="0" w:line="360" w:lineRule="auto"/>
        <w:rPr>
          <w:rFonts w:ascii="Times New Roman" w:hAnsi="Times New Roman" w:cs="Times New Roman"/>
          <w:bCs/>
          <w:sz w:val="24"/>
          <w:szCs w:val="24"/>
        </w:rPr>
      </w:pPr>
      <w:r w:rsidRPr="00CB7599">
        <w:rPr>
          <w:rFonts w:ascii="Times New Roman" w:hAnsi="Times New Roman" w:cs="Times New Roman"/>
          <w:bCs/>
          <w:sz w:val="24"/>
          <w:szCs w:val="24"/>
        </w:rPr>
        <w:t xml:space="preserve">  </w:t>
      </w:r>
      <w:r>
        <w:rPr>
          <w:rFonts w:ascii="Times New Roman" w:hAnsi="Times New Roman" w:cs="Times New Roman"/>
          <w:bCs/>
          <w:sz w:val="24"/>
          <w:szCs w:val="24"/>
        </w:rPr>
        <w:t xml:space="preserve">По итогам реализации каждой из школ подводились рейтинги результатов участия каждого школьника. Выявлялись лидеры направления – лучшая десятка каждой интенсивной школы из 50 участников. Одарённые школьники </w:t>
      </w:r>
      <w:proofErr w:type="spellStart"/>
      <w:r>
        <w:rPr>
          <w:rFonts w:ascii="Times New Roman" w:hAnsi="Times New Roman" w:cs="Times New Roman"/>
          <w:bCs/>
          <w:sz w:val="24"/>
          <w:szCs w:val="24"/>
        </w:rPr>
        <w:t>Лесосибирска</w:t>
      </w:r>
      <w:proofErr w:type="spellEnd"/>
      <w:r>
        <w:rPr>
          <w:rFonts w:ascii="Times New Roman" w:hAnsi="Times New Roman" w:cs="Times New Roman"/>
          <w:bCs/>
          <w:sz w:val="24"/>
          <w:szCs w:val="24"/>
        </w:rPr>
        <w:t xml:space="preserve"> достойно представляли город и свои образовательные учреждения. </w:t>
      </w:r>
    </w:p>
    <w:p w:rsidR="00CB7599" w:rsidRPr="00CB7599" w:rsidRDefault="00CB7599" w:rsidP="00AC0BDB">
      <w:pPr>
        <w:spacing w:after="0" w:line="360" w:lineRule="auto"/>
        <w:rPr>
          <w:rFonts w:ascii="Times New Roman" w:hAnsi="Times New Roman" w:cs="Times New Roman"/>
          <w:bCs/>
          <w:sz w:val="24"/>
          <w:szCs w:val="24"/>
        </w:rPr>
      </w:pPr>
      <w:r w:rsidRPr="00CB7599">
        <w:rPr>
          <w:rFonts w:ascii="Times New Roman" w:hAnsi="Times New Roman" w:cs="Times New Roman"/>
          <w:bCs/>
          <w:sz w:val="24"/>
          <w:szCs w:val="24"/>
        </w:rPr>
        <w:t xml:space="preserve">  </w:t>
      </w:r>
    </w:p>
    <w:p w:rsidR="007D2483" w:rsidRPr="00434939" w:rsidRDefault="00EA7667" w:rsidP="00AC0BDB">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Лидеры </w:t>
      </w:r>
      <w:r w:rsidR="007D2483" w:rsidRPr="00434939">
        <w:rPr>
          <w:rFonts w:ascii="Times New Roman" w:hAnsi="Times New Roman" w:cs="Times New Roman"/>
          <w:b/>
          <w:sz w:val="24"/>
          <w:szCs w:val="24"/>
        </w:rPr>
        <w:t>Рейтинг</w:t>
      </w:r>
      <w:r>
        <w:rPr>
          <w:rFonts w:ascii="Times New Roman" w:hAnsi="Times New Roman" w:cs="Times New Roman"/>
          <w:b/>
          <w:sz w:val="24"/>
          <w:szCs w:val="24"/>
        </w:rPr>
        <w:t>а среди</w:t>
      </w:r>
      <w:r w:rsidR="007D2483" w:rsidRPr="00434939">
        <w:rPr>
          <w:rFonts w:ascii="Times New Roman" w:hAnsi="Times New Roman" w:cs="Times New Roman"/>
          <w:b/>
          <w:sz w:val="24"/>
          <w:szCs w:val="24"/>
        </w:rPr>
        <w:t xml:space="preserve"> участников школы интеллектуального роста</w:t>
      </w:r>
      <w:r w:rsidR="007D2483">
        <w:rPr>
          <w:rFonts w:ascii="Times New Roman" w:hAnsi="Times New Roman" w:cs="Times New Roman"/>
          <w:b/>
          <w:sz w:val="24"/>
          <w:szCs w:val="24"/>
        </w:rPr>
        <w:t xml:space="preserve"> </w:t>
      </w:r>
      <w:r w:rsidR="007D2483" w:rsidRPr="00434939">
        <w:rPr>
          <w:rFonts w:ascii="Times New Roman" w:hAnsi="Times New Roman" w:cs="Times New Roman"/>
          <w:b/>
          <w:sz w:val="24"/>
          <w:szCs w:val="24"/>
        </w:rPr>
        <w:t>Гуманитарного направления</w:t>
      </w:r>
      <w:r w:rsidR="007D2483">
        <w:rPr>
          <w:rFonts w:ascii="Times New Roman" w:hAnsi="Times New Roman" w:cs="Times New Roman"/>
          <w:b/>
          <w:sz w:val="24"/>
          <w:szCs w:val="24"/>
        </w:rPr>
        <w:t xml:space="preserve"> </w:t>
      </w:r>
      <w:r w:rsidR="007D2483" w:rsidRPr="00434939">
        <w:rPr>
          <w:rFonts w:ascii="Times New Roman" w:eastAsia="Times New Roman" w:hAnsi="Times New Roman" w:cs="Times New Roman"/>
          <w:b/>
          <w:sz w:val="24"/>
          <w:szCs w:val="24"/>
          <w:lang w:eastAsia="ru-RU"/>
        </w:rPr>
        <w:t>«Английский язык: межкультурные коммуникации»</w:t>
      </w:r>
      <w:r w:rsidRPr="00EA7667">
        <w:rPr>
          <w:rFonts w:ascii="Times New Roman" w:hAnsi="Times New Roman" w:cs="Times New Roman"/>
          <w:b/>
          <w:sz w:val="24"/>
          <w:szCs w:val="24"/>
        </w:rPr>
        <w:t xml:space="preserve"> </w:t>
      </w:r>
      <w:r>
        <w:rPr>
          <w:rFonts w:ascii="Times New Roman" w:hAnsi="Times New Roman" w:cs="Times New Roman"/>
          <w:b/>
          <w:sz w:val="24"/>
          <w:szCs w:val="24"/>
        </w:rPr>
        <w:t>(</w:t>
      </w:r>
      <w:r w:rsidR="002469A8">
        <w:rPr>
          <w:rFonts w:ascii="Times New Roman" w:hAnsi="Times New Roman" w:cs="Times New Roman"/>
          <w:b/>
          <w:sz w:val="24"/>
          <w:szCs w:val="24"/>
        </w:rPr>
        <w:t>вошедшие в «десятку лучших»</w:t>
      </w:r>
      <w:r>
        <w:rPr>
          <w:rFonts w:ascii="Times New Roman" w:hAnsi="Times New Roman" w:cs="Times New Roman"/>
          <w:b/>
          <w:sz w:val="24"/>
          <w:szCs w:val="24"/>
        </w:rPr>
        <w:t>).</w:t>
      </w:r>
    </w:p>
    <w:p w:rsidR="007D2483" w:rsidRPr="00EA7667" w:rsidRDefault="007D2483" w:rsidP="00CE3DF3">
      <w:pPr>
        <w:pStyle w:val="afc"/>
        <w:numPr>
          <w:ilvl w:val="0"/>
          <w:numId w:val="24"/>
        </w:numPr>
        <w:spacing w:line="360" w:lineRule="auto"/>
        <w:ind w:left="365" w:hanging="357"/>
        <w:rPr>
          <w:rStyle w:val="s1"/>
          <w:color w:val="000000"/>
        </w:rPr>
      </w:pPr>
      <w:r w:rsidRPr="00EA7667">
        <w:t xml:space="preserve">Новиков Дмитрий (10 класс, г. </w:t>
      </w:r>
      <w:proofErr w:type="spellStart"/>
      <w:r w:rsidRPr="00EA7667">
        <w:t>Лесосибирск</w:t>
      </w:r>
      <w:proofErr w:type="spellEnd"/>
      <w:r w:rsidRPr="00EA7667">
        <w:rPr>
          <w:color w:val="000000"/>
        </w:rPr>
        <w:t xml:space="preserve"> </w:t>
      </w:r>
      <w:r w:rsidRPr="00EA7667">
        <w:rPr>
          <w:rStyle w:val="s1"/>
          <w:rFonts w:eastAsia="Calibri"/>
          <w:color w:val="000000"/>
        </w:rPr>
        <w:t>МБОУ «СОШ № 6»</w:t>
      </w:r>
      <w:r w:rsidRPr="00EA7667">
        <w:rPr>
          <w:rStyle w:val="s1"/>
          <w:color w:val="000000"/>
        </w:rPr>
        <w:t>)</w:t>
      </w:r>
    </w:p>
    <w:p w:rsidR="007D2483" w:rsidRPr="00EA7667" w:rsidRDefault="007D2483" w:rsidP="00CE3DF3">
      <w:pPr>
        <w:pStyle w:val="afc"/>
        <w:numPr>
          <w:ilvl w:val="0"/>
          <w:numId w:val="24"/>
        </w:numPr>
        <w:spacing w:line="360" w:lineRule="auto"/>
        <w:ind w:left="365" w:hanging="357"/>
      </w:pPr>
      <w:r w:rsidRPr="00EA7667">
        <w:t xml:space="preserve">Петунина Мария (9 класс, г. </w:t>
      </w:r>
      <w:proofErr w:type="spellStart"/>
      <w:r w:rsidRPr="00EA7667">
        <w:t>Лесосибирск</w:t>
      </w:r>
      <w:proofErr w:type="spellEnd"/>
      <w:r w:rsidRPr="00EA7667">
        <w:t>, МБОУ «Лицей»)</w:t>
      </w:r>
    </w:p>
    <w:p w:rsidR="007D2483" w:rsidRPr="00EA7667" w:rsidRDefault="00EA7667" w:rsidP="00AC0BDB">
      <w:pPr>
        <w:spacing w:after="0" w:line="360" w:lineRule="auto"/>
        <w:rPr>
          <w:rFonts w:ascii="Times New Roman" w:eastAsia="Times New Roman" w:hAnsi="Times New Roman" w:cs="Times New Roman"/>
          <w:b/>
          <w:sz w:val="24"/>
          <w:szCs w:val="24"/>
          <w:lang w:eastAsia="ru-RU"/>
        </w:rPr>
      </w:pPr>
      <w:r>
        <w:rPr>
          <w:rFonts w:ascii="Times New Roman" w:hAnsi="Times New Roman" w:cs="Times New Roman"/>
          <w:b/>
          <w:sz w:val="24"/>
          <w:szCs w:val="24"/>
        </w:rPr>
        <w:lastRenderedPageBreak/>
        <w:t xml:space="preserve">Лидеры </w:t>
      </w:r>
      <w:r w:rsidRPr="00434939">
        <w:rPr>
          <w:rFonts w:ascii="Times New Roman" w:hAnsi="Times New Roman" w:cs="Times New Roman"/>
          <w:b/>
          <w:sz w:val="24"/>
          <w:szCs w:val="24"/>
        </w:rPr>
        <w:t>Рейтинг</w:t>
      </w:r>
      <w:r>
        <w:rPr>
          <w:rFonts w:ascii="Times New Roman" w:hAnsi="Times New Roman" w:cs="Times New Roman"/>
          <w:b/>
          <w:sz w:val="24"/>
          <w:szCs w:val="24"/>
        </w:rPr>
        <w:t>а среди</w:t>
      </w:r>
      <w:r w:rsidR="007D2483" w:rsidRPr="00EA7667">
        <w:rPr>
          <w:rFonts w:ascii="Times New Roman" w:hAnsi="Times New Roman" w:cs="Times New Roman"/>
          <w:b/>
          <w:sz w:val="24"/>
          <w:szCs w:val="24"/>
        </w:rPr>
        <w:t xml:space="preserve"> участников школы интеллектуального роста естественнонаучного направления </w:t>
      </w:r>
      <w:r w:rsidR="007D2483" w:rsidRPr="00EA7667">
        <w:rPr>
          <w:rFonts w:ascii="Times New Roman" w:eastAsia="Times New Roman" w:hAnsi="Times New Roman" w:cs="Times New Roman"/>
          <w:b/>
          <w:sz w:val="24"/>
          <w:szCs w:val="24"/>
          <w:lang w:eastAsia="ru-RU"/>
        </w:rPr>
        <w:t xml:space="preserve">«Живое свечение» </w:t>
      </w:r>
      <w:r w:rsidR="002469A8">
        <w:rPr>
          <w:rFonts w:ascii="Times New Roman" w:hAnsi="Times New Roman" w:cs="Times New Roman"/>
          <w:b/>
          <w:sz w:val="24"/>
          <w:szCs w:val="24"/>
        </w:rPr>
        <w:t>(вошедшие в «десятку лучших»).</w:t>
      </w:r>
    </w:p>
    <w:p w:rsidR="007D2483" w:rsidRPr="00EA7667" w:rsidRDefault="007D2483" w:rsidP="00CE3DF3">
      <w:pPr>
        <w:pStyle w:val="afc"/>
        <w:numPr>
          <w:ilvl w:val="0"/>
          <w:numId w:val="25"/>
        </w:numPr>
        <w:spacing w:line="360" w:lineRule="auto"/>
        <w:ind w:left="365" w:hanging="357"/>
      </w:pPr>
      <w:proofErr w:type="spellStart"/>
      <w:r w:rsidRPr="00EA7667">
        <w:t>Сидорчук</w:t>
      </w:r>
      <w:proofErr w:type="spellEnd"/>
      <w:r w:rsidRPr="00EA7667">
        <w:t xml:space="preserve"> Мария Александровна (10 класс, г. </w:t>
      </w:r>
      <w:proofErr w:type="spellStart"/>
      <w:r w:rsidRPr="00EA7667">
        <w:t>Лесосибирск</w:t>
      </w:r>
      <w:proofErr w:type="spellEnd"/>
      <w:r w:rsidRPr="00EA7667">
        <w:t>, МБОУ «СОШ № 6»)</w:t>
      </w:r>
    </w:p>
    <w:p w:rsidR="007D2483" w:rsidRPr="00EA7667" w:rsidRDefault="007D2483" w:rsidP="00CE3DF3">
      <w:pPr>
        <w:pStyle w:val="afc"/>
        <w:numPr>
          <w:ilvl w:val="0"/>
          <w:numId w:val="25"/>
        </w:numPr>
        <w:spacing w:line="360" w:lineRule="auto"/>
        <w:ind w:left="365" w:hanging="357"/>
      </w:pPr>
      <w:r w:rsidRPr="00EA7667">
        <w:t xml:space="preserve">Трофимова  Ирина Юрьевна  (10 класс, г. </w:t>
      </w:r>
      <w:proofErr w:type="spellStart"/>
      <w:r w:rsidRPr="00EA7667">
        <w:t>Лесосибирск</w:t>
      </w:r>
      <w:proofErr w:type="spellEnd"/>
      <w:r w:rsidRPr="00EA7667">
        <w:t>, МБОУ «Лицей»)</w:t>
      </w:r>
    </w:p>
    <w:p w:rsidR="007D2483" w:rsidRPr="00EA7667" w:rsidRDefault="007D2483" w:rsidP="00CE3DF3">
      <w:pPr>
        <w:pStyle w:val="afc"/>
        <w:numPr>
          <w:ilvl w:val="0"/>
          <w:numId w:val="25"/>
        </w:numPr>
        <w:spacing w:line="360" w:lineRule="auto"/>
        <w:ind w:left="365" w:hanging="357"/>
      </w:pPr>
      <w:proofErr w:type="spellStart"/>
      <w:r w:rsidRPr="00EA7667">
        <w:t>Тизинтян</w:t>
      </w:r>
      <w:proofErr w:type="spellEnd"/>
      <w:r w:rsidRPr="00EA7667">
        <w:t xml:space="preserve"> Максим Владимирович (9 класс, г. </w:t>
      </w:r>
      <w:proofErr w:type="spellStart"/>
      <w:r w:rsidRPr="00EA7667">
        <w:t>Лесосибирск</w:t>
      </w:r>
      <w:proofErr w:type="spellEnd"/>
      <w:r w:rsidRPr="00EA7667">
        <w:t>, МБОУ «СОШ № 8»)</w:t>
      </w:r>
    </w:p>
    <w:p w:rsidR="007D2483" w:rsidRPr="00EA7667" w:rsidRDefault="007D2483" w:rsidP="00CE3DF3">
      <w:pPr>
        <w:pStyle w:val="afc"/>
        <w:numPr>
          <w:ilvl w:val="0"/>
          <w:numId w:val="25"/>
        </w:numPr>
        <w:spacing w:line="360" w:lineRule="auto"/>
        <w:ind w:left="365" w:hanging="357"/>
      </w:pPr>
      <w:r w:rsidRPr="00EA7667">
        <w:t xml:space="preserve">Бутенко Елена Геннадьевна (10 класс, г. </w:t>
      </w:r>
      <w:proofErr w:type="spellStart"/>
      <w:r w:rsidRPr="00EA7667">
        <w:t>Лесосибирск</w:t>
      </w:r>
      <w:proofErr w:type="spellEnd"/>
      <w:r w:rsidRPr="00EA7667">
        <w:t xml:space="preserve">, МБОУ «Лицей») </w:t>
      </w:r>
    </w:p>
    <w:p w:rsidR="007D2483" w:rsidRPr="00EA7667" w:rsidRDefault="007D2483" w:rsidP="00CE3DF3">
      <w:pPr>
        <w:pStyle w:val="afc"/>
        <w:numPr>
          <w:ilvl w:val="0"/>
          <w:numId w:val="25"/>
        </w:numPr>
        <w:spacing w:line="360" w:lineRule="auto"/>
        <w:ind w:left="365" w:hanging="357"/>
      </w:pPr>
      <w:proofErr w:type="spellStart"/>
      <w:r w:rsidRPr="00EA7667">
        <w:t>Батракова</w:t>
      </w:r>
      <w:proofErr w:type="spellEnd"/>
      <w:r w:rsidRPr="00EA7667">
        <w:t xml:space="preserve"> Полина Андреевна (9 класс, г. </w:t>
      </w:r>
      <w:proofErr w:type="spellStart"/>
      <w:r w:rsidRPr="00EA7667">
        <w:t>Лесосибирск</w:t>
      </w:r>
      <w:proofErr w:type="spellEnd"/>
      <w:r w:rsidRPr="00EA7667">
        <w:t>, МБОУ «СОШ № 8»)</w:t>
      </w:r>
    </w:p>
    <w:p w:rsidR="007D2483" w:rsidRPr="00EA7667" w:rsidRDefault="007D2483" w:rsidP="00CE3DF3">
      <w:pPr>
        <w:pStyle w:val="afc"/>
        <w:numPr>
          <w:ilvl w:val="0"/>
          <w:numId w:val="25"/>
        </w:numPr>
        <w:spacing w:line="360" w:lineRule="auto"/>
        <w:ind w:left="365" w:hanging="357"/>
      </w:pPr>
      <w:proofErr w:type="spellStart"/>
      <w:r w:rsidRPr="00EA7667">
        <w:t>Почекуева</w:t>
      </w:r>
      <w:proofErr w:type="spellEnd"/>
      <w:r w:rsidRPr="00EA7667">
        <w:t xml:space="preserve"> Елизавета  Андреевна (10 класс, г. </w:t>
      </w:r>
      <w:proofErr w:type="spellStart"/>
      <w:r w:rsidRPr="00EA7667">
        <w:t>Лесосибирск</w:t>
      </w:r>
      <w:proofErr w:type="spellEnd"/>
      <w:r w:rsidRPr="00EA7667">
        <w:t>, МБОУ «СОШ № 1»)</w:t>
      </w:r>
    </w:p>
    <w:p w:rsidR="007D2483" w:rsidRDefault="007D2483" w:rsidP="00CD5AA8">
      <w:pPr>
        <w:spacing w:after="0" w:line="360" w:lineRule="auto"/>
        <w:jc w:val="center"/>
        <w:rPr>
          <w:rFonts w:ascii="Times New Roman" w:hAnsi="Times New Roman" w:cs="Times New Roman"/>
          <w:b/>
          <w:sz w:val="24"/>
          <w:szCs w:val="24"/>
        </w:rPr>
      </w:pPr>
    </w:p>
    <w:p w:rsidR="007D2483" w:rsidRDefault="00EA7667" w:rsidP="00CD5AA8">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Лидеры </w:t>
      </w:r>
      <w:r w:rsidRPr="00434939">
        <w:rPr>
          <w:rFonts w:ascii="Times New Roman" w:hAnsi="Times New Roman" w:cs="Times New Roman"/>
          <w:b/>
          <w:sz w:val="24"/>
          <w:szCs w:val="24"/>
        </w:rPr>
        <w:t>Рейтинг</w:t>
      </w:r>
      <w:r>
        <w:rPr>
          <w:rFonts w:ascii="Times New Roman" w:hAnsi="Times New Roman" w:cs="Times New Roman"/>
          <w:b/>
          <w:sz w:val="24"/>
          <w:szCs w:val="24"/>
        </w:rPr>
        <w:t>а среди</w:t>
      </w:r>
      <w:r w:rsidR="007D2483" w:rsidRPr="00434939">
        <w:rPr>
          <w:rFonts w:ascii="Times New Roman" w:hAnsi="Times New Roman" w:cs="Times New Roman"/>
          <w:b/>
          <w:sz w:val="24"/>
          <w:szCs w:val="24"/>
        </w:rPr>
        <w:t xml:space="preserve"> участников интенсивной школы интеллектуального роста «Современные ориентиры физической картины мироздания»</w:t>
      </w:r>
      <w:r>
        <w:rPr>
          <w:rFonts w:ascii="Times New Roman" w:hAnsi="Times New Roman" w:cs="Times New Roman"/>
          <w:b/>
          <w:sz w:val="24"/>
          <w:szCs w:val="24"/>
        </w:rPr>
        <w:t xml:space="preserve"> </w:t>
      </w:r>
      <w:r w:rsidR="002469A8">
        <w:rPr>
          <w:rFonts w:ascii="Times New Roman" w:hAnsi="Times New Roman" w:cs="Times New Roman"/>
          <w:b/>
          <w:sz w:val="24"/>
          <w:szCs w:val="24"/>
        </w:rPr>
        <w:t>(вошедшие в «десятку лучших»).</w:t>
      </w:r>
    </w:p>
    <w:p w:rsidR="007D2483" w:rsidRPr="00EA7667" w:rsidRDefault="007D2483" w:rsidP="00CE3DF3">
      <w:pPr>
        <w:pStyle w:val="afc"/>
        <w:numPr>
          <w:ilvl w:val="0"/>
          <w:numId w:val="23"/>
        </w:numPr>
        <w:spacing w:line="360" w:lineRule="auto"/>
        <w:ind w:left="371"/>
        <w:rPr>
          <w:rFonts w:eastAsia="Calibri"/>
          <w:color w:val="000000"/>
        </w:rPr>
      </w:pPr>
      <w:proofErr w:type="spellStart"/>
      <w:r w:rsidRPr="00EA7667">
        <w:t>Мартоник</w:t>
      </w:r>
      <w:proofErr w:type="spellEnd"/>
      <w:r w:rsidRPr="00EA7667">
        <w:t xml:space="preserve"> Александр (9 класс, г. </w:t>
      </w:r>
      <w:proofErr w:type="spellStart"/>
      <w:r w:rsidRPr="00EA7667">
        <w:t>Лесосибирс</w:t>
      </w:r>
      <w:proofErr w:type="spellEnd"/>
      <w:r w:rsidRPr="00EA7667">
        <w:rPr>
          <w:color w:val="000000"/>
        </w:rPr>
        <w:t xml:space="preserve"> </w:t>
      </w:r>
      <w:r w:rsidRPr="00EA7667">
        <w:rPr>
          <w:rFonts w:eastAsia="Calibri"/>
          <w:color w:val="000000"/>
        </w:rPr>
        <w:t>МБОУ «Гимназия»)</w:t>
      </w:r>
    </w:p>
    <w:p w:rsidR="007D2483" w:rsidRPr="00EA7667" w:rsidRDefault="007D2483" w:rsidP="00CE3DF3">
      <w:pPr>
        <w:pStyle w:val="afc"/>
        <w:numPr>
          <w:ilvl w:val="0"/>
          <w:numId w:val="23"/>
        </w:numPr>
        <w:spacing w:line="360" w:lineRule="auto"/>
        <w:ind w:left="371"/>
        <w:rPr>
          <w:rFonts w:eastAsia="Calibri"/>
          <w:color w:val="000000"/>
        </w:rPr>
      </w:pPr>
      <w:r w:rsidRPr="00EA7667">
        <w:t>Алексеев Евгений (9</w:t>
      </w:r>
      <w:r w:rsidRPr="00EA7667">
        <w:rPr>
          <w:rFonts w:eastAsia="Calibri"/>
          <w:color w:val="000000"/>
        </w:rPr>
        <w:t xml:space="preserve"> класс, г. </w:t>
      </w:r>
      <w:proofErr w:type="spellStart"/>
      <w:r w:rsidRPr="00EA7667">
        <w:rPr>
          <w:rFonts w:eastAsia="Calibri"/>
          <w:color w:val="000000"/>
        </w:rPr>
        <w:t>Лесосибирск</w:t>
      </w:r>
      <w:proofErr w:type="spellEnd"/>
      <w:r w:rsidRPr="00EA7667">
        <w:rPr>
          <w:rFonts w:eastAsia="Calibri"/>
          <w:color w:val="000000"/>
        </w:rPr>
        <w:t xml:space="preserve"> МБОУ «СОШ №4»)</w:t>
      </w:r>
    </w:p>
    <w:p w:rsidR="007D2483" w:rsidRDefault="007D2483" w:rsidP="00CE3DF3">
      <w:pPr>
        <w:pStyle w:val="afc"/>
        <w:numPr>
          <w:ilvl w:val="0"/>
          <w:numId w:val="23"/>
        </w:numPr>
        <w:spacing w:line="360" w:lineRule="auto"/>
        <w:ind w:left="371"/>
        <w:rPr>
          <w:rFonts w:eastAsia="Calibri"/>
          <w:color w:val="000000"/>
        </w:rPr>
      </w:pPr>
      <w:proofErr w:type="spellStart"/>
      <w:proofErr w:type="gramStart"/>
      <w:r w:rsidRPr="00EA7667">
        <w:t>Непейвода</w:t>
      </w:r>
      <w:proofErr w:type="spellEnd"/>
      <w:r w:rsidRPr="00EA7667">
        <w:t xml:space="preserve"> Роман (10 класс, г. </w:t>
      </w:r>
      <w:proofErr w:type="spellStart"/>
      <w:r w:rsidRPr="00EA7667">
        <w:t>Лесосибирск</w:t>
      </w:r>
      <w:proofErr w:type="spellEnd"/>
      <w:r w:rsidRPr="00EA7667">
        <w:t>.</w:t>
      </w:r>
      <w:proofErr w:type="gramEnd"/>
      <w:r w:rsidRPr="00EA7667">
        <w:rPr>
          <w:color w:val="000000"/>
        </w:rPr>
        <w:t xml:space="preserve"> </w:t>
      </w:r>
      <w:r w:rsidRPr="00EA7667">
        <w:rPr>
          <w:rFonts w:eastAsia="Calibri"/>
          <w:color w:val="000000"/>
        </w:rPr>
        <w:t>МБОУ</w:t>
      </w:r>
      <w:proofErr w:type="gramStart"/>
      <w:r w:rsidRPr="00EA7667">
        <w:rPr>
          <w:rFonts w:eastAsia="Calibri"/>
          <w:color w:val="000000"/>
        </w:rPr>
        <w:t>«С</w:t>
      </w:r>
      <w:proofErr w:type="gramEnd"/>
      <w:r w:rsidRPr="00EA7667">
        <w:rPr>
          <w:rFonts w:eastAsia="Calibri"/>
          <w:color w:val="000000"/>
        </w:rPr>
        <w:t>ОШ № 9»)</w:t>
      </w:r>
    </w:p>
    <w:p w:rsidR="00EA7667" w:rsidRDefault="00EA7667" w:rsidP="00CD5AA8">
      <w:pPr>
        <w:pStyle w:val="afc"/>
        <w:spacing w:line="360" w:lineRule="auto"/>
        <w:ind w:left="371"/>
        <w:rPr>
          <w:rFonts w:eastAsia="Calibri"/>
          <w:color w:val="000000"/>
        </w:rPr>
      </w:pPr>
    </w:p>
    <w:p w:rsidR="00EA7667" w:rsidRDefault="00EA7667" w:rsidP="00CD5AA8">
      <w:pPr>
        <w:spacing w:line="360" w:lineRule="auto"/>
        <w:rPr>
          <w:rFonts w:ascii="Times New Roman" w:hAnsi="Times New Roman"/>
          <w:b/>
          <w:bCs/>
          <w:sz w:val="24"/>
          <w:szCs w:val="24"/>
        </w:rPr>
      </w:pPr>
      <w:r>
        <w:rPr>
          <w:rFonts w:ascii="Times New Roman" w:hAnsi="Times New Roman" w:cs="Times New Roman"/>
          <w:b/>
          <w:sz w:val="24"/>
          <w:szCs w:val="24"/>
        </w:rPr>
        <w:t xml:space="preserve">Лидеры </w:t>
      </w:r>
      <w:r w:rsidRPr="00434939">
        <w:rPr>
          <w:rFonts w:ascii="Times New Roman" w:hAnsi="Times New Roman" w:cs="Times New Roman"/>
          <w:b/>
          <w:sz w:val="24"/>
          <w:szCs w:val="24"/>
        </w:rPr>
        <w:t>Рейтинг</w:t>
      </w:r>
      <w:r>
        <w:rPr>
          <w:rFonts w:ascii="Times New Roman" w:hAnsi="Times New Roman" w:cs="Times New Roman"/>
          <w:b/>
          <w:sz w:val="24"/>
          <w:szCs w:val="24"/>
        </w:rPr>
        <w:t>а среди</w:t>
      </w:r>
      <w:r w:rsidRPr="00434939">
        <w:rPr>
          <w:rFonts w:ascii="Times New Roman" w:hAnsi="Times New Roman" w:cs="Times New Roman"/>
          <w:b/>
          <w:sz w:val="24"/>
          <w:szCs w:val="24"/>
        </w:rPr>
        <w:t xml:space="preserve"> участников интенсивной школы интеллектуального роста</w:t>
      </w:r>
      <w:r w:rsidRPr="0073516A">
        <w:rPr>
          <w:rFonts w:ascii="Times New Roman" w:hAnsi="Times New Roman"/>
          <w:b/>
          <w:sz w:val="24"/>
          <w:szCs w:val="24"/>
        </w:rPr>
        <w:t xml:space="preserve"> по естественнонаучному направлению  «Человек и его здоровье глазами современной медицины: направления современной медицины и медицинские специальности</w:t>
      </w:r>
      <w:r w:rsidRPr="0073516A">
        <w:rPr>
          <w:rFonts w:ascii="Times New Roman" w:hAnsi="Times New Roman"/>
          <w:b/>
          <w:bCs/>
          <w:sz w:val="24"/>
          <w:szCs w:val="24"/>
        </w:rPr>
        <w:t>»</w:t>
      </w:r>
      <w:r>
        <w:rPr>
          <w:rFonts w:ascii="Times New Roman" w:hAnsi="Times New Roman"/>
          <w:b/>
          <w:bCs/>
          <w:sz w:val="24"/>
          <w:szCs w:val="24"/>
        </w:rPr>
        <w:t xml:space="preserve"> </w:t>
      </w:r>
      <w:r w:rsidR="002469A8">
        <w:rPr>
          <w:rFonts w:ascii="Times New Roman" w:hAnsi="Times New Roman" w:cs="Times New Roman"/>
          <w:b/>
          <w:sz w:val="24"/>
          <w:szCs w:val="24"/>
        </w:rPr>
        <w:t>(вошедшие в «десятку лучших»).</w:t>
      </w:r>
    </w:p>
    <w:p w:rsidR="00EA7667" w:rsidRDefault="002469A8" w:rsidP="00CE3DF3">
      <w:pPr>
        <w:pStyle w:val="afc"/>
        <w:numPr>
          <w:ilvl w:val="0"/>
          <w:numId w:val="34"/>
        </w:numPr>
        <w:spacing w:line="360" w:lineRule="auto"/>
        <w:rPr>
          <w:bCs/>
        </w:rPr>
      </w:pPr>
      <w:r w:rsidRPr="002469A8">
        <w:rPr>
          <w:bCs/>
        </w:rPr>
        <w:t>Воронцова Полина, МБОУ «Лицей»</w:t>
      </w:r>
      <w:r>
        <w:rPr>
          <w:bCs/>
        </w:rPr>
        <w:t>;</w:t>
      </w:r>
    </w:p>
    <w:p w:rsidR="002469A8" w:rsidRDefault="002469A8" w:rsidP="00CE3DF3">
      <w:pPr>
        <w:pStyle w:val="afc"/>
        <w:numPr>
          <w:ilvl w:val="0"/>
          <w:numId w:val="34"/>
        </w:numPr>
        <w:spacing w:line="360" w:lineRule="auto"/>
        <w:rPr>
          <w:bCs/>
        </w:rPr>
      </w:pPr>
      <w:proofErr w:type="spellStart"/>
      <w:r>
        <w:rPr>
          <w:bCs/>
        </w:rPr>
        <w:t>Балканов</w:t>
      </w:r>
      <w:proofErr w:type="spellEnd"/>
      <w:r>
        <w:rPr>
          <w:bCs/>
        </w:rPr>
        <w:t xml:space="preserve"> Леонид, МБОУ «СОШ № 2";</w:t>
      </w:r>
    </w:p>
    <w:p w:rsidR="002469A8" w:rsidRDefault="002469A8" w:rsidP="00CE3DF3">
      <w:pPr>
        <w:pStyle w:val="afc"/>
        <w:numPr>
          <w:ilvl w:val="0"/>
          <w:numId w:val="34"/>
        </w:numPr>
        <w:spacing w:line="360" w:lineRule="auto"/>
        <w:rPr>
          <w:bCs/>
        </w:rPr>
      </w:pPr>
      <w:proofErr w:type="spellStart"/>
      <w:r>
        <w:rPr>
          <w:bCs/>
        </w:rPr>
        <w:t>Рибий</w:t>
      </w:r>
      <w:proofErr w:type="spellEnd"/>
      <w:r>
        <w:rPr>
          <w:bCs/>
        </w:rPr>
        <w:t xml:space="preserve"> Полина, МБОУ «СОШ № 9»;</w:t>
      </w:r>
    </w:p>
    <w:p w:rsidR="002469A8" w:rsidRDefault="002469A8" w:rsidP="00CE3DF3">
      <w:pPr>
        <w:pStyle w:val="afc"/>
        <w:numPr>
          <w:ilvl w:val="0"/>
          <w:numId w:val="34"/>
        </w:numPr>
        <w:spacing w:line="360" w:lineRule="auto"/>
        <w:rPr>
          <w:bCs/>
        </w:rPr>
      </w:pPr>
      <w:proofErr w:type="spellStart"/>
      <w:r>
        <w:rPr>
          <w:bCs/>
        </w:rPr>
        <w:t>Богоутдинов</w:t>
      </w:r>
      <w:proofErr w:type="spellEnd"/>
      <w:r>
        <w:rPr>
          <w:bCs/>
        </w:rPr>
        <w:t xml:space="preserve"> Семён, МБОУ «СОШ № 9»;</w:t>
      </w:r>
    </w:p>
    <w:p w:rsidR="002469A8" w:rsidRDefault="002469A8" w:rsidP="00CE3DF3">
      <w:pPr>
        <w:pStyle w:val="afc"/>
        <w:numPr>
          <w:ilvl w:val="0"/>
          <w:numId w:val="34"/>
        </w:numPr>
        <w:spacing w:line="360" w:lineRule="auto"/>
        <w:rPr>
          <w:bCs/>
        </w:rPr>
      </w:pPr>
      <w:proofErr w:type="spellStart"/>
      <w:r>
        <w:rPr>
          <w:bCs/>
        </w:rPr>
        <w:t>Богоутдинов</w:t>
      </w:r>
      <w:proofErr w:type="spellEnd"/>
      <w:r>
        <w:rPr>
          <w:bCs/>
        </w:rPr>
        <w:t xml:space="preserve"> Степан, МБОУ «СОШ № 9»;</w:t>
      </w:r>
    </w:p>
    <w:p w:rsidR="002469A8" w:rsidRDefault="002469A8" w:rsidP="00CE3DF3">
      <w:pPr>
        <w:pStyle w:val="afc"/>
        <w:numPr>
          <w:ilvl w:val="0"/>
          <w:numId w:val="34"/>
        </w:numPr>
        <w:spacing w:line="360" w:lineRule="auto"/>
        <w:rPr>
          <w:bCs/>
        </w:rPr>
      </w:pPr>
      <w:r>
        <w:rPr>
          <w:bCs/>
        </w:rPr>
        <w:lastRenderedPageBreak/>
        <w:t>Коротков Евгений, МБОУ «СОШ № 9»;</w:t>
      </w:r>
    </w:p>
    <w:p w:rsidR="002469A8" w:rsidRDefault="002469A8" w:rsidP="00CE3DF3">
      <w:pPr>
        <w:pStyle w:val="afc"/>
        <w:numPr>
          <w:ilvl w:val="0"/>
          <w:numId w:val="34"/>
        </w:numPr>
        <w:spacing w:line="360" w:lineRule="auto"/>
        <w:rPr>
          <w:bCs/>
        </w:rPr>
      </w:pPr>
      <w:r>
        <w:rPr>
          <w:bCs/>
        </w:rPr>
        <w:t>Бутенко Елена, МБОУ «Лицей»;</w:t>
      </w:r>
    </w:p>
    <w:p w:rsidR="002469A8" w:rsidRPr="002469A8" w:rsidRDefault="002469A8" w:rsidP="00CE3DF3">
      <w:pPr>
        <w:pStyle w:val="afc"/>
        <w:numPr>
          <w:ilvl w:val="0"/>
          <w:numId w:val="34"/>
        </w:numPr>
        <w:spacing w:line="360" w:lineRule="auto"/>
        <w:rPr>
          <w:bCs/>
        </w:rPr>
      </w:pPr>
      <w:proofErr w:type="spellStart"/>
      <w:r>
        <w:rPr>
          <w:bCs/>
        </w:rPr>
        <w:t>Тизинтян</w:t>
      </w:r>
      <w:proofErr w:type="spellEnd"/>
      <w:r>
        <w:rPr>
          <w:bCs/>
        </w:rPr>
        <w:t xml:space="preserve"> Максим, МБОУ «СОШ № 8».</w:t>
      </w:r>
      <w:r>
        <w:rPr>
          <w:bCs/>
        </w:rPr>
        <w:br/>
      </w:r>
    </w:p>
    <w:p w:rsidR="00EA7667" w:rsidRDefault="00EA7667" w:rsidP="00CD5AA8">
      <w:pPr>
        <w:spacing w:line="360" w:lineRule="auto"/>
        <w:rPr>
          <w:rFonts w:ascii="Times New Roman" w:hAnsi="Times New Roman"/>
          <w:b/>
          <w:sz w:val="24"/>
          <w:szCs w:val="24"/>
        </w:rPr>
      </w:pPr>
      <w:r>
        <w:rPr>
          <w:rFonts w:ascii="Times New Roman" w:hAnsi="Times New Roman" w:cs="Times New Roman"/>
          <w:b/>
          <w:sz w:val="24"/>
          <w:szCs w:val="24"/>
        </w:rPr>
        <w:t xml:space="preserve">Лидеры </w:t>
      </w:r>
      <w:r w:rsidRPr="00434939">
        <w:rPr>
          <w:rFonts w:ascii="Times New Roman" w:hAnsi="Times New Roman" w:cs="Times New Roman"/>
          <w:b/>
          <w:sz w:val="24"/>
          <w:szCs w:val="24"/>
        </w:rPr>
        <w:t>Рейтинг</w:t>
      </w:r>
      <w:r>
        <w:rPr>
          <w:rFonts w:ascii="Times New Roman" w:hAnsi="Times New Roman" w:cs="Times New Roman"/>
          <w:b/>
          <w:sz w:val="24"/>
          <w:szCs w:val="24"/>
        </w:rPr>
        <w:t>а среди</w:t>
      </w:r>
      <w:r w:rsidRPr="00434939">
        <w:rPr>
          <w:rFonts w:ascii="Times New Roman" w:hAnsi="Times New Roman" w:cs="Times New Roman"/>
          <w:b/>
          <w:sz w:val="24"/>
          <w:szCs w:val="24"/>
        </w:rPr>
        <w:t xml:space="preserve"> участников интенсивной школы интеллектуального роста</w:t>
      </w:r>
      <w:r>
        <w:rPr>
          <w:rFonts w:ascii="Times New Roman" w:hAnsi="Times New Roman" w:cs="Times New Roman"/>
          <w:b/>
          <w:sz w:val="24"/>
          <w:szCs w:val="24"/>
        </w:rPr>
        <w:t xml:space="preserve"> </w:t>
      </w:r>
      <w:r>
        <w:rPr>
          <w:rFonts w:ascii="Times New Roman" w:hAnsi="Times New Roman"/>
          <w:b/>
          <w:sz w:val="24"/>
          <w:szCs w:val="24"/>
        </w:rPr>
        <w:t>по</w:t>
      </w:r>
      <w:r w:rsidRPr="0073516A">
        <w:rPr>
          <w:rFonts w:ascii="Times New Roman" w:hAnsi="Times New Roman"/>
          <w:b/>
          <w:sz w:val="24"/>
          <w:szCs w:val="24"/>
        </w:rPr>
        <w:t xml:space="preserve"> гуманитарному направлению «Общественные науки»</w:t>
      </w:r>
      <w:r>
        <w:rPr>
          <w:rFonts w:ascii="Times New Roman" w:hAnsi="Times New Roman"/>
          <w:b/>
          <w:sz w:val="24"/>
          <w:szCs w:val="24"/>
        </w:rPr>
        <w:t xml:space="preserve"> </w:t>
      </w:r>
      <w:r w:rsidR="002469A8">
        <w:rPr>
          <w:rFonts w:ascii="Times New Roman" w:hAnsi="Times New Roman" w:cs="Times New Roman"/>
          <w:b/>
          <w:sz w:val="24"/>
          <w:szCs w:val="24"/>
        </w:rPr>
        <w:t>(вошедшие в «десятку лучших»).</w:t>
      </w:r>
    </w:p>
    <w:p w:rsidR="00EA7667" w:rsidRPr="00C71805" w:rsidRDefault="00C71805" w:rsidP="00CE3DF3">
      <w:pPr>
        <w:pStyle w:val="afc"/>
        <w:numPr>
          <w:ilvl w:val="0"/>
          <w:numId w:val="35"/>
        </w:numPr>
        <w:spacing w:line="360" w:lineRule="auto"/>
        <w:rPr>
          <w:b/>
        </w:rPr>
      </w:pPr>
      <w:r w:rsidRPr="00C71805">
        <w:t>Мастихин Никита</w:t>
      </w:r>
      <w:r>
        <w:t>, МБОУ «СОШ № 1»;</w:t>
      </w:r>
    </w:p>
    <w:p w:rsidR="00C71805" w:rsidRPr="00C71805" w:rsidRDefault="00C71805" w:rsidP="00CE3DF3">
      <w:pPr>
        <w:pStyle w:val="afc"/>
        <w:numPr>
          <w:ilvl w:val="0"/>
          <w:numId w:val="35"/>
        </w:numPr>
        <w:spacing w:line="360" w:lineRule="auto"/>
        <w:rPr>
          <w:b/>
        </w:rPr>
      </w:pPr>
      <w:proofErr w:type="spellStart"/>
      <w:r>
        <w:t>Петрушев</w:t>
      </w:r>
      <w:proofErr w:type="spellEnd"/>
      <w:r>
        <w:t xml:space="preserve"> Константин, МБОУ «СОШ № 9»;</w:t>
      </w:r>
    </w:p>
    <w:p w:rsidR="00C71805" w:rsidRPr="00C71805" w:rsidRDefault="00C71805" w:rsidP="00CE3DF3">
      <w:pPr>
        <w:pStyle w:val="afc"/>
        <w:numPr>
          <w:ilvl w:val="0"/>
          <w:numId w:val="35"/>
        </w:numPr>
        <w:spacing w:line="360" w:lineRule="auto"/>
        <w:rPr>
          <w:b/>
        </w:rPr>
      </w:pPr>
      <w:proofErr w:type="spellStart"/>
      <w:r>
        <w:t>Бильтяев</w:t>
      </w:r>
      <w:proofErr w:type="spellEnd"/>
      <w:r>
        <w:t xml:space="preserve"> Никита, МБОУ «СОШ № 2»;</w:t>
      </w:r>
    </w:p>
    <w:p w:rsidR="00C71805" w:rsidRPr="00C71805" w:rsidRDefault="00C71805" w:rsidP="00CE3DF3">
      <w:pPr>
        <w:pStyle w:val="afc"/>
        <w:numPr>
          <w:ilvl w:val="0"/>
          <w:numId w:val="35"/>
        </w:numPr>
        <w:spacing w:line="360" w:lineRule="auto"/>
        <w:rPr>
          <w:b/>
        </w:rPr>
      </w:pPr>
      <w:r>
        <w:t>Кузьмин Владимир, МБОУ «СОШ № 6»;</w:t>
      </w:r>
    </w:p>
    <w:p w:rsidR="00C71805" w:rsidRPr="00C71805" w:rsidRDefault="00C71805" w:rsidP="00CE3DF3">
      <w:pPr>
        <w:pStyle w:val="afc"/>
        <w:numPr>
          <w:ilvl w:val="0"/>
          <w:numId w:val="35"/>
        </w:numPr>
        <w:spacing w:line="360" w:lineRule="auto"/>
        <w:rPr>
          <w:b/>
        </w:rPr>
      </w:pPr>
      <w:r>
        <w:t>Мордовина Александра, МБОУ «СОШ № 1».</w:t>
      </w:r>
    </w:p>
    <w:p w:rsidR="00C71805" w:rsidRPr="00C71805" w:rsidRDefault="00C71805" w:rsidP="00C71805">
      <w:pPr>
        <w:pStyle w:val="afc"/>
        <w:spacing w:line="360" w:lineRule="auto"/>
        <w:rPr>
          <w:b/>
        </w:rPr>
      </w:pPr>
    </w:p>
    <w:p w:rsidR="00C71805" w:rsidRDefault="00C71805" w:rsidP="00C71805">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Лидеры </w:t>
      </w:r>
      <w:r w:rsidRPr="00434939">
        <w:rPr>
          <w:rFonts w:ascii="Times New Roman" w:hAnsi="Times New Roman" w:cs="Times New Roman"/>
          <w:b/>
          <w:sz w:val="24"/>
          <w:szCs w:val="24"/>
        </w:rPr>
        <w:t>Рейтинг</w:t>
      </w:r>
      <w:r>
        <w:rPr>
          <w:rFonts w:ascii="Times New Roman" w:hAnsi="Times New Roman" w:cs="Times New Roman"/>
          <w:b/>
          <w:sz w:val="24"/>
          <w:szCs w:val="24"/>
        </w:rPr>
        <w:t>а среди</w:t>
      </w:r>
      <w:r w:rsidRPr="00434939">
        <w:rPr>
          <w:rFonts w:ascii="Times New Roman" w:hAnsi="Times New Roman" w:cs="Times New Roman"/>
          <w:b/>
          <w:sz w:val="24"/>
          <w:szCs w:val="24"/>
        </w:rPr>
        <w:t xml:space="preserve"> участников интенсивной школы</w:t>
      </w:r>
      <w:r>
        <w:rPr>
          <w:rFonts w:ascii="Times New Roman" w:hAnsi="Times New Roman" w:cs="Times New Roman"/>
          <w:b/>
          <w:sz w:val="24"/>
          <w:szCs w:val="24"/>
        </w:rPr>
        <w:t xml:space="preserve"> по решению олимпиадных задач «Олимп».</w:t>
      </w:r>
    </w:p>
    <w:p w:rsidR="00C71805" w:rsidRDefault="00C71805" w:rsidP="00CE3DF3">
      <w:pPr>
        <w:pStyle w:val="afc"/>
        <w:numPr>
          <w:ilvl w:val="0"/>
          <w:numId w:val="36"/>
        </w:numPr>
        <w:spacing w:line="360" w:lineRule="auto"/>
        <w:rPr>
          <w:bCs/>
        </w:rPr>
      </w:pPr>
      <w:proofErr w:type="spellStart"/>
      <w:r>
        <w:rPr>
          <w:bCs/>
        </w:rPr>
        <w:t>Рибий</w:t>
      </w:r>
      <w:proofErr w:type="spellEnd"/>
      <w:r>
        <w:rPr>
          <w:bCs/>
        </w:rPr>
        <w:t xml:space="preserve"> Полина, МБОУ «СОШ № 9»;</w:t>
      </w:r>
    </w:p>
    <w:p w:rsidR="00C71805" w:rsidRDefault="00C71805" w:rsidP="00CE3DF3">
      <w:pPr>
        <w:pStyle w:val="afc"/>
        <w:numPr>
          <w:ilvl w:val="0"/>
          <w:numId w:val="36"/>
        </w:numPr>
        <w:spacing w:line="360" w:lineRule="auto"/>
        <w:rPr>
          <w:bCs/>
        </w:rPr>
      </w:pPr>
      <w:proofErr w:type="spellStart"/>
      <w:r>
        <w:rPr>
          <w:bCs/>
        </w:rPr>
        <w:t>Богоутдинов</w:t>
      </w:r>
      <w:proofErr w:type="spellEnd"/>
      <w:r>
        <w:rPr>
          <w:bCs/>
        </w:rPr>
        <w:t xml:space="preserve"> Семён, МБОУ «СОШ № 9»;</w:t>
      </w:r>
    </w:p>
    <w:p w:rsidR="00C71805" w:rsidRDefault="00C71805" w:rsidP="00CE3DF3">
      <w:pPr>
        <w:pStyle w:val="afc"/>
        <w:numPr>
          <w:ilvl w:val="0"/>
          <w:numId w:val="36"/>
        </w:numPr>
        <w:spacing w:line="360" w:lineRule="auto"/>
        <w:rPr>
          <w:bCs/>
        </w:rPr>
      </w:pPr>
      <w:proofErr w:type="spellStart"/>
      <w:r>
        <w:rPr>
          <w:bCs/>
        </w:rPr>
        <w:t>Богоутдинов</w:t>
      </w:r>
      <w:proofErr w:type="spellEnd"/>
      <w:r>
        <w:rPr>
          <w:bCs/>
        </w:rPr>
        <w:t xml:space="preserve"> Степан, МБОУ «СОШ № 9»;</w:t>
      </w:r>
    </w:p>
    <w:p w:rsidR="0033696C" w:rsidRDefault="0033696C" w:rsidP="00CE3DF3">
      <w:pPr>
        <w:pStyle w:val="afc"/>
        <w:numPr>
          <w:ilvl w:val="0"/>
          <w:numId w:val="36"/>
        </w:numPr>
        <w:spacing w:line="360" w:lineRule="auto"/>
        <w:rPr>
          <w:bCs/>
        </w:rPr>
      </w:pPr>
      <w:r>
        <w:rPr>
          <w:bCs/>
        </w:rPr>
        <w:t>Бутенко Елена, МБОУ «Лицей»;</w:t>
      </w:r>
    </w:p>
    <w:p w:rsidR="0033696C" w:rsidRDefault="0033696C" w:rsidP="00CE3DF3">
      <w:pPr>
        <w:pStyle w:val="afc"/>
        <w:numPr>
          <w:ilvl w:val="0"/>
          <w:numId w:val="36"/>
        </w:numPr>
        <w:spacing w:line="360" w:lineRule="auto"/>
        <w:rPr>
          <w:bCs/>
        </w:rPr>
      </w:pPr>
      <w:r w:rsidRPr="002469A8">
        <w:rPr>
          <w:bCs/>
        </w:rPr>
        <w:t>Воронцова Полина, МБОУ «Лицей»</w:t>
      </w:r>
      <w:r>
        <w:rPr>
          <w:bCs/>
        </w:rPr>
        <w:t>;</w:t>
      </w:r>
    </w:p>
    <w:p w:rsidR="0033696C" w:rsidRDefault="0033696C" w:rsidP="00CE3DF3">
      <w:pPr>
        <w:pStyle w:val="afc"/>
        <w:numPr>
          <w:ilvl w:val="0"/>
          <w:numId w:val="36"/>
        </w:numPr>
        <w:spacing w:line="360" w:lineRule="auto"/>
        <w:rPr>
          <w:bCs/>
        </w:rPr>
      </w:pPr>
      <w:proofErr w:type="spellStart"/>
      <w:r>
        <w:rPr>
          <w:bCs/>
        </w:rPr>
        <w:t>Куданкина</w:t>
      </w:r>
      <w:proofErr w:type="spellEnd"/>
      <w:r>
        <w:rPr>
          <w:bCs/>
        </w:rPr>
        <w:t xml:space="preserve"> Алёна, МБОУ «СОШ № 1»;</w:t>
      </w:r>
    </w:p>
    <w:p w:rsidR="0033696C" w:rsidRDefault="0033696C" w:rsidP="00CE3DF3">
      <w:pPr>
        <w:pStyle w:val="afc"/>
        <w:numPr>
          <w:ilvl w:val="0"/>
          <w:numId w:val="36"/>
        </w:numPr>
        <w:spacing w:line="360" w:lineRule="auto"/>
        <w:rPr>
          <w:bCs/>
        </w:rPr>
      </w:pPr>
      <w:proofErr w:type="spellStart"/>
      <w:r>
        <w:rPr>
          <w:bCs/>
        </w:rPr>
        <w:t>Балканов</w:t>
      </w:r>
      <w:proofErr w:type="spellEnd"/>
      <w:r>
        <w:rPr>
          <w:bCs/>
        </w:rPr>
        <w:t xml:space="preserve"> Леонид, МБОУ «СОШ № 2";</w:t>
      </w:r>
    </w:p>
    <w:p w:rsidR="0033696C" w:rsidRDefault="0033696C" w:rsidP="00CE3DF3">
      <w:pPr>
        <w:pStyle w:val="afc"/>
        <w:numPr>
          <w:ilvl w:val="0"/>
          <w:numId w:val="36"/>
        </w:numPr>
        <w:spacing w:line="360" w:lineRule="auto"/>
        <w:rPr>
          <w:bCs/>
        </w:rPr>
      </w:pPr>
      <w:proofErr w:type="spellStart"/>
      <w:r>
        <w:rPr>
          <w:bCs/>
        </w:rPr>
        <w:t>Добринский</w:t>
      </w:r>
      <w:proofErr w:type="spellEnd"/>
      <w:r>
        <w:rPr>
          <w:bCs/>
        </w:rPr>
        <w:t xml:space="preserve"> Валентин, МБОУ «СОШ № 4»</w:t>
      </w:r>
      <w:r>
        <w:rPr>
          <w:bCs/>
        </w:rPr>
        <w:br/>
      </w:r>
    </w:p>
    <w:p w:rsidR="00EA7667" w:rsidRPr="000A345D" w:rsidRDefault="000A345D" w:rsidP="00CD5AA8">
      <w:pPr>
        <w:spacing w:line="360" w:lineRule="auto"/>
        <w:rPr>
          <w:rFonts w:ascii="Times New Roman" w:eastAsia="Calibri" w:hAnsi="Times New Roman" w:cs="Times New Roman"/>
          <w:b/>
          <w:color w:val="000000"/>
          <w:sz w:val="24"/>
          <w:szCs w:val="24"/>
        </w:rPr>
      </w:pPr>
      <w:r w:rsidRPr="000A345D">
        <w:rPr>
          <w:rFonts w:ascii="Times New Roman" w:hAnsi="Times New Roman" w:cs="Times New Roman"/>
          <w:b/>
          <w:sz w:val="24"/>
          <w:szCs w:val="24"/>
        </w:rPr>
        <w:lastRenderedPageBreak/>
        <w:t>Итоги XIV Регионального конкурса «Лучший по предмету»</w:t>
      </w:r>
      <w:r>
        <w:rPr>
          <w:rFonts w:ascii="Times New Roman" w:hAnsi="Times New Roman" w:cs="Times New Roman"/>
          <w:b/>
          <w:sz w:val="24"/>
          <w:szCs w:val="24"/>
        </w:rPr>
        <w:t xml:space="preserve"> в </w:t>
      </w:r>
      <w:proofErr w:type="spellStart"/>
      <w:r>
        <w:rPr>
          <w:rFonts w:ascii="Times New Roman" w:hAnsi="Times New Roman" w:cs="Times New Roman"/>
          <w:b/>
          <w:sz w:val="24"/>
          <w:szCs w:val="24"/>
        </w:rPr>
        <w:t>г</w:t>
      </w:r>
      <w:proofErr w:type="gramStart"/>
      <w:r>
        <w:rPr>
          <w:rFonts w:ascii="Times New Roman" w:hAnsi="Times New Roman" w:cs="Times New Roman"/>
          <w:b/>
          <w:sz w:val="24"/>
          <w:szCs w:val="24"/>
        </w:rPr>
        <w:t>.Е</w:t>
      </w:r>
      <w:proofErr w:type="gramEnd"/>
      <w:r>
        <w:rPr>
          <w:rFonts w:ascii="Times New Roman" w:hAnsi="Times New Roman" w:cs="Times New Roman"/>
          <w:b/>
          <w:sz w:val="24"/>
          <w:szCs w:val="24"/>
        </w:rPr>
        <w:t>нисейске</w:t>
      </w:r>
      <w:proofErr w:type="spellEnd"/>
      <w:r>
        <w:rPr>
          <w:rFonts w:ascii="Times New Roman" w:hAnsi="Times New Roman" w:cs="Times New Roman"/>
          <w:b/>
          <w:sz w:val="24"/>
          <w:szCs w:val="24"/>
        </w:rPr>
        <w:t>.</w:t>
      </w:r>
    </w:p>
    <w:tbl>
      <w:tblPr>
        <w:tblW w:w="14885" w:type="dxa"/>
        <w:tblCellSpacing w:w="0" w:type="dxa"/>
        <w:tblInd w:w="-41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6"/>
        <w:gridCol w:w="1788"/>
        <w:gridCol w:w="3402"/>
        <w:gridCol w:w="6521"/>
        <w:gridCol w:w="2268"/>
      </w:tblGrid>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
                <w:bCs/>
                <w:sz w:val="24"/>
                <w:szCs w:val="24"/>
                <w:lang w:eastAsia="ru-RU"/>
              </w:rPr>
              <w:t>№</w:t>
            </w: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
                <w:bCs/>
                <w:sz w:val="24"/>
                <w:szCs w:val="24"/>
                <w:lang w:eastAsia="ru-RU"/>
              </w:rPr>
              <w:t>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
                <w:bCs/>
                <w:sz w:val="24"/>
                <w:szCs w:val="24"/>
                <w:lang w:eastAsia="ru-RU"/>
              </w:rPr>
              <w:t>ФИ</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
                <w:bCs/>
                <w:sz w:val="24"/>
                <w:szCs w:val="24"/>
                <w:lang w:eastAsia="ru-RU"/>
              </w:rPr>
              <w:t>Образовательная организация</w:t>
            </w:r>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8C0955">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Предмет</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b/>
                <w:sz w:val="24"/>
                <w:szCs w:val="24"/>
                <w:lang w:eastAsia="ru-RU"/>
              </w:rPr>
            </w:pPr>
            <w:r w:rsidRPr="000A345D">
              <w:rPr>
                <w:rFonts w:ascii="Times New Roman" w:eastAsia="Times New Roman" w:hAnsi="Times New Roman" w:cs="Times New Roman"/>
                <w:b/>
                <w:bCs/>
                <w:sz w:val="24"/>
                <w:szCs w:val="24"/>
                <w:lang w:eastAsia="ru-RU"/>
              </w:rPr>
              <w:t>1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Воробьева Алиса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МБОУ «СОШ № 1»</w:t>
            </w:r>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Рисунок</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b/>
                <w:sz w:val="24"/>
                <w:szCs w:val="24"/>
                <w:lang w:eastAsia="ru-RU"/>
              </w:rPr>
            </w:pPr>
            <w:r w:rsidRPr="000A345D">
              <w:rPr>
                <w:rFonts w:ascii="Times New Roman" w:eastAsia="Times New Roman" w:hAnsi="Times New Roman" w:cs="Times New Roman"/>
                <w:b/>
                <w:bCs/>
                <w:sz w:val="24"/>
                <w:szCs w:val="24"/>
                <w:lang w:eastAsia="ru-RU"/>
              </w:rPr>
              <w:t>1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proofErr w:type="spellStart"/>
            <w:r w:rsidRPr="000A345D">
              <w:rPr>
                <w:rFonts w:ascii="Times New Roman" w:eastAsia="Times New Roman" w:hAnsi="Times New Roman" w:cs="Times New Roman"/>
                <w:bCs/>
                <w:sz w:val="24"/>
                <w:szCs w:val="24"/>
                <w:lang w:eastAsia="ru-RU"/>
              </w:rPr>
              <w:t>Поксеваткина</w:t>
            </w:r>
            <w:proofErr w:type="spellEnd"/>
            <w:r w:rsidRPr="000A345D">
              <w:rPr>
                <w:rFonts w:ascii="Times New Roman" w:eastAsia="Times New Roman" w:hAnsi="Times New Roman" w:cs="Times New Roman"/>
                <w:bCs/>
                <w:sz w:val="24"/>
                <w:szCs w:val="24"/>
                <w:lang w:eastAsia="ru-RU"/>
              </w:rPr>
              <w:t xml:space="preserve"> Дарья</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 xml:space="preserve">МБОУ </w:t>
            </w:r>
            <w:r>
              <w:rPr>
                <w:rFonts w:ascii="Times New Roman" w:eastAsia="Times New Roman" w:hAnsi="Times New Roman" w:cs="Times New Roman"/>
                <w:bCs/>
                <w:sz w:val="24"/>
                <w:szCs w:val="24"/>
                <w:lang w:eastAsia="ru-RU"/>
              </w:rPr>
              <w:t>«</w:t>
            </w:r>
            <w:r w:rsidRPr="000A345D">
              <w:rPr>
                <w:rFonts w:ascii="Times New Roman" w:eastAsia="Times New Roman" w:hAnsi="Times New Roman" w:cs="Times New Roman"/>
                <w:bCs/>
                <w:sz w:val="24"/>
                <w:szCs w:val="24"/>
                <w:lang w:eastAsia="ru-RU"/>
              </w:rPr>
              <w:t>Гимназия</w:t>
            </w:r>
            <w:r>
              <w:rPr>
                <w:rFonts w:ascii="Times New Roman" w:eastAsia="Times New Roman" w:hAnsi="Times New Roman" w:cs="Times New Roman"/>
                <w:bCs/>
                <w:sz w:val="24"/>
                <w:szCs w:val="24"/>
                <w:lang w:eastAsia="ru-RU"/>
              </w:rPr>
              <w:t>»</w:t>
            </w:r>
            <w:r w:rsidRPr="000A345D">
              <w:rPr>
                <w:rFonts w:ascii="Times New Roman" w:eastAsia="Times New Roman" w:hAnsi="Times New Roman" w:cs="Times New Roman"/>
                <w:bCs/>
                <w:sz w:val="24"/>
                <w:szCs w:val="24"/>
                <w:lang w:eastAsia="ru-RU"/>
              </w:rPr>
              <w:t xml:space="preserve"> </w:t>
            </w:r>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Живопись</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2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Ковалева Алиса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МБОУ «Лицей», </w:t>
            </w:r>
            <w:r w:rsidRPr="000A345D">
              <w:rPr>
                <w:rFonts w:ascii="Times New Roman" w:eastAsia="Times New Roman" w:hAnsi="Times New Roman" w:cs="Times New Roman"/>
                <w:sz w:val="24"/>
                <w:szCs w:val="24"/>
                <w:lang w:eastAsia="ru-RU"/>
              </w:rPr>
              <w:t xml:space="preserve">МБОУ ДО ЦДО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Живопись</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b/>
                <w:sz w:val="24"/>
                <w:szCs w:val="24"/>
                <w:lang w:eastAsia="ru-RU"/>
              </w:rPr>
            </w:pPr>
            <w:r w:rsidRPr="000A345D">
              <w:rPr>
                <w:rFonts w:ascii="Times New Roman" w:eastAsia="Times New Roman" w:hAnsi="Times New Roman" w:cs="Times New Roman"/>
                <w:b/>
                <w:bCs/>
                <w:sz w:val="24"/>
                <w:szCs w:val="24"/>
                <w:lang w:eastAsia="ru-RU"/>
              </w:rPr>
              <w:t>1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Макаревич Яна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 xml:space="preserve">МБОУ «Лицей», МБОУ ДО ЦДО </w:t>
            </w:r>
            <w:proofErr w:type="spellStart"/>
            <w:r w:rsidRPr="000A345D">
              <w:rPr>
                <w:rFonts w:ascii="Times New Roman" w:eastAsia="Times New Roman" w:hAnsi="Times New Roman" w:cs="Times New Roman"/>
                <w:bCs/>
                <w:sz w:val="24"/>
                <w:szCs w:val="24"/>
                <w:lang w:eastAsia="ru-RU"/>
              </w:rPr>
              <w:t>г</w:t>
            </w:r>
            <w:proofErr w:type="gramStart"/>
            <w:r w:rsidRPr="000A345D">
              <w:rPr>
                <w:rFonts w:ascii="Times New Roman" w:eastAsia="Times New Roman" w:hAnsi="Times New Roman" w:cs="Times New Roman"/>
                <w:bCs/>
                <w:sz w:val="24"/>
                <w:szCs w:val="24"/>
                <w:lang w:eastAsia="ru-RU"/>
              </w:rPr>
              <w:t>.Л</w:t>
            </w:r>
            <w:proofErr w:type="gramEnd"/>
            <w:r w:rsidRPr="000A345D">
              <w:rPr>
                <w:rFonts w:ascii="Times New Roman" w:eastAsia="Times New Roman" w:hAnsi="Times New Roman" w:cs="Times New Roman"/>
                <w:bCs/>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Графика</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2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Славкина Яна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«СОШ № 1», МБОУ ДО ЦДО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Графика</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3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0A345D">
              <w:rPr>
                <w:rFonts w:ascii="Times New Roman" w:eastAsia="Times New Roman" w:hAnsi="Times New Roman" w:cs="Times New Roman"/>
                <w:sz w:val="24"/>
                <w:szCs w:val="24"/>
                <w:lang w:eastAsia="ru-RU"/>
              </w:rPr>
              <w:t>Безруких</w:t>
            </w:r>
            <w:proofErr w:type="gramEnd"/>
            <w:r w:rsidRPr="000A345D">
              <w:rPr>
                <w:rFonts w:ascii="Times New Roman" w:eastAsia="Times New Roman" w:hAnsi="Times New Roman" w:cs="Times New Roman"/>
                <w:sz w:val="24"/>
                <w:szCs w:val="24"/>
                <w:lang w:eastAsia="ru-RU"/>
              </w:rPr>
              <w:t xml:space="preserve"> Анастасия</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«Лицей», МБОУ ДО ЦДО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Графика</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2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proofErr w:type="spellStart"/>
            <w:r w:rsidRPr="000A345D">
              <w:rPr>
                <w:rFonts w:ascii="Times New Roman" w:eastAsia="Times New Roman" w:hAnsi="Times New Roman" w:cs="Times New Roman"/>
                <w:sz w:val="24"/>
                <w:szCs w:val="24"/>
                <w:lang w:eastAsia="ru-RU"/>
              </w:rPr>
              <w:t>Гизатурина</w:t>
            </w:r>
            <w:proofErr w:type="spellEnd"/>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Сурия</w:t>
            </w:r>
            <w:proofErr w:type="spellEnd"/>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w:t>
            </w:r>
            <w:r>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СОШ №</w:t>
            </w:r>
            <w:r>
              <w:rPr>
                <w:rFonts w:ascii="Times New Roman" w:eastAsia="Times New Roman" w:hAnsi="Times New Roman" w:cs="Times New Roman"/>
                <w:sz w:val="24"/>
                <w:szCs w:val="24"/>
                <w:lang w:eastAsia="ru-RU"/>
              </w:rPr>
              <w:t xml:space="preserve"> </w:t>
            </w:r>
            <w:r w:rsidRPr="000A345D">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eastAsia="ru-RU"/>
              </w:rPr>
              <w:t xml:space="preserve">» </w:t>
            </w:r>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Черчение</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b/>
                <w:sz w:val="24"/>
                <w:szCs w:val="24"/>
                <w:lang w:eastAsia="ru-RU"/>
              </w:rPr>
            </w:pPr>
            <w:r w:rsidRPr="000A345D">
              <w:rPr>
                <w:rFonts w:ascii="Times New Roman" w:eastAsia="Times New Roman" w:hAnsi="Times New Roman" w:cs="Times New Roman"/>
                <w:b/>
                <w:bCs/>
                <w:sz w:val="24"/>
                <w:szCs w:val="24"/>
                <w:lang w:eastAsia="ru-RU"/>
              </w:rPr>
              <w:t>1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Мастихин Никита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МБОУ СОШ №1</w:t>
            </w:r>
            <w:r>
              <w:rPr>
                <w:rFonts w:ascii="Times New Roman" w:eastAsia="Times New Roman" w:hAnsi="Times New Roman" w:cs="Times New Roman"/>
                <w:bCs/>
                <w:sz w:val="24"/>
                <w:szCs w:val="24"/>
                <w:lang w:eastAsia="ru-RU"/>
              </w:rPr>
              <w:t>»</w:t>
            </w:r>
            <w:r w:rsidRPr="000A345D">
              <w:rPr>
                <w:rFonts w:ascii="Times New Roman" w:eastAsia="Times New Roman" w:hAnsi="Times New Roman" w:cs="Times New Roman"/>
                <w:bCs/>
                <w:sz w:val="24"/>
                <w:szCs w:val="24"/>
                <w:lang w:eastAsia="ru-RU"/>
              </w:rPr>
              <w:t xml:space="preserve"> </w:t>
            </w:r>
            <w:proofErr w:type="spellStart"/>
            <w:r w:rsidRPr="000A345D">
              <w:rPr>
                <w:rFonts w:ascii="Times New Roman" w:eastAsia="Times New Roman" w:hAnsi="Times New Roman" w:cs="Times New Roman"/>
                <w:bCs/>
                <w:sz w:val="24"/>
                <w:szCs w:val="24"/>
                <w:lang w:eastAsia="ru-RU"/>
              </w:rPr>
              <w:t>г</w:t>
            </w:r>
            <w:proofErr w:type="gramStart"/>
            <w:r w:rsidRPr="000A345D">
              <w:rPr>
                <w:rFonts w:ascii="Times New Roman" w:eastAsia="Times New Roman" w:hAnsi="Times New Roman" w:cs="Times New Roman"/>
                <w:bCs/>
                <w:sz w:val="24"/>
                <w:szCs w:val="24"/>
                <w:lang w:eastAsia="ru-RU"/>
              </w:rPr>
              <w:t>.Л</w:t>
            </w:r>
            <w:proofErr w:type="gramEnd"/>
            <w:r w:rsidRPr="000A345D">
              <w:rPr>
                <w:rFonts w:ascii="Times New Roman" w:eastAsia="Times New Roman" w:hAnsi="Times New Roman" w:cs="Times New Roman"/>
                <w:bCs/>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История</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2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Дик Василий</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МБОУ «СОШ № 8»г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 xml:space="preserve">есосибирск </w:t>
            </w:r>
            <w:proofErr w:type="spellStart"/>
            <w:r w:rsidRPr="000A345D">
              <w:rPr>
                <w:rFonts w:ascii="Times New Roman" w:eastAsia="Times New Roman" w:hAnsi="Times New Roman" w:cs="Times New Roman"/>
                <w:sz w:val="24"/>
                <w:szCs w:val="24"/>
                <w:lang w:eastAsia="ru-RU"/>
              </w:rPr>
              <w:t>п.Стрелка</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История</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3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Кожевников Игорь</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w:t>
            </w:r>
            <w:r>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СОШ №</w:t>
            </w:r>
            <w:r>
              <w:rPr>
                <w:rFonts w:ascii="Times New Roman" w:eastAsia="Times New Roman" w:hAnsi="Times New Roman" w:cs="Times New Roman"/>
                <w:sz w:val="24"/>
                <w:szCs w:val="24"/>
                <w:lang w:eastAsia="ru-RU"/>
              </w:rPr>
              <w:t xml:space="preserve"> </w:t>
            </w:r>
            <w:r w:rsidRPr="000A345D">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История</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b/>
                <w:sz w:val="24"/>
                <w:szCs w:val="24"/>
                <w:lang w:eastAsia="ru-RU"/>
              </w:rPr>
            </w:pPr>
            <w:r w:rsidRPr="000A345D">
              <w:rPr>
                <w:rFonts w:ascii="Times New Roman" w:eastAsia="Times New Roman" w:hAnsi="Times New Roman" w:cs="Times New Roman"/>
                <w:b/>
                <w:bCs/>
                <w:sz w:val="24"/>
                <w:szCs w:val="24"/>
                <w:lang w:eastAsia="ru-RU"/>
              </w:rPr>
              <w:t>1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Майер Мария</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w:t>
            </w:r>
            <w:r>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СОШ №</w:t>
            </w:r>
            <w:r>
              <w:rPr>
                <w:rFonts w:ascii="Times New Roman" w:eastAsia="Times New Roman" w:hAnsi="Times New Roman" w:cs="Times New Roman"/>
                <w:sz w:val="24"/>
                <w:szCs w:val="24"/>
                <w:lang w:eastAsia="ru-RU"/>
              </w:rPr>
              <w:t xml:space="preserve"> </w:t>
            </w:r>
            <w:r w:rsidRPr="000A345D">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Английский язык</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2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proofErr w:type="spellStart"/>
            <w:r w:rsidRPr="000A345D">
              <w:rPr>
                <w:rFonts w:ascii="Times New Roman" w:eastAsia="Times New Roman" w:hAnsi="Times New Roman" w:cs="Times New Roman"/>
                <w:sz w:val="24"/>
                <w:szCs w:val="24"/>
                <w:lang w:eastAsia="ru-RU"/>
              </w:rPr>
              <w:t>Торгунакова</w:t>
            </w:r>
            <w:proofErr w:type="spellEnd"/>
            <w:r w:rsidRPr="000A345D">
              <w:rPr>
                <w:rFonts w:ascii="Times New Roman" w:eastAsia="Times New Roman" w:hAnsi="Times New Roman" w:cs="Times New Roman"/>
                <w:sz w:val="24"/>
                <w:szCs w:val="24"/>
                <w:lang w:eastAsia="ru-RU"/>
              </w:rPr>
              <w:t xml:space="preserve"> Екатерина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МБОУ «</w:t>
            </w:r>
            <w:r w:rsidRPr="000A345D">
              <w:rPr>
                <w:rFonts w:ascii="Times New Roman" w:eastAsia="Times New Roman" w:hAnsi="Times New Roman" w:cs="Times New Roman"/>
                <w:sz w:val="24"/>
                <w:szCs w:val="24"/>
                <w:lang w:eastAsia="ru-RU"/>
              </w:rPr>
              <w:t>Гимназия</w:t>
            </w:r>
            <w:r>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Английский язык</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3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Репин Никита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w:t>
            </w:r>
            <w:r>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СОШ №</w:t>
            </w:r>
            <w:r>
              <w:rPr>
                <w:rFonts w:ascii="Times New Roman" w:eastAsia="Times New Roman" w:hAnsi="Times New Roman" w:cs="Times New Roman"/>
                <w:sz w:val="24"/>
                <w:szCs w:val="24"/>
                <w:lang w:eastAsia="ru-RU"/>
              </w:rPr>
              <w:t xml:space="preserve"> </w:t>
            </w:r>
            <w:r w:rsidRPr="000A345D">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Английский язык</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b/>
                <w:sz w:val="24"/>
                <w:szCs w:val="24"/>
                <w:lang w:eastAsia="ru-RU"/>
              </w:rPr>
            </w:pPr>
            <w:r w:rsidRPr="000A345D">
              <w:rPr>
                <w:rFonts w:ascii="Times New Roman" w:eastAsia="Times New Roman" w:hAnsi="Times New Roman" w:cs="Times New Roman"/>
                <w:b/>
                <w:bCs/>
                <w:sz w:val="24"/>
                <w:szCs w:val="24"/>
                <w:lang w:eastAsia="ru-RU"/>
              </w:rPr>
              <w:t>1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proofErr w:type="spellStart"/>
            <w:r w:rsidRPr="000A345D">
              <w:rPr>
                <w:rFonts w:ascii="Times New Roman" w:eastAsia="Times New Roman" w:hAnsi="Times New Roman" w:cs="Times New Roman"/>
                <w:bCs/>
                <w:sz w:val="24"/>
                <w:szCs w:val="24"/>
                <w:lang w:eastAsia="ru-RU"/>
              </w:rPr>
              <w:t>Непейвода</w:t>
            </w:r>
            <w:proofErr w:type="spellEnd"/>
            <w:r w:rsidRPr="000A345D">
              <w:rPr>
                <w:rFonts w:ascii="Times New Roman" w:eastAsia="Times New Roman" w:hAnsi="Times New Roman" w:cs="Times New Roman"/>
                <w:bCs/>
                <w:sz w:val="24"/>
                <w:szCs w:val="24"/>
                <w:lang w:eastAsia="ru-RU"/>
              </w:rPr>
              <w:t xml:space="preserve"> Роман</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 xml:space="preserve">МБОУ </w:t>
            </w:r>
            <w:r>
              <w:rPr>
                <w:rFonts w:ascii="Times New Roman" w:eastAsia="Times New Roman" w:hAnsi="Times New Roman" w:cs="Times New Roman"/>
                <w:bCs/>
                <w:sz w:val="24"/>
                <w:szCs w:val="24"/>
                <w:lang w:eastAsia="ru-RU"/>
              </w:rPr>
              <w:t>«</w:t>
            </w:r>
            <w:r w:rsidRPr="000A345D">
              <w:rPr>
                <w:rFonts w:ascii="Times New Roman" w:eastAsia="Times New Roman" w:hAnsi="Times New Roman" w:cs="Times New Roman"/>
                <w:bCs/>
                <w:sz w:val="24"/>
                <w:szCs w:val="24"/>
                <w:lang w:eastAsia="ru-RU"/>
              </w:rPr>
              <w:t>СОШ №</w:t>
            </w:r>
            <w:r>
              <w:rPr>
                <w:rFonts w:ascii="Times New Roman" w:eastAsia="Times New Roman" w:hAnsi="Times New Roman" w:cs="Times New Roman"/>
                <w:bCs/>
                <w:sz w:val="24"/>
                <w:szCs w:val="24"/>
                <w:lang w:eastAsia="ru-RU"/>
              </w:rPr>
              <w:t xml:space="preserve"> </w:t>
            </w:r>
            <w:r w:rsidRPr="000A345D">
              <w:rPr>
                <w:rFonts w:ascii="Times New Roman" w:eastAsia="Times New Roman" w:hAnsi="Times New Roman" w:cs="Times New Roman"/>
                <w:bCs/>
                <w:sz w:val="24"/>
                <w:szCs w:val="24"/>
                <w:lang w:eastAsia="ru-RU"/>
              </w:rPr>
              <w:t>9</w:t>
            </w:r>
            <w:r>
              <w:rPr>
                <w:rFonts w:ascii="Times New Roman" w:eastAsia="Times New Roman" w:hAnsi="Times New Roman" w:cs="Times New Roman"/>
                <w:bCs/>
                <w:sz w:val="24"/>
                <w:szCs w:val="24"/>
                <w:lang w:eastAsia="ru-RU"/>
              </w:rPr>
              <w:t>»</w:t>
            </w:r>
            <w:r w:rsidRPr="000A345D">
              <w:rPr>
                <w:rFonts w:ascii="Times New Roman" w:eastAsia="Times New Roman" w:hAnsi="Times New Roman" w:cs="Times New Roman"/>
                <w:bCs/>
                <w:sz w:val="24"/>
                <w:szCs w:val="24"/>
                <w:lang w:eastAsia="ru-RU"/>
              </w:rPr>
              <w:t xml:space="preserve"> </w:t>
            </w:r>
            <w:proofErr w:type="spellStart"/>
            <w:r w:rsidRPr="000A345D">
              <w:rPr>
                <w:rFonts w:ascii="Times New Roman" w:eastAsia="Times New Roman" w:hAnsi="Times New Roman" w:cs="Times New Roman"/>
                <w:bCs/>
                <w:sz w:val="24"/>
                <w:szCs w:val="24"/>
                <w:lang w:eastAsia="ru-RU"/>
              </w:rPr>
              <w:t>г</w:t>
            </w:r>
            <w:proofErr w:type="gramStart"/>
            <w:r w:rsidRPr="000A345D">
              <w:rPr>
                <w:rFonts w:ascii="Times New Roman" w:eastAsia="Times New Roman" w:hAnsi="Times New Roman" w:cs="Times New Roman"/>
                <w:bCs/>
                <w:sz w:val="24"/>
                <w:szCs w:val="24"/>
                <w:lang w:eastAsia="ru-RU"/>
              </w:rPr>
              <w:t>.Л</w:t>
            </w:r>
            <w:proofErr w:type="gramEnd"/>
            <w:r w:rsidRPr="000A345D">
              <w:rPr>
                <w:rFonts w:ascii="Times New Roman" w:eastAsia="Times New Roman" w:hAnsi="Times New Roman" w:cs="Times New Roman"/>
                <w:bCs/>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Cs/>
                <w:sz w:val="24"/>
                <w:szCs w:val="24"/>
                <w:lang w:eastAsia="ru-RU"/>
              </w:rPr>
              <w:t>Русский язык</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2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proofErr w:type="spellStart"/>
            <w:r w:rsidRPr="000A345D">
              <w:rPr>
                <w:rFonts w:ascii="Times New Roman" w:eastAsia="Times New Roman" w:hAnsi="Times New Roman" w:cs="Times New Roman"/>
                <w:sz w:val="24"/>
                <w:szCs w:val="24"/>
                <w:lang w:eastAsia="ru-RU"/>
              </w:rPr>
              <w:t>Рибий</w:t>
            </w:r>
            <w:proofErr w:type="spellEnd"/>
            <w:r w:rsidRPr="000A345D">
              <w:rPr>
                <w:rFonts w:ascii="Times New Roman" w:eastAsia="Times New Roman" w:hAnsi="Times New Roman" w:cs="Times New Roman"/>
                <w:sz w:val="24"/>
                <w:szCs w:val="24"/>
                <w:lang w:eastAsia="ru-RU"/>
              </w:rPr>
              <w:t xml:space="preserve"> Полина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w:t>
            </w:r>
            <w:r w:rsidR="008C0955">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СОШ №</w:t>
            </w:r>
            <w:r w:rsidR="008C0955">
              <w:rPr>
                <w:rFonts w:ascii="Times New Roman" w:eastAsia="Times New Roman" w:hAnsi="Times New Roman" w:cs="Times New Roman"/>
                <w:sz w:val="24"/>
                <w:szCs w:val="24"/>
                <w:lang w:eastAsia="ru-RU"/>
              </w:rPr>
              <w:t xml:space="preserve"> </w:t>
            </w:r>
            <w:r w:rsidRPr="000A345D">
              <w:rPr>
                <w:rFonts w:ascii="Times New Roman" w:eastAsia="Times New Roman" w:hAnsi="Times New Roman" w:cs="Times New Roman"/>
                <w:sz w:val="24"/>
                <w:szCs w:val="24"/>
                <w:lang w:eastAsia="ru-RU"/>
              </w:rPr>
              <w:t>9</w:t>
            </w:r>
            <w:r w:rsidR="008C0955">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Русский язык</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
                <w:bCs/>
                <w:sz w:val="24"/>
                <w:szCs w:val="24"/>
                <w:lang w:eastAsia="ru-RU"/>
              </w:rPr>
              <w:t>1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B0286D">
            <w:pPr>
              <w:spacing w:before="100" w:beforeAutospacing="1" w:after="100" w:afterAutospacing="1" w:line="240" w:lineRule="auto"/>
              <w:rPr>
                <w:rFonts w:ascii="Times New Roman" w:eastAsia="Times New Roman" w:hAnsi="Times New Roman" w:cs="Times New Roman"/>
                <w:sz w:val="24"/>
                <w:szCs w:val="24"/>
                <w:lang w:eastAsia="ru-RU"/>
              </w:rPr>
            </w:pPr>
            <w:r w:rsidRPr="008C0955">
              <w:rPr>
                <w:rFonts w:ascii="Times New Roman" w:eastAsia="Times New Roman" w:hAnsi="Times New Roman" w:cs="Times New Roman"/>
                <w:bCs/>
                <w:sz w:val="24"/>
                <w:szCs w:val="24"/>
                <w:lang w:eastAsia="ru-RU"/>
              </w:rPr>
              <w:t>Ком</w:t>
            </w:r>
            <w:r w:rsidR="00B0286D">
              <w:rPr>
                <w:rFonts w:ascii="Times New Roman" w:eastAsia="Times New Roman" w:hAnsi="Times New Roman" w:cs="Times New Roman"/>
                <w:bCs/>
                <w:sz w:val="24"/>
                <w:szCs w:val="24"/>
                <w:lang w:eastAsia="ru-RU"/>
              </w:rPr>
              <w:t>а</w:t>
            </w:r>
            <w:r w:rsidRPr="008C0955">
              <w:rPr>
                <w:rFonts w:ascii="Times New Roman" w:eastAsia="Times New Roman" w:hAnsi="Times New Roman" w:cs="Times New Roman"/>
                <w:bCs/>
                <w:sz w:val="24"/>
                <w:szCs w:val="24"/>
                <w:lang w:eastAsia="ru-RU"/>
              </w:rPr>
              <w:t>ров Константин</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8C0955" w:rsidP="000A345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МБОУ «</w:t>
            </w:r>
            <w:r w:rsidR="000A345D" w:rsidRPr="008C0955">
              <w:rPr>
                <w:rFonts w:ascii="Times New Roman" w:eastAsia="Times New Roman" w:hAnsi="Times New Roman" w:cs="Times New Roman"/>
                <w:bCs/>
                <w:sz w:val="24"/>
                <w:szCs w:val="24"/>
                <w:lang w:eastAsia="ru-RU"/>
              </w:rPr>
              <w:t>Гимназия</w:t>
            </w:r>
            <w:r>
              <w:rPr>
                <w:rFonts w:ascii="Times New Roman" w:eastAsia="Times New Roman" w:hAnsi="Times New Roman" w:cs="Times New Roman"/>
                <w:bCs/>
                <w:sz w:val="24"/>
                <w:szCs w:val="24"/>
                <w:lang w:eastAsia="ru-RU"/>
              </w:rPr>
              <w:t>»</w:t>
            </w:r>
            <w:r w:rsidR="000A345D" w:rsidRPr="008C0955">
              <w:rPr>
                <w:rFonts w:ascii="Times New Roman" w:eastAsia="Times New Roman" w:hAnsi="Times New Roman" w:cs="Times New Roman"/>
                <w:bCs/>
                <w:sz w:val="24"/>
                <w:szCs w:val="24"/>
                <w:lang w:eastAsia="ru-RU"/>
              </w:rPr>
              <w:t xml:space="preserve"> </w:t>
            </w:r>
            <w:proofErr w:type="spellStart"/>
            <w:r w:rsidR="000A345D" w:rsidRPr="008C0955">
              <w:rPr>
                <w:rFonts w:ascii="Times New Roman" w:eastAsia="Times New Roman" w:hAnsi="Times New Roman" w:cs="Times New Roman"/>
                <w:bCs/>
                <w:sz w:val="24"/>
                <w:szCs w:val="24"/>
                <w:lang w:eastAsia="ru-RU"/>
              </w:rPr>
              <w:t>г</w:t>
            </w:r>
            <w:proofErr w:type="gramStart"/>
            <w:r w:rsidR="000A345D" w:rsidRPr="008C0955">
              <w:rPr>
                <w:rFonts w:ascii="Times New Roman" w:eastAsia="Times New Roman" w:hAnsi="Times New Roman" w:cs="Times New Roman"/>
                <w:bCs/>
                <w:sz w:val="24"/>
                <w:szCs w:val="24"/>
                <w:lang w:eastAsia="ru-RU"/>
              </w:rPr>
              <w:t>.Л</w:t>
            </w:r>
            <w:proofErr w:type="gramEnd"/>
            <w:r w:rsidR="000A345D" w:rsidRPr="008C0955">
              <w:rPr>
                <w:rFonts w:ascii="Times New Roman" w:eastAsia="Times New Roman" w:hAnsi="Times New Roman" w:cs="Times New Roman"/>
                <w:bCs/>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8C0955">
              <w:rPr>
                <w:rFonts w:ascii="Times New Roman" w:eastAsia="Times New Roman" w:hAnsi="Times New Roman" w:cs="Times New Roman"/>
                <w:bCs/>
                <w:sz w:val="24"/>
                <w:szCs w:val="24"/>
                <w:lang w:eastAsia="ru-RU"/>
              </w:rPr>
              <w:t>Информатика</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2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Кустов Никита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w:t>
            </w:r>
            <w:r w:rsidR="008C0955" w:rsidRPr="008C0955">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СОШ №</w:t>
            </w:r>
            <w:r w:rsidR="008C0955" w:rsidRPr="008C0955">
              <w:rPr>
                <w:rFonts w:ascii="Times New Roman" w:eastAsia="Times New Roman" w:hAnsi="Times New Roman" w:cs="Times New Roman"/>
                <w:sz w:val="24"/>
                <w:szCs w:val="24"/>
                <w:lang w:eastAsia="ru-RU"/>
              </w:rPr>
              <w:t xml:space="preserve"> </w:t>
            </w:r>
            <w:r w:rsidRPr="000A345D">
              <w:rPr>
                <w:rFonts w:ascii="Times New Roman" w:eastAsia="Times New Roman" w:hAnsi="Times New Roman" w:cs="Times New Roman"/>
                <w:sz w:val="24"/>
                <w:szCs w:val="24"/>
                <w:lang w:eastAsia="ru-RU"/>
              </w:rPr>
              <w:t>6</w:t>
            </w:r>
            <w:r w:rsidR="008C0955" w:rsidRPr="008C0955">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Информатика</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b/>
                <w:bCs/>
                <w:sz w:val="24"/>
                <w:szCs w:val="24"/>
                <w:lang w:eastAsia="ru-RU"/>
              </w:rPr>
              <w:t>1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proofErr w:type="spellStart"/>
            <w:r w:rsidRPr="008C0955">
              <w:rPr>
                <w:rFonts w:ascii="Times New Roman" w:eastAsia="Times New Roman" w:hAnsi="Times New Roman" w:cs="Times New Roman"/>
                <w:bCs/>
                <w:sz w:val="24"/>
                <w:szCs w:val="24"/>
                <w:lang w:eastAsia="ru-RU"/>
              </w:rPr>
              <w:t>Мищенкова</w:t>
            </w:r>
            <w:proofErr w:type="spellEnd"/>
            <w:r w:rsidRPr="008C0955">
              <w:rPr>
                <w:rFonts w:ascii="Times New Roman" w:eastAsia="Times New Roman" w:hAnsi="Times New Roman" w:cs="Times New Roman"/>
                <w:bCs/>
                <w:sz w:val="24"/>
                <w:szCs w:val="24"/>
                <w:lang w:eastAsia="ru-RU"/>
              </w:rPr>
              <w:t xml:space="preserve"> Светлана</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8C0955" w:rsidP="000A345D">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НОУ </w:t>
            </w:r>
            <w:r w:rsidR="000A345D" w:rsidRPr="008C0955">
              <w:rPr>
                <w:rFonts w:ascii="Times New Roman" w:eastAsia="Times New Roman" w:hAnsi="Times New Roman" w:cs="Times New Roman"/>
                <w:bCs/>
                <w:sz w:val="24"/>
                <w:szCs w:val="24"/>
                <w:lang w:eastAsia="ru-RU"/>
              </w:rPr>
              <w:t xml:space="preserve">Православная гимназия </w:t>
            </w:r>
            <w:proofErr w:type="spellStart"/>
            <w:r w:rsidR="000A345D" w:rsidRPr="008C0955">
              <w:rPr>
                <w:rFonts w:ascii="Times New Roman" w:eastAsia="Times New Roman" w:hAnsi="Times New Roman" w:cs="Times New Roman"/>
                <w:bCs/>
                <w:sz w:val="24"/>
                <w:szCs w:val="24"/>
                <w:lang w:eastAsia="ru-RU"/>
              </w:rPr>
              <w:t>г</w:t>
            </w:r>
            <w:proofErr w:type="gramStart"/>
            <w:r w:rsidR="000A345D" w:rsidRPr="008C0955">
              <w:rPr>
                <w:rFonts w:ascii="Times New Roman" w:eastAsia="Times New Roman" w:hAnsi="Times New Roman" w:cs="Times New Roman"/>
                <w:bCs/>
                <w:sz w:val="24"/>
                <w:szCs w:val="24"/>
                <w:lang w:eastAsia="ru-RU"/>
              </w:rPr>
              <w:t>.Л</w:t>
            </w:r>
            <w:proofErr w:type="gramEnd"/>
            <w:r w:rsidR="000A345D" w:rsidRPr="008C0955">
              <w:rPr>
                <w:rFonts w:ascii="Times New Roman" w:eastAsia="Times New Roman" w:hAnsi="Times New Roman" w:cs="Times New Roman"/>
                <w:bCs/>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8C0955">
              <w:rPr>
                <w:rFonts w:ascii="Times New Roman" w:eastAsia="Times New Roman" w:hAnsi="Times New Roman" w:cs="Times New Roman"/>
                <w:bCs/>
                <w:sz w:val="24"/>
                <w:szCs w:val="24"/>
                <w:lang w:eastAsia="ru-RU"/>
              </w:rPr>
              <w:t>Обществознание</w:t>
            </w:r>
          </w:p>
        </w:tc>
      </w:tr>
      <w:tr w:rsidR="000A345D" w:rsidRPr="000A345D" w:rsidTr="008C0955">
        <w:trPr>
          <w:tblCellSpacing w:w="0" w:type="dxa"/>
        </w:trPr>
        <w:tc>
          <w:tcPr>
            <w:tcW w:w="906" w:type="dxa"/>
            <w:tcBorders>
              <w:top w:val="outset" w:sz="6" w:space="0" w:color="auto"/>
              <w:left w:val="outset" w:sz="6" w:space="0" w:color="auto"/>
              <w:bottom w:val="outset" w:sz="6" w:space="0" w:color="auto"/>
              <w:right w:val="outset" w:sz="6" w:space="0" w:color="auto"/>
            </w:tcBorders>
            <w:vAlign w:val="center"/>
          </w:tcPr>
          <w:p w:rsidR="000A345D" w:rsidRPr="008C0955" w:rsidRDefault="000A345D" w:rsidP="00CE3DF3">
            <w:pPr>
              <w:pStyle w:val="afc"/>
              <w:numPr>
                <w:ilvl w:val="0"/>
                <w:numId w:val="33"/>
              </w:numPr>
              <w:spacing w:before="100" w:beforeAutospacing="1" w:after="100" w:afterAutospacing="1"/>
            </w:pPr>
          </w:p>
        </w:tc>
        <w:tc>
          <w:tcPr>
            <w:tcW w:w="178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2 место</w:t>
            </w:r>
          </w:p>
        </w:tc>
        <w:tc>
          <w:tcPr>
            <w:tcW w:w="3402"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Кузьмин Владимир</w:t>
            </w:r>
          </w:p>
        </w:tc>
        <w:tc>
          <w:tcPr>
            <w:tcW w:w="6521"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 xml:space="preserve">МБОУ </w:t>
            </w:r>
            <w:r w:rsidR="008C0955">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СОШ №6</w:t>
            </w:r>
            <w:r w:rsidR="008C0955">
              <w:rPr>
                <w:rFonts w:ascii="Times New Roman" w:eastAsia="Times New Roman" w:hAnsi="Times New Roman" w:cs="Times New Roman"/>
                <w:sz w:val="24"/>
                <w:szCs w:val="24"/>
                <w:lang w:eastAsia="ru-RU"/>
              </w:rPr>
              <w:t>»</w:t>
            </w:r>
            <w:r w:rsidRPr="000A345D">
              <w:rPr>
                <w:rFonts w:ascii="Times New Roman" w:eastAsia="Times New Roman" w:hAnsi="Times New Roman" w:cs="Times New Roman"/>
                <w:sz w:val="24"/>
                <w:szCs w:val="24"/>
                <w:lang w:eastAsia="ru-RU"/>
              </w:rPr>
              <w:t xml:space="preserve"> </w:t>
            </w:r>
            <w:proofErr w:type="spellStart"/>
            <w:r w:rsidRPr="000A345D">
              <w:rPr>
                <w:rFonts w:ascii="Times New Roman" w:eastAsia="Times New Roman" w:hAnsi="Times New Roman" w:cs="Times New Roman"/>
                <w:sz w:val="24"/>
                <w:szCs w:val="24"/>
                <w:lang w:eastAsia="ru-RU"/>
              </w:rPr>
              <w:t>г</w:t>
            </w:r>
            <w:proofErr w:type="gramStart"/>
            <w:r w:rsidRPr="000A345D">
              <w:rPr>
                <w:rFonts w:ascii="Times New Roman" w:eastAsia="Times New Roman" w:hAnsi="Times New Roman" w:cs="Times New Roman"/>
                <w:sz w:val="24"/>
                <w:szCs w:val="24"/>
                <w:lang w:eastAsia="ru-RU"/>
              </w:rPr>
              <w:t>.Л</w:t>
            </w:r>
            <w:proofErr w:type="gramEnd"/>
            <w:r w:rsidRPr="000A345D">
              <w:rPr>
                <w:rFonts w:ascii="Times New Roman" w:eastAsia="Times New Roman" w:hAnsi="Times New Roman" w:cs="Times New Roman"/>
                <w:sz w:val="24"/>
                <w:szCs w:val="24"/>
                <w:lang w:eastAsia="ru-RU"/>
              </w:rPr>
              <w:t>есосибирск</w:t>
            </w:r>
            <w:proofErr w:type="spellEnd"/>
          </w:p>
        </w:tc>
        <w:tc>
          <w:tcPr>
            <w:tcW w:w="2268" w:type="dxa"/>
            <w:tcBorders>
              <w:top w:val="outset" w:sz="6" w:space="0" w:color="auto"/>
              <w:left w:val="outset" w:sz="6" w:space="0" w:color="auto"/>
              <w:bottom w:val="outset" w:sz="6" w:space="0" w:color="auto"/>
              <w:right w:val="outset" w:sz="6" w:space="0" w:color="auto"/>
            </w:tcBorders>
            <w:vAlign w:val="center"/>
            <w:hideMark/>
          </w:tcPr>
          <w:p w:rsidR="000A345D" w:rsidRPr="000A345D" w:rsidRDefault="000A345D" w:rsidP="000A345D">
            <w:pPr>
              <w:spacing w:before="100" w:beforeAutospacing="1" w:after="100" w:afterAutospacing="1" w:line="240" w:lineRule="auto"/>
              <w:rPr>
                <w:rFonts w:ascii="Times New Roman" w:eastAsia="Times New Roman" w:hAnsi="Times New Roman" w:cs="Times New Roman"/>
                <w:sz w:val="24"/>
                <w:szCs w:val="24"/>
                <w:lang w:eastAsia="ru-RU"/>
              </w:rPr>
            </w:pPr>
            <w:r w:rsidRPr="000A345D">
              <w:rPr>
                <w:rFonts w:ascii="Times New Roman" w:eastAsia="Times New Roman" w:hAnsi="Times New Roman" w:cs="Times New Roman"/>
                <w:sz w:val="24"/>
                <w:szCs w:val="24"/>
                <w:lang w:eastAsia="ru-RU"/>
              </w:rPr>
              <w:t>Обществознание</w:t>
            </w:r>
          </w:p>
        </w:tc>
      </w:tr>
    </w:tbl>
    <w:p w:rsidR="00104B98" w:rsidRDefault="00104B98" w:rsidP="00CD5AA8">
      <w:pPr>
        <w:spacing w:line="360" w:lineRule="auto"/>
      </w:pPr>
    </w:p>
    <w:p w:rsidR="003923F0" w:rsidRDefault="003923F0" w:rsidP="00CD5AA8">
      <w:pPr>
        <w:spacing w:after="0" w:line="360" w:lineRule="auto"/>
        <w:rPr>
          <w:rFonts w:ascii="Times New Roman" w:hAnsi="Times New Roman"/>
          <w:b/>
          <w:bCs/>
          <w:iCs/>
          <w:sz w:val="24"/>
          <w:szCs w:val="24"/>
        </w:rPr>
      </w:pPr>
      <w:r w:rsidRPr="003C4D00">
        <w:rPr>
          <w:rFonts w:ascii="Times New Roman" w:hAnsi="Times New Roman"/>
          <w:b/>
          <w:bCs/>
          <w:iCs/>
          <w:sz w:val="24"/>
          <w:szCs w:val="24"/>
        </w:rPr>
        <w:t>Задача 4: создание условий для повышения квалификации педагогов в области работы с одаренными детьми</w:t>
      </w:r>
      <w:r>
        <w:rPr>
          <w:rFonts w:ascii="Times New Roman" w:hAnsi="Times New Roman"/>
          <w:b/>
          <w:bCs/>
          <w:iCs/>
          <w:sz w:val="24"/>
          <w:szCs w:val="24"/>
        </w:rPr>
        <w:t>.</w:t>
      </w:r>
    </w:p>
    <w:p w:rsidR="000B4CC9" w:rsidRDefault="000B4CC9" w:rsidP="00CD5AA8">
      <w:pPr>
        <w:spacing w:after="0" w:line="360" w:lineRule="auto"/>
        <w:rPr>
          <w:rFonts w:ascii="Times New Roman" w:hAnsi="Times New Roman"/>
          <w:b/>
          <w:bCs/>
          <w:iCs/>
          <w:sz w:val="24"/>
          <w:szCs w:val="24"/>
        </w:rPr>
      </w:pPr>
    </w:p>
    <w:p w:rsidR="000B4CC9" w:rsidRPr="00832691" w:rsidRDefault="000B4CC9" w:rsidP="000B4CC9">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832691">
        <w:rPr>
          <w:rFonts w:ascii="Times New Roman" w:hAnsi="Times New Roman" w:cs="Times New Roman"/>
          <w:bCs/>
          <w:sz w:val="24"/>
          <w:szCs w:val="24"/>
        </w:rPr>
        <w:t xml:space="preserve">Центральное направление муниципальной методической службы  - </w:t>
      </w:r>
      <w:r w:rsidRPr="003A1515">
        <w:rPr>
          <w:rFonts w:ascii="Times New Roman" w:hAnsi="Times New Roman" w:cs="Times New Roman"/>
          <w:b/>
          <w:bCs/>
          <w:sz w:val="24"/>
          <w:szCs w:val="24"/>
        </w:rPr>
        <w:t>совершенствование кадрового потенциала педагогического корпуса</w:t>
      </w:r>
      <w:r w:rsidRPr="00832691">
        <w:rPr>
          <w:rFonts w:ascii="Times New Roman" w:hAnsi="Times New Roman" w:cs="Times New Roman"/>
          <w:bCs/>
          <w:sz w:val="24"/>
          <w:szCs w:val="24"/>
        </w:rPr>
        <w:t xml:space="preserve">,  создание и развитие эффективной системы непрерывного образования, профессионального развития педагогических и руководящих работников города, основанной на диагностических данных, педагогическом опыте, достижениях науки,  направленной на реализацию целей и задач, заложенных в программе развития  образования города </w:t>
      </w:r>
      <w:proofErr w:type="spellStart"/>
      <w:r w:rsidRPr="00832691">
        <w:rPr>
          <w:rFonts w:ascii="Times New Roman" w:hAnsi="Times New Roman" w:cs="Times New Roman"/>
          <w:bCs/>
          <w:sz w:val="24"/>
          <w:szCs w:val="24"/>
        </w:rPr>
        <w:t>Лесосибирска</w:t>
      </w:r>
      <w:proofErr w:type="spellEnd"/>
      <w:r w:rsidRPr="00832691">
        <w:rPr>
          <w:rFonts w:ascii="Times New Roman" w:hAnsi="Times New Roman" w:cs="Times New Roman"/>
          <w:bCs/>
          <w:sz w:val="24"/>
          <w:szCs w:val="24"/>
        </w:rPr>
        <w:t>.</w:t>
      </w:r>
    </w:p>
    <w:p w:rsidR="000B4CC9" w:rsidRDefault="000B4CC9" w:rsidP="000B4CC9">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832691">
        <w:rPr>
          <w:rFonts w:ascii="Times New Roman" w:hAnsi="Times New Roman" w:cs="Times New Roman"/>
          <w:bCs/>
          <w:sz w:val="24"/>
          <w:szCs w:val="24"/>
        </w:rPr>
        <w:t xml:space="preserve">Организационно-методическая деятельность направлена на планирование и организацию повышения квалификации педагогических и руководящих работников образовательных учреждений, организацию работы методических объединений, методическое сопровождение </w:t>
      </w:r>
      <w:proofErr w:type="spellStart"/>
      <w:r w:rsidRPr="00832691">
        <w:rPr>
          <w:rFonts w:ascii="Times New Roman" w:hAnsi="Times New Roman" w:cs="Times New Roman"/>
          <w:bCs/>
          <w:sz w:val="24"/>
          <w:szCs w:val="24"/>
        </w:rPr>
        <w:t>инновационно</w:t>
      </w:r>
      <w:proofErr w:type="spellEnd"/>
      <w:r w:rsidRPr="00832691">
        <w:rPr>
          <w:rFonts w:ascii="Times New Roman" w:hAnsi="Times New Roman" w:cs="Times New Roman"/>
          <w:bCs/>
          <w:sz w:val="24"/>
          <w:szCs w:val="24"/>
        </w:rPr>
        <w:t>-экспериментальной деятельности в системе образования, обобщение и распространение передового педагогического опыта, информатизацию образовательного процесса, развитие системы работы с одаренными детьми.</w:t>
      </w:r>
    </w:p>
    <w:p w:rsidR="000B4CC9" w:rsidRPr="00832691" w:rsidRDefault="000B4CC9" w:rsidP="000B4CC9">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832691">
        <w:rPr>
          <w:rFonts w:ascii="Times New Roman" w:hAnsi="Times New Roman" w:cs="Times New Roman"/>
          <w:bCs/>
          <w:sz w:val="24"/>
          <w:szCs w:val="24"/>
        </w:rPr>
        <w:t xml:space="preserve">В  образовательном пространстве  </w:t>
      </w:r>
      <w:proofErr w:type="spellStart"/>
      <w:r w:rsidRPr="00832691">
        <w:rPr>
          <w:rFonts w:ascii="Times New Roman" w:hAnsi="Times New Roman" w:cs="Times New Roman"/>
          <w:bCs/>
          <w:sz w:val="24"/>
          <w:szCs w:val="24"/>
        </w:rPr>
        <w:t>г</w:t>
      </w:r>
      <w:proofErr w:type="gramStart"/>
      <w:r w:rsidRPr="00832691">
        <w:rPr>
          <w:rFonts w:ascii="Times New Roman" w:hAnsi="Times New Roman" w:cs="Times New Roman"/>
          <w:bCs/>
          <w:sz w:val="24"/>
          <w:szCs w:val="24"/>
        </w:rPr>
        <w:t>.Л</w:t>
      </w:r>
      <w:proofErr w:type="gramEnd"/>
      <w:r w:rsidRPr="00832691">
        <w:rPr>
          <w:rFonts w:ascii="Times New Roman" w:hAnsi="Times New Roman" w:cs="Times New Roman"/>
          <w:bCs/>
          <w:sz w:val="24"/>
          <w:szCs w:val="24"/>
        </w:rPr>
        <w:t>есосибирска</w:t>
      </w:r>
      <w:proofErr w:type="spellEnd"/>
      <w:r w:rsidRPr="00832691">
        <w:rPr>
          <w:rFonts w:ascii="Times New Roman" w:hAnsi="Times New Roman" w:cs="Times New Roman"/>
          <w:bCs/>
          <w:sz w:val="24"/>
          <w:szCs w:val="24"/>
        </w:rPr>
        <w:t xml:space="preserve"> в последние 3 года функционируют 22 профессиональных объединения педагогов и педагогических работников - структурные компоненты многоуровневой муниципальной методической службы.  Городские Методические Объединения (ГМО) - это традиционная форма коллективной работы по совершенствованию научно-теоретической и методической подготовки педагогов </w:t>
      </w:r>
      <w:proofErr w:type="spellStart"/>
      <w:r w:rsidRPr="00832691">
        <w:rPr>
          <w:rFonts w:ascii="Times New Roman" w:hAnsi="Times New Roman" w:cs="Times New Roman"/>
          <w:bCs/>
          <w:sz w:val="24"/>
          <w:szCs w:val="24"/>
        </w:rPr>
        <w:t>г</w:t>
      </w:r>
      <w:proofErr w:type="gramStart"/>
      <w:r w:rsidRPr="00832691">
        <w:rPr>
          <w:rFonts w:ascii="Times New Roman" w:hAnsi="Times New Roman" w:cs="Times New Roman"/>
          <w:bCs/>
          <w:sz w:val="24"/>
          <w:szCs w:val="24"/>
        </w:rPr>
        <w:t>.Л</w:t>
      </w:r>
      <w:proofErr w:type="gramEnd"/>
      <w:r w:rsidRPr="00832691">
        <w:rPr>
          <w:rFonts w:ascii="Times New Roman" w:hAnsi="Times New Roman" w:cs="Times New Roman"/>
          <w:bCs/>
          <w:sz w:val="24"/>
          <w:szCs w:val="24"/>
        </w:rPr>
        <w:t>есосибирска</w:t>
      </w:r>
      <w:proofErr w:type="spellEnd"/>
      <w:r w:rsidRPr="00832691">
        <w:rPr>
          <w:rFonts w:ascii="Times New Roman" w:hAnsi="Times New Roman" w:cs="Times New Roman"/>
          <w:bCs/>
          <w:sz w:val="24"/>
          <w:szCs w:val="24"/>
        </w:rPr>
        <w:t xml:space="preserve">. </w:t>
      </w:r>
    </w:p>
    <w:p w:rsidR="000B4CC9" w:rsidRPr="00832691" w:rsidRDefault="000B4CC9" w:rsidP="000B4CC9">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832691">
        <w:rPr>
          <w:rFonts w:ascii="Times New Roman" w:hAnsi="Times New Roman" w:cs="Times New Roman"/>
          <w:bCs/>
          <w:sz w:val="24"/>
          <w:szCs w:val="24"/>
        </w:rPr>
        <w:t xml:space="preserve">Деятельность городских методических объединений направлена на  своевременную поддержку учителя в период изменений и сопровождение в процессе освоения и внедрения инновационного опыта, формирование мотивации к непрерывному </w:t>
      </w:r>
      <w:r w:rsidRPr="00832691">
        <w:rPr>
          <w:rFonts w:ascii="Times New Roman" w:hAnsi="Times New Roman" w:cs="Times New Roman"/>
          <w:bCs/>
          <w:sz w:val="24"/>
          <w:szCs w:val="24"/>
        </w:rPr>
        <w:lastRenderedPageBreak/>
        <w:t xml:space="preserve">профессиональному образованию, создание условий для  взаимного обучения и обмена опытом.  Эти формы организации деятельности учителей  ОУ г. </w:t>
      </w:r>
      <w:proofErr w:type="spellStart"/>
      <w:r w:rsidRPr="00832691">
        <w:rPr>
          <w:rFonts w:ascii="Times New Roman" w:hAnsi="Times New Roman" w:cs="Times New Roman"/>
          <w:bCs/>
          <w:sz w:val="24"/>
          <w:szCs w:val="24"/>
        </w:rPr>
        <w:t>Лесосибирска</w:t>
      </w:r>
      <w:proofErr w:type="spellEnd"/>
      <w:r w:rsidRPr="00832691">
        <w:rPr>
          <w:rFonts w:ascii="Times New Roman" w:hAnsi="Times New Roman" w:cs="Times New Roman"/>
          <w:bCs/>
          <w:sz w:val="24"/>
          <w:szCs w:val="24"/>
        </w:rPr>
        <w:t xml:space="preserve"> объединяют  по предметным областям. </w:t>
      </w:r>
    </w:p>
    <w:p w:rsidR="000B4CC9" w:rsidRPr="00832691" w:rsidRDefault="000B4CC9" w:rsidP="000B4CC9">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832691">
        <w:rPr>
          <w:rFonts w:ascii="Times New Roman" w:hAnsi="Times New Roman" w:cs="Times New Roman"/>
          <w:bCs/>
          <w:sz w:val="24"/>
          <w:szCs w:val="24"/>
        </w:rPr>
        <w:t>Деятельность ГМО является составной частью научно-методической работы Межшкольного информационно-методического центра и Управления образования администрации города  и осуществляется на основе анализа и планирования работы на текущий  период и на перспективу в соответствии с планом работы МИМЦ, управления образования  и  городским  Положением о ГМО.</w:t>
      </w:r>
    </w:p>
    <w:p w:rsidR="000B4CC9" w:rsidRPr="00832691" w:rsidRDefault="000B4CC9" w:rsidP="000B4CC9">
      <w:pPr>
        <w:spacing w:after="0" w:line="360" w:lineRule="auto"/>
        <w:jc w:val="both"/>
        <w:rPr>
          <w:rFonts w:ascii="Times New Roman" w:hAnsi="Times New Roman" w:cs="Times New Roman"/>
          <w:bCs/>
          <w:sz w:val="24"/>
          <w:szCs w:val="24"/>
        </w:rPr>
      </w:pPr>
    </w:p>
    <w:p w:rsidR="000B4CC9" w:rsidRDefault="00954F2A" w:rsidP="00CD5AA8">
      <w:pPr>
        <w:spacing w:after="0" w:line="360" w:lineRule="auto"/>
        <w:rPr>
          <w:rFonts w:ascii="Times New Roman" w:hAnsi="Times New Roman"/>
          <w:b/>
          <w:bCs/>
          <w:iCs/>
          <w:sz w:val="24"/>
          <w:szCs w:val="24"/>
        </w:rPr>
      </w:pPr>
      <w:r>
        <w:rPr>
          <w:rFonts w:ascii="Times New Roman" w:hAnsi="Times New Roman"/>
          <w:b/>
          <w:bCs/>
          <w:iCs/>
          <w:sz w:val="24"/>
          <w:szCs w:val="24"/>
        </w:rPr>
        <w:t>Мероприятия:</w:t>
      </w:r>
    </w:p>
    <w:p w:rsidR="003923F0" w:rsidRPr="003C4D00" w:rsidRDefault="003923F0" w:rsidP="00CE3DF3">
      <w:pPr>
        <w:numPr>
          <w:ilvl w:val="0"/>
          <w:numId w:val="13"/>
        </w:numPr>
        <w:suppressAutoHyphens/>
        <w:spacing w:after="0" w:line="360" w:lineRule="auto"/>
        <w:ind w:left="11"/>
        <w:rPr>
          <w:rFonts w:ascii="Times New Roman" w:hAnsi="Times New Roman"/>
          <w:iCs/>
          <w:sz w:val="24"/>
          <w:szCs w:val="24"/>
        </w:rPr>
      </w:pPr>
      <w:r w:rsidRPr="003C4D00">
        <w:rPr>
          <w:rFonts w:ascii="Times New Roman" w:hAnsi="Times New Roman"/>
          <w:iCs/>
          <w:sz w:val="24"/>
          <w:szCs w:val="24"/>
        </w:rPr>
        <w:t>вопросы работы с одаренными детьми рассматривались на заседаниях предметных ГМО</w:t>
      </w:r>
      <w:r w:rsidR="00A3777D">
        <w:rPr>
          <w:rFonts w:ascii="Times New Roman" w:hAnsi="Times New Roman"/>
          <w:iCs/>
          <w:sz w:val="24"/>
          <w:szCs w:val="24"/>
        </w:rPr>
        <w:t>;</w:t>
      </w:r>
    </w:p>
    <w:p w:rsidR="003923F0" w:rsidRDefault="003923F0" w:rsidP="00CE3DF3">
      <w:pPr>
        <w:numPr>
          <w:ilvl w:val="0"/>
          <w:numId w:val="13"/>
        </w:numPr>
        <w:suppressAutoHyphens/>
        <w:spacing w:after="0" w:line="360" w:lineRule="auto"/>
        <w:ind w:left="11"/>
        <w:rPr>
          <w:rFonts w:ascii="Times New Roman" w:hAnsi="Times New Roman"/>
          <w:iCs/>
          <w:sz w:val="24"/>
          <w:szCs w:val="24"/>
        </w:rPr>
      </w:pPr>
      <w:r w:rsidRPr="003C4D00">
        <w:rPr>
          <w:rFonts w:ascii="Times New Roman" w:hAnsi="Times New Roman"/>
          <w:iCs/>
          <w:sz w:val="24"/>
          <w:szCs w:val="24"/>
        </w:rPr>
        <w:t>На курсах повышения квалификации на базе КК ИПК  проучены   35  педагогов ОУ, чья профессиональная деятельность связана с од</w:t>
      </w:r>
      <w:r w:rsidR="00A3777D">
        <w:rPr>
          <w:rFonts w:ascii="Times New Roman" w:hAnsi="Times New Roman"/>
          <w:iCs/>
          <w:sz w:val="24"/>
          <w:szCs w:val="24"/>
        </w:rPr>
        <w:t>аренными и талантливыми детьми;</w:t>
      </w:r>
    </w:p>
    <w:p w:rsidR="003923F0" w:rsidRDefault="003923F0" w:rsidP="00CE3DF3">
      <w:pPr>
        <w:numPr>
          <w:ilvl w:val="0"/>
          <w:numId w:val="13"/>
        </w:numPr>
        <w:suppressAutoHyphens/>
        <w:spacing w:after="0" w:line="360" w:lineRule="auto"/>
        <w:ind w:left="11"/>
        <w:rPr>
          <w:rFonts w:ascii="Times New Roman" w:hAnsi="Times New Roman"/>
          <w:iCs/>
          <w:sz w:val="24"/>
          <w:szCs w:val="24"/>
        </w:rPr>
      </w:pPr>
      <w:proofErr w:type="gramStart"/>
      <w:r>
        <w:rPr>
          <w:rFonts w:ascii="Times New Roman" w:hAnsi="Times New Roman"/>
          <w:iCs/>
          <w:sz w:val="24"/>
          <w:szCs w:val="24"/>
        </w:rPr>
        <w:t xml:space="preserve">Методист по работе с одарёнными детьми участвовал в краевом совещании с муниципальными ответственными за работу с ОД Методист по работе с одарёнными детьми участвовал в краевом совещании для специалистов, ответственных за проведение муниципального этапа </w:t>
      </w:r>
      <w:proofErr w:type="spellStart"/>
      <w:r>
        <w:rPr>
          <w:rFonts w:ascii="Times New Roman" w:hAnsi="Times New Roman"/>
          <w:iCs/>
          <w:sz w:val="24"/>
          <w:szCs w:val="24"/>
        </w:rPr>
        <w:t>ВсОШ</w:t>
      </w:r>
      <w:proofErr w:type="spellEnd"/>
      <w:r w:rsidR="00A3777D">
        <w:rPr>
          <w:rFonts w:ascii="Times New Roman" w:hAnsi="Times New Roman"/>
          <w:iCs/>
          <w:sz w:val="24"/>
          <w:szCs w:val="24"/>
        </w:rPr>
        <w:t>;</w:t>
      </w:r>
      <w:r>
        <w:rPr>
          <w:rFonts w:ascii="Times New Roman" w:hAnsi="Times New Roman"/>
          <w:iCs/>
          <w:sz w:val="24"/>
          <w:szCs w:val="24"/>
        </w:rPr>
        <w:t xml:space="preserve"> </w:t>
      </w:r>
      <w:proofErr w:type="gramEnd"/>
    </w:p>
    <w:p w:rsidR="003923F0" w:rsidRPr="003C4D00" w:rsidRDefault="003923F0" w:rsidP="00CE3DF3">
      <w:pPr>
        <w:numPr>
          <w:ilvl w:val="0"/>
          <w:numId w:val="13"/>
        </w:numPr>
        <w:suppressAutoHyphens/>
        <w:spacing w:after="0" w:line="360" w:lineRule="auto"/>
        <w:ind w:left="11"/>
        <w:rPr>
          <w:rFonts w:ascii="Times New Roman" w:hAnsi="Times New Roman"/>
          <w:iCs/>
          <w:sz w:val="24"/>
          <w:szCs w:val="24"/>
        </w:rPr>
      </w:pPr>
      <w:r>
        <w:rPr>
          <w:rFonts w:ascii="Times New Roman" w:hAnsi="Times New Roman"/>
          <w:iCs/>
          <w:sz w:val="24"/>
          <w:szCs w:val="24"/>
        </w:rPr>
        <w:t xml:space="preserve">Участие в Зональном совещании северных территорий Красноярского края «Региональная образовательная политика», секция </w:t>
      </w:r>
      <w:r w:rsidRPr="004823E8">
        <w:rPr>
          <w:rFonts w:ascii="Times New Roman" w:hAnsi="Times New Roman"/>
          <w:iCs/>
          <w:sz w:val="24"/>
          <w:szCs w:val="24"/>
        </w:rPr>
        <w:t>«</w:t>
      </w:r>
      <w:r w:rsidRPr="004823E8">
        <w:rPr>
          <w:rFonts w:ascii="Times New Roman" w:hAnsi="Times New Roman"/>
          <w:bCs/>
          <w:iCs/>
          <w:sz w:val="24"/>
          <w:szCs w:val="24"/>
        </w:rPr>
        <w:t>Образование детей с особыми образовательными потребностями. Работа с одаренными детьми»</w:t>
      </w:r>
      <w:r w:rsidR="00A3777D">
        <w:rPr>
          <w:rFonts w:ascii="Times New Roman" w:hAnsi="Times New Roman"/>
          <w:bCs/>
          <w:iCs/>
          <w:sz w:val="24"/>
          <w:szCs w:val="24"/>
        </w:rPr>
        <w:t>;</w:t>
      </w:r>
    </w:p>
    <w:p w:rsidR="003923F0" w:rsidRPr="003C4D00" w:rsidRDefault="003923F0" w:rsidP="00CE3DF3">
      <w:pPr>
        <w:numPr>
          <w:ilvl w:val="0"/>
          <w:numId w:val="13"/>
        </w:numPr>
        <w:suppressAutoHyphens/>
        <w:spacing w:after="0" w:line="360" w:lineRule="auto"/>
        <w:ind w:left="11"/>
        <w:rPr>
          <w:rFonts w:ascii="Times New Roman" w:hAnsi="Times New Roman"/>
          <w:iCs/>
          <w:sz w:val="24"/>
          <w:szCs w:val="24"/>
        </w:rPr>
      </w:pPr>
      <w:r w:rsidRPr="003C4D00">
        <w:rPr>
          <w:rFonts w:ascii="Times New Roman" w:hAnsi="Times New Roman"/>
          <w:iCs/>
          <w:sz w:val="24"/>
          <w:szCs w:val="24"/>
        </w:rPr>
        <w:t xml:space="preserve">Организованы  муниципальные мероприятия  для предъявления лучшего педагогического опыта по работе с одаренными детьми: </w:t>
      </w:r>
    </w:p>
    <w:p w:rsidR="003923F0" w:rsidRPr="003C4D00" w:rsidRDefault="003923F0" w:rsidP="00CE3DF3">
      <w:pPr>
        <w:numPr>
          <w:ilvl w:val="1"/>
          <w:numId w:val="13"/>
        </w:numPr>
        <w:suppressAutoHyphens/>
        <w:spacing w:after="0" w:line="360" w:lineRule="auto"/>
        <w:ind w:left="731"/>
        <w:rPr>
          <w:rFonts w:ascii="Times New Roman" w:hAnsi="Times New Roman"/>
          <w:iCs/>
          <w:sz w:val="24"/>
          <w:szCs w:val="24"/>
        </w:rPr>
      </w:pPr>
      <w:r w:rsidRPr="003C4D00">
        <w:rPr>
          <w:rFonts w:ascii="Times New Roman" w:hAnsi="Times New Roman"/>
          <w:iCs/>
          <w:sz w:val="24"/>
          <w:szCs w:val="24"/>
        </w:rPr>
        <w:t>Педагогические чтения</w:t>
      </w:r>
      <w:r>
        <w:rPr>
          <w:rFonts w:ascii="Times New Roman" w:hAnsi="Times New Roman"/>
          <w:iCs/>
          <w:sz w:val="24"/>
          <w:szCs w:val="24"/>
        </w:rPr>
        <w:t xml:space="preserve"> (секция)</w:t>
      </w:r>
    </w:p>
    <w:p w:rsidR="003923F0" w:rsidRPr="003C4D00" w:rsidRDefault="003923F0" w:rsidP="00CE3DF3">
      <w:pPr>
        <w:numPr>
          <w:ilvl w:val="1"/>
          <w:numId w:val="13"/>
        </w:numPr>
        <w:suppressAutoHyphens/>
        <w:spacing w:after="0" w:line="360" w:lineRule="auto"/>
        <w:ind w:left="731"/>
        <w:rPr>
          <w:rFonts w:ascii="Times New Roman" w:hAnsi="Times New Roman"/>
          <w:iCs/>
          <w:sz w:val="24"/>
          <w:szCs w:val="24"/>
        </w:rPr>
      </w:pPr>
      <w:r>
        <w:rPr>
          <w:rFonts w:ascii="Times New Roman" w:hAnsi="Times New Roman"/>
          <w:iCs/>
          <w:sz w:val="24"/>
          <w:szCs w:val="24"/>
        </w:rPr>
        <w:t>фестиваль методических идей «Есть идея!»</w:t>
      </w:r>
      <w:r w:rsidR="00A3777D">
        <w:rPr>
          <w:rFonts w:ascii="Times New Roman" w:hAnsi="Times New Roman"/>
          <w:iCs/>
          <w:sz w:val="24"/>
          <w:szCs w:val="24"/>
        </w:rPr>
        <w:t xml:space="preserve"> (опыт работы с одарёнными школьниками)</w:t>
      </w:r>
    </w:p>
    <w:p w:rsidR="003923F0" w:rsidRDefault="003923F0" w:rsidP="00CE3DF3">
      <w:pPr>
        <w:numPr>
          <w:ilvl w:val="0"/>
          <w:numId w:val="13"/>
        </w:numPr>
        <w:suppressAutoHyphens/>
        <w:spacing w:after="0" w:line="360" w:lineRule="auto"/>
        <w:ind w:left="11"/>
        <w:rPr>
          <w:rFonts w:ascii="Times New Roman" w:hAnsi="Times New Roman"/>
          <w:iCs/>
          <w:sz w:val="24"/>
          <w:szCs w:val="24"/>
        </w:rPr>
      </w:pPr>
      <w:r w:rsidRPr="003C4D00">
        <w:rPr>
          <w:rFonts w:ascii="Times New Roman" w:hAnsi="Times New Roman"/>
          <w:iCs/>
          <w:sz w:val="24"/>
          <w:szCs w:val="24"/>
        </w:rPr>
        <w:t xml:space="preserve">Ежегодно проводится обучение 10 операторов по работе с базой данных </w:t>
      </w:r>
      <w:r>
        <w:rPr>
          <w:rFonts w:ascii="Times New Roman" w:hAnsi="Times New Roman"/>
          <w:iCs/>
          <w:sz w:val="24"/>
          <w:szCs w:val="24"/>
        </w:rPr>
        <w:t xml:space="preserve">на краевом портале </w:t>
      </w:r>
      <w:r w:rsidRPr="003C4D00">
        <w:rPr>
          <w:rFonts w:ascii="Times New Roman" w:hAnsi="Times New Roman"/>
          <w:iCs/>
          <w:sz w:val="24"/>
          <w:szCs w:val="24"/>
        </w:rPr>
        <w:t>«Одарённые дети Красноярья», проведено 3 семинара по работе с базой.</w:t>
      </w:r>
    </w:p>
    <w:p w:rsidR="00A66C02" w:rsidRPr="00A66C02" w:rsidRDefault="00023132" w:rsidP="00CE3DF3">
      <w:pPr>
        <w:numPr>
          <w:ilvl w:val="0"/>
          <w:numId w:val="13"/>
        </w:numPr>
        <w:suppressAutoHyphens/>
        <w:spacing w:after="0" w:line="360" w:lineRule="auto"/>
        <w:ind w:left="11"/>
        <w:rPr>
          <w:rFonts w:ascii="Times New Roman" w:hAnsi="Times New Roman"/>
          <w:sz w:val="24"/>
          <w:szCs w:val="24"/>
        </w:rPr>
      </w:pPr>
      <w:r w:rsidRPr="00A66C02">
        <w:rPr>
          <w:rFonts w:ascii="Times New Roman" w:hAnsi="Times New Roman"/>
          <w:iCs/>
          <w:sz w:val="24"/>
          <w:szCs w:val="24"/>
        </w:rPr>
        <w:t xml:space="preserve">Участие в городском мероприятии </w:t>
      </w:r>
    </w:p>
    <w:p w:rsidR="003923F0" w:rsidRPr="00A66C02" w:rsidRDefault="003923F0" w:rsidP="00CE3DF3">
      <w:pPr>
        <w:numPr>
          <w:ilvl w:val="0"/>
          <w:numId w:val="13"/>
        </w:numPr>
        <w:suppressAutoHyphens/>
        <w:spacing w:after="0" w:line="360" w:lineRule="auto"/>
        <w:ind w:left="11"/>
        <w:rPr>
          <w:rFonts w:ascii="Times New Roman" w:hAnsi="Times New Roman"/>
          <w:sz w:val="24"/>
          <w:szCs w:val="24"/>
        </w:rPr>
      </w:pPr>
      <w:r w:rsidRPr="00A66C02">
        <w:rPr>
          <w:rFonts w:ascii="Times New Roman" w:hAnsi="Times New Roman"/>
          <w:iCs/>
          <w:sz w:val="24"/>
          <w:szCs w:val="24"/>
        </w:rPr>
        <w:t>Методисты по работе с одарёнными детьми приняли учас</w:t>
      </w:r>
      <w:r w:rsidR="00E56A7B" w:rsidRPr="00A66C02">
        <w:rPr>
          <w:rFonts w:ascii="Times New Roman" w:hAnsi="Times New Roman"/>
          <w:iCs/>
          <w:sz w:val="24"/>
          <w:szCs w:val="24"/>
        </w:rPr>
        <w:t>т</w:t>
      </w:r>
      <w:r w:rsidRPr="00A66C02">
        <w:rPr>
          <w:rFonts w:ascii="Times New Roman" w:hAnsi="Times New Roman"/>
          <w:iCs/>
          <w:sz w:val="24"/>
          <w:szCs w:val="24"/>
        </w:rPr>
        <w:t xml:space="preserve">ие в </w:t>
      </w:r>
      <w:proofErr w:type="spellStart"/>
      <w:r w:rsidRPr="00A66C02">
        <w:rPr>
          <w:rFonts w:ascii="Times New Roman" w:hAnsi="Times New Roman"/>
          <w:iCs/>
          <w:sz w:val="24"/>
          <w:szCs w:val="24"/>
        </w:rPr>
        <w:t>в</w:t>
      </w:r>
      <w:r w:rsidRPr="00A66C02">
        <w:rPr>
          <w:rFonts w:ascii="Times New Roman" w:hAnsi="Times New Roman"/>
          <w:sz w:val="24"/>
          <w:szCs w:val="24"/>
        </w:rPr>
        <w:t>ебинаре</w:t>
      </w:r>
      <w:proofErr w:type="spellEnd"/>
      <w:r w:rsidRPr="00A66C02">
        <w:rPr>
          <w:rFonts w:ascii="Times New Roman" w:hAnsi="Times New Roman"/>
          <w:sz w:val="24"/>
          <w:szCs w:val="24"/>
        </w:rPr>
        <w:t xml:space="preserve"> "Сетевые механизмы повышения профессиональной компетентности педагога по развитию и поддержке одаренности детей"</w:t>
      </w:r>
      <w:r w:rsidR="00EA7667" w:rsidRPr="00A66C02">
        <w:rPr>
          <w:rFonts w:ascii="Times New Roman" w:hAnsi="Times New Roman"/>
          <w:sz w:val="24"/>
          <w:szCs w:val="24"/>
        </w:rPr>
        <w:t>.</w:t>
      </w:r>
    </w:p>
    <w:p w:rsidR="00906BD3" w:rsidRDefault="00954F2A" w:rsidP="00906BD3">
      <w:pPr>
        <w:rPr>
          <w:rFonts w:ascii="Times New Roman" w:hAnsi="Times New Roman" w:cs="Times New Roman"/>
          <w:b/>
          <w:sz w:val="24"/>
          <w:szCs w:val="24"/>
          <w:lang w:eastAsia="ar-SA"/>
        </w:rPr>
      </w:pPr>
      <w:r w:rsidRPr="00954F2A">
        <w:rPr>
          <w:rFonts w:ascii="Times New Roman" w:hAnsi="Times New Roman" w:cs="Times New Roman"/>
          <w:b/>
          <w:sz w:val="24"/>
          <w:szCs w:val="24"/>
          <w:lang w:eastAsia="ar-SA"/>
        </w:rPr>
        <w:lastRenderedPageBreak/>
        <w:t>Перспективы:</w:t>
      </w:r>
    </w:p>
    <w:p w:rsidR="00666D50" w:rsidRDefault="00666D50" w:rsidP="00CE3DF3">
      <w:pPr>
        <w:numPr>
          <w:ilvl w:val="0"/>
          <w:numId w:val="14"/>
        </w:numPr>
        <w:suppressAutoHyphens/>
        <w:spacing w:after="0" w:line="360" w:lineRule="auto"/>
        <w:rPr>
          <w:rFonts w:ascii="Times New Roman" w:hAnsi="Times New Roman"/>
          <w:iCs/>
          <w:sz w:val="24"/>
          <w:szCs w:val="24"/>
        </w:rPr>
      </w:pPr>
      <w:r>
        <w:rPr>
          <w:rFonts w:ascii="Times New Roman" w:hAnsi="Times New Roman"/>
          <w:iCs/>
          <w:sz w:val="24"/>
          <w:szCs w:val="24"/>
        </w:rPr>
        <w:t xml:space="preserve">В рамках реализации задачи по повышению  квалификации педагогов и методистов, активно работающих с одарёнными детьми, сформировать муниципальную команду педагогов для участия в следующих мероприятиях: </w:t>
      </w:r>
    </w:p>
    <w:p w:rsidR="00666D50" w:rsidRDefault="00666D50" w:rsidP="00CE3DF3">
      <w:pPr>
        <w:numPr>
          <w:ilvl w:val="1"/>
          <w:numId w:val="14"/>
        </w:numPr>
        <w:suppressAutoHyphens/>
        <w:spacing w:after="0" w:line="360" w:lineRule="auto"/>
        <w:rPr>
          <w:rFonts w:ascii="Times New Roman" w:hAnsi="Times New Roman"/>
          <w:iCs/>
          <w:sz w:val="24"/>
          <w:szCs w:val="24"/>
        </w:rPr>
      </w:pPr>
      <w:r>
        <w:rPr>
          <w:rFonts w:ascii="Times New Roman" w:hAnsi="Times New Roman"/>
          <w:iCs/>
          <w:sz w:val="24"/>
          <w:szCs w:val="24"/>
          <w:lang w:val="en-US"/>
        </w:rPr>
        <w:t>I</w:t>
      </w:r>
      <w:r>
        <w:rPr>
          <w:rFonts w:ascii="Times New Roman" w:hAnsi="Times New Roman"/>
          <w:iCs/>
          <w:sz w:val="24"/>
          <w:szCs w:val="24"/>
        </w:rPr>
        <w:t xml:space="preserve"> Всероссийской научно-практической конференции с международным участием «Интенсивные формы обучения как инструмент диагностики и мотивирования одарённости у школьников старших классов» (Красноярск, СФУ); </w:t>
      </w:r>
    </w:p>
    <w:p w:rsidR="00666D50" w:rsidRDefault="00666D50" w:rsidP="00CE3DF3">
      <w:pPr>
        <w:numPr>
          <w:ilvl w:val="1"/>
          <w:numId w:val="14"/>
        </w:numPr>
        <w:suppressAutoHyphens/>
        <w:spacing w:after="0" w:line="360" w:lineRule="auto"/>
        <w:rPr>
          <w:rFonts w:ascii="Times New Roman" w:hAnsi="Times New Roman"/>
          <w:iCs/>
          <w:sz w:val="24"/>
          <w:szCs w:val="24"/>
        </w:rPr>
      </w:pPr>
      <w:r>
        <w:rPr>
          <w:rFonts w:ascii="Times New Roman" w:hAnsi="Times New Roman"/>
          <w:iCs/>
          <w:sz w:val="24"/>
          <w:szCs w:val="24"/>
        </w:rPr>
        <w:t xml:space="preserve">Всероссийской научно-практической конференции «Развитие детской одарённости в современной образовательной среде: опыт, проблемы, перспективы» (Енисейск, «Енисейский педагогический колледж»); </w:t>
      </w:r>
    </w:p>
    <w:p w:rsidR="00666D50" w:rsidRPr="00217C33" w:rsidRDefault="00666D50" w:rsidP="00CE3DF3">
      <w:pPr>
        <w:numPr>
          <w:ilvl w:val="1"/>
          <w:numId w:val="14"/>
        </w:numPr>
        <w:suppressAutoHyphens/>
        <w:spacing w:after="0" w:line="360" w:lineRule="auto"/>
        <w:rPr>
          <w:rFonts w:ascii="Times New Roman" w:hAnsi="Times New Roman"/>
          <w:iCs/>
          <w:sz w:val="24"/>
          <w:szCs w:val="24"/>
        </w:rPr>
      </w:pPr>
      <w:r>
        <w:rPr>
          <w:rFonts w:ascii="Times New Roman" w:hAnsi="Times New Roman"/>
          <w:iCs/>
          <w:sz w:val="24"/>
          <w:szCs w:val="24"/>
        </w:rPr>
        <w:t xml:space="preserve">учебно-методическом </w:t>
      </w:r>
      <w:proofErr w:type="gramStart"/>
      <w:r>
        <w:rPr>
          <w:rFonts w:ascii="Times New Roman" w:hAnsi="Times New Roman"/>
          <w:iCs/>
          <w:sz w:val="24"/>
          <w:szCs w:val="24"/>
        </w:rPr>
        <w:t>семинаре</w:t>
      </w:r>
      <w:proofErr w:type="gramEnd"/>
      <w:r>
        <w:rPr>
          <w:rFonts w:ascii="Times New Roman" w:hAnsi="Times New Roman"/>
          <w:iCs/>
          <w:sz w:val="24"/>
          <w:szCs w:val="24"/>
        </w:rPr>
        <w:t xml:space="preserve"> </w:t>
      </w:r>
      <w:r w:rsidRPr="00FF0FC4">
        <w:rPr>
          <w:rFonts w:ascii="Times New Roman" w:hAnsi="Times New Roman"/>
          <w:bCs/>
          <w:iCs/>
          <w:sz w:val="24"/>
          <w:szCs w:val="24"/>
        </w:rPr>
        <w:t>для педагогов, активно работающих с одарёнными детьми, с привлечением методистов школы космонавтики по теме: «Организация деятельности одарённых детей: применение моделей поисково-исследовательской, проектной, игровой и дискуссионной деятельности».</w:t>
      </w:r>
    </w:p>
    <w:p w:rsidR="00217C33" w:rsidRDefault="00217C33" w:rsidP="00CE3DF3">
      <w:pPr>
        <w:pStyle w:val="afc"/>
        <w:widowControl w:val="0"/>
        <w:numPr>
          <w:ilvl w:val="0"/>
          <w:numId w:val="14"/>
        </w:numPr>
        <w:autoSpaceDE w:val="0"/>
        <w:autoSpaceDN w:val="0"/>
        <w:adjustRightInd w:val="0"/>
        <w:spacing w:line="360" w:lineRule="auto"/>
        <w:ind w:left="357" w:hanging="357"/>
        <w:jc w:val="both"/>
        <w:rPr>
          <w:rFonts w:cs="Calibri"/>
          <w:color w:val="000000"/>
        </w:rPr>
      </w:pPr>
      <w:r>
        <w:rPr>
          <w:rFonts w:cs="Calibri"/>
          <w:color w:val="000000"/>
        </w:rPr>
        <w:t>Н</w:t>
      </w:r>
      <w:r w:rsidRPr="00217C33">
        <w:rPr>
          <w:rFonts w:cs="Calibri"/>
          <w:color w:val="000000"/>
        </w:rPr>
        <w:t xml:space="preserve">еобходимо обеспечить развитие новых форм повышения квалификации педагогических работников, практики сетевого взаимодействия, деятельности социальных сетей учителей города, направленной на совершенствование преподавания предметов,  взаимную методическую поддержку; </w:t>
      </w:r>
    </w:p>
    <w:p w:rsidR="00773DD3" w:rsidRPr="00773DD3" w:rsidRDefault="00773DD3" w:rsidP="00CE3DF3">
      <w:pPr>
        <w:pStyle w:val="afc"/>
        <w:widowControl w:val="0"/>
        <w:numPr>
          <w:ilvl w:val="0"/>
          <w:numId w:val="14"/>
        </w:numPr>
        <w:autoSpaceDE w:val="0"/>
        <w:autoSpaceDN w:val="0"/>
        <w:adjustRightInd w:val="0"/>
        <w:spacing w:line="360" w:lineRule="auto"/>
        <w:ind w:left="357" w:hanging="357"/>
        <w:jc w:val="both"/>
        <w:rPr>
          <w:rFonts w:cs="Calibri"/>
          <w:color w:val="000000"/>
        </w:rPr>
      </w:pPr>
      <w:r>
        <w:rPr>
          <w:rFonts w:cs="Calibri"/>
          <w:color w:val="000000"/>
        </w:rPr>
        <w:t>Необходимо продумать</w:t>
      </w:r>
      <w:r w:rsidRPr="00773DD3">
        <w:rPr>
          <w:rFonts w:cs="Calibri"/>
          <w:color w:val="000000"/>
        </w:rPr>
        <w:t xml:space="preserve"> интеграци</w:t>
      </w:r>
      <w:r>
        <w:rPr>
          <w:rFonts w:cs="Calibri"/>
          <w:color w:val="000000"/>
        </w:rPr>
        <w:t>ю</w:t>
      </w:r>
      <w:r w:rsidRPr="00773DD3">
        <w:rPr>
          <w:rFonts w:cs="Calibri"/>
          <w:color w:val="000000"/>
        </w:rPr>
        <w:t xml:space="preserve"> образовательных ресурсов муниципалитета: разработа</w:t>
      </w:r>
      <w:r>
        <w:rPr>
          <w:rFonts w:cs="Calibri"/>
          <w:color w:val="000000"/>
        </w:rPr>
        <w:t>ть</w:t>
      </w:r>
      <w:r w:rsidRPr="00773DD3">
        <w:rPr>
          <w:rFonts w:cs="Calibri"/>
          <w:color w:val="000000"/>
        </w:rPr>
        <w:t xml:space="preserve"> механизмы «снятия» и переноса </w:t>
      </w:r>
      <w:r>
        <w:rPr>
          <w:rFonts w:cs="Calibri"/>
          <w:color w:val="000000"/>
        </w:rPr>
        <w:t xml:space="preserve">эффективного </w:t>
      </w:r>
      <w:r w:rsidRPr="00773DD3">
        <w:rPr>
          <w:rFonts w:cs="Calibri"/>
          <w:color w:val="000000"/>
        </w:rPr>
        <w:t>продукти</w:t>
      </w:r>
      <w:r>
        <w:rPr>
          <w:rFonts w:cs="Calibri"/>
          <w:color w:val="000000"/>
        </w:rPr>
        <w:t>вного опыта по работе с одарёнными детьми в массовую практику;</w:t>
      </w:r>
    </w:p>
    <w:p w:rsidR="00666D50" w:rsidRPr="003C4D00" w:rsidRDefault="00666D50"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 xml:space="preserve">Организовать более </w:t>
      </w:r>
      <w:proofErr w:type="gramStart"/>
      <w:r w:rsidRPr="003C4D00">
        <w:rPr>
          <w:rFonts w:ascii="Times New Roman" w:hAnsi="Times New Roman"/>
          <w:iCs/>
          <w:sz w:val="24"/>
          <w:szCs w:val="24"/>
        </w:rPr>
        <w:t>активное</w:t>
      </w:r>
      <w:proofErr w:type="gramEnd"/>
      <w:r w:rsidRPr="003C4D00">
        <w:rPr>
          <w:rFonts w:ascii="Times New Roman" w:hAnsi="Times New Roman"/>
          <w:iCs/>
          <w:sz w:val="24"/>
          <w:szCs w:val="24"/>
        </w:rPr>
        <w:t xml:space="preserve">  взаимодействия с родителями в вопросах поддержки и сопровождения одаренности</w:t>
      </w:r>
      <w:r>
        <w:rPr>
          <w:rFonts w:ascii="Times New Roman" w:hAnsi="Times New Roman"/>
          <w:iCs/>
          <w:sz w:val="24"/>
          <w:szCs w:val="24"/>
        </w:rPr>
        <w:t>;</w:t>
      </w:r>
    </w:p>
    <w:p w:rsidR="00666D50" w:rsidRDefault="00666D50"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 xml:space="preserve">Эффективно  использовать  ресурсы  </w:t>
      </w:r>
      <w:r w:rsidR="008D2F96">
        <w:rPr>
          <w:rFonts w:ascii="Times New Roman" w:hAnsi="Times New Roman"/>
          <w:iCs/>
          <w:sz w:val="24"/>
          <w:szCs w:val="24"/>
        </w:rPr>
        <w:t xml:space="preserve">Енисейского педагогического колледжа и </w:t>
      </w:r>
      <w:r w:rsidRPr="003C4D00">
        <w:rPr>
          <w:rFonts w:ascii="Times New Roman" w:hAnsi="Times New Roman"/>
          <w:iCs/>
          <w:sz w:val="24"/>
          <w:szCs w:val="24"/>
        </w:rPr>
        <w:t>МРЦ г. Енисейска</w:t>
      </w:r>
      <w:r w:rsidR="008D2F96">
        <w:rPr>
          <w:rFonts w:ascii="Times New Roman" w:hAnsi="Times New Roman"/>
          <w:iCs/>
          <w:sz w:val="24"/>
          <w:szCs w:val="24"/>
        </w:rPr>
        <w:t>;</w:t>
      </w:r>
    </w:p>
    <w:p w:rsidR="008D2F96" w:rsidRPr="003C4D00" w:rsidRDefault="008D2F96" w:rsidP="00CE3DF3">
      <w:pPr>
        <w:numPr>
          <w:ilvl w:val="0"/>
          <w:numId w:val="14"/>
        </w:numPr>
        <w:suppressAutoHyphens/>
        <w:spacing w:after="0" w:line="360" w:lineRule="auto"/>
        <w:rPr>
          <w:rFonts w:ascii="Times New Roman" w:hAnsi="Times New Roman"/>
          <w:iCs/>
          <w:sz w:val="24"/>
          <w:szCs w:val="24"/>
        </w:rPr>
      </w:pPr>
      <w:r>
        <w:rPr>
          <w:rFonts w:ascii="Times New Roman" w:hAnsi="Times New Roman"/>
          <w:iCs/>
          <w:sz w:val="24"/>
          <w:szCs w:val="24"/>
        </w:rPr>
        <w:t xml:space="preserve">Эффективно использовать ресурсы </w:t>
      </w:r>
      <w:proofErr w:type="spellStart"/>
      <w:r>
        <w:rPr>
          <w:rFonts w:ascii="Times New Roman" w:hAnsi="Times New Roman"/>
          <w:iCs/>
          <w:sz w:val="24"/>
          <w:szCs w:val="24"/>
        </w:rPr>
        <w:t>ЛПИфСФУ</w:t>
      </w:r>
      <w:proofErr w:type="spellEnd"/>
      <w:r>
        <w:rPr>
          <w:rFonts w:ascii="Times New Roman" w:hAnsi="Times New Roman"/>
          <w:iCs/>
          <w:sz w:val="24"/>
          <w:szCs w:val="24"/>
        </w:rPr>
        <w:t>;</w:t>
      </w:r>
    </w:p>
    <w:p w:rsidR="00666D50" w:rsidRPr="003C4D00" w:rsidRDefault="00666D50"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 xml:space="preserve">Изыскать дополнительные возможности для  поощрения педагогов, успешно работающих c одаренными детьми </w:t>
      </w:r>
    </w:p>
    <w:p w:rsidR="008D2F96" w:rsidRPr="00DD1AB2" w:rsidRDefault="00666D50" w:rsidP="00CE3DF3">
      <w:pPr>
        <w:numPr>
          <w:ilvl w:val="0"/>
          <w:numId w:val="14"/>
        </w:numPr>
        <w:suppressAutoHyphens/>
        <w:spacing w:after="0" w:line="360" w:lineRule="auto"/>
        <w:rPr>
          <w:rFonts w:ascii="Times New Roman" w:hAnsi="Times New Roman" w:cs="Times New Roman"/>
          <w:sz w:val="24"/>
          <w:szCs w:val="24"/>
          <w:lang w:eastAsia="ar-SA"/>
        </w:rPr>
      </w:pPr>
      <w:r w:rsidRPr="003C4D00">
        <w:rPr>
          <w:rFonts w:ascii="Times New Roman" w:hAnsi="Times New Roman"/>
          <w:iCs/>
          <w:sz w:val="24"/>
          <w:szCs w:val="24"/>
        </w:rPr>
        <w:t xml:space="preserve">Активно и </w:t>
      </w:r>
      <w:r w:rsidRPr="003C4D00">
        <w:rPr>
          <w:rFonts w:ascii="Times New Roman" w:hAnsi="Times New Roman"/>
          <w:b/>
          <w:bCs/>
          <w:iCs/>
          <w:sz w:val="24"/>
          <w:szCs w:val="24"/>
        </w:rPr>
        <w:t>качественно</w:t>
      </w:r>
      <w:r w:rsidRPr="003C4D00">
        <w:rPr>
          <w:rFonts w:ascii="Times New Roman" w:hAnsi="Times New Roman"/>
          <w:iCs/>
          <w:sz w:val="24"/>
          <w:szCs w:val="24"/>
        </w:rPr>
        <w:t xml:space="preserve"> включиться в работу интенсивных школ: «</w:t>
      </w:r>
      <w:r>
        <w:rPr>
          <w:rFonts w:ascii="Times New Roman" w:hAnsi="Times New Roman"/>
          <w:iCs/>
          <w:sz w:val="24"/>
          <w:szCs w:val="24"/>
        </w:rPr>
        <w:t>П</w:t>
      </w:r>
      <w:r w:rsidRPr="003C4D00">
        <w:rPr>
          <w:rFonts w:ascii="Times New Roman" w:hAnsi="Times New Roman"/>
          <w:iCs/>
          <w:sz w:val="24"/>
          <w:szCs w:val="24"/>
        </w:rPr>
        <w:t xml:space="preserve">ерспектива», «Олимп», «Талант»; заочных школ СФУ, ЗЕНШ, Школы космонавтики, </w:t>
      </w:r>
      <w:r w:rsidR="008D2F96">
        <w:rPr>
          <w:rFonts w:ascii="Times New Roman" w:hAnsi="Times New Roman"/>
          <w:iCs/>
          <w:sz w:val="24"/>
          <w:szCs w:val="24"/>
        </w:rPr>
        <w:t xml:space="preserve">интенсивной школы на базе </w:t>
      </w:r>
      <w:proofErr w:type="spellStart"/>
      <w:r w:rsidR="008D2F96">
        <w:rPr>
          <w:rFonts w:ascii="Times New Roman" w:hAnsi="Times New Roman"/>
          <w:iCs/>
          <w:sz w:val="24"/>
          <w:szCs w:val="24"/>
        </w:rPr>
        <w:t>ЛПИфСФУ</w:t>
      </w:r>
      <w:proofErr w:type="spellEnd"/>
      <w:r w:rsidR="008D2F96">
        <w:rPr>
          <w:rFonts w:ascii="Times New Roman" w:hAnsi="Times New Roman"/>
          <w:iCs/>
          <w:sz w:val="24"/>
          <w:szCs w:val="24"/>
        </w:rPr>
        <w:t>.</w:t>
      </w:r>
    </w:p>
    <w:p w:rsidR="00906BD3" w:rsidRPr="00206501" w:rsidRDefault="00DD1AB2" w:rsidP="00DD1AB2">
      <w:pPr>
        <w:suppressAutoHyphens/>
        <w:spacing w:after="0" w:line="360" w:lineRule="auto"/>
        <w:rPr>
          <w:rFonts w:ascii="Times New Roman" w:hAnsi="Times New Roman"/>
          <w:b/>
          <w:bCs/>
          <w:iCs/>
          <w:sz w:val="24"/>
          <w:szCs w:val="24"/>
        </w:rPr>
      </w:pPr>
      <w:r>
        <w:rPr>
          <w:rFonts w:ascii="Times New Roman" w:hAnsi="Times New Roman" w:cs="Times New Roman"/>
          <w:sz w:val="24"/>
          <w:szCs w:val="24"/>
        </w:rPr>
        <w:t xml:space="preserve">   </w:t>
      </w:r>
      <w:r w:rsidRPr="00AA3811">
        <w:rPr>
          <w:rFonts w:ascii="Times New Roman" w:hAnsi="Times New Roman" w:cs="Times New Roman"/>
          <w:sz w:val="24"/>
          <w:szCs w:val="24"/>
        </w:rPr>
        <w:t xml:space="preserve">Приложение к Муниципальной программе «Развитие образования города </w:t>
      </w:r>
      <w:proofErr w:type="spellStart"/>
      <w:r w:rsidRPr="00AA3811">
        <w:rPr>
          <w:rFonts w:ascii="Times New Roman" w:hAnsi="Times New Roman" w:cs="Times New Roman"/>
          <w:sz w:val="24"/>
          <w:szCs w:val="24"/>
        </w:rPr>
        <w:t>Лесосибирска</w:t>
      </w:r>
      <w:proofErr w:type="spellEnd"/>
      <w:r w:rsidRPr="00AA3811">
        <w:rPr>
          <w:rFonts w:ascii="Times New Roman" w:hAnsi="Times New Roman" w:cs="Times New Roman"/>
          <w:sz w:val="24"/>
          <w:szCs w:val="24"/>
        </w:rPr>
        <w:t xml:space="preserve">  на 2014-2016 годы», пункт 4, подпрограмма</w:t>
      </w:r>
      <w:r>
        <w:rPr>
          <w:rFonts w:ascii="Times New Roman" w:hAnsi="Times New Roman"/>
          <w:sz w:val="24"/>
          <w:szCs w:val="24"/>
        </w:rPr>
        <w:t xml:space="preserve"> «Одаренные дети </w:t>
      </w:r>
      <w:proofErr w:type="spellStart"/>
      <w:r>
        <w:rPr>
          <w:rFonts w:ascii="Times New Roman" w:hAnsi="Times New Roman"/>
          <w:sz w:val="24"/>
          <w:szCs w:val="24"/>
        </w:rPr>
        <w:t>Лесосибирска</w:t>
      </w:r>
      <w:proofErr w:type="spellEnd"/>
      <w:r>
        <w:rPr>
          <w:rFonts w:ascii="Times New Roman" w:hAnsi="Times New Roman"/>
          <w:sz w:val="24"/>
          <w:szCs w:val="24"/>
        </w:rPr>
        <w:t xml:space="preserve">» даёт возможность пригласить в город специалистов КГОАУ «Школа космонавтики» для проведения </w:t>
      </w:r>
      <w:r>
        <w:rPr>
          <w:rFonts w:ascii="Times New Roman" w:hAnsi="Times New Roman"/>
          <w:sz w:val="24"/>
          <w:szCs w:val="24"/>
        </w:rPr>
        <w:lastRenderedPageBreak/>
        <w:t xml:space="preserve">с педагогами и методистами </w:t>
      </w:r>
      <w:proofErr w:type="spellStart"/>
      <w:r>
        <w:rPr>
          <w:rFonts w:ascii="Times New Roman" w:hAnsi="Times New Roman"/>
          <w:sz w:val="24"/>
          <w:szCs w:val="24"/>
        </w:rPr>
        <w:t>Лесосибирска</w:t>
      </w:r>
      <w:proofErr w:type="spellEnd"/>
      <w:r>
        <w:rPr>
          <w:rFonts w:ascii="Times New Roman" w:hAnsi="Times New Roman"/>
          <w:sz w:val="24"/>
          <w:szCs w:val="24"/>
        </w:rPr>
        <w:t xml:space="preserve"> трёхдневного методического семинара </w:t>
      </w:r>
      <w:r w:rsidR="00206501" w:rsidRPr="00206501">
        <w:rPr>
          <w:rFonts w:ascii="Times New Roman" w:hAnsi="Times New Roman"/>
          <w:b/>
          <w:bCs/>
          <w:iCs/>
          <w:sz w:val="24"/>
          <w:szCs w:val="24"/>
        </w:rPr>
        <w:t>«Организация деятельности одарённых детей: применение моделей поисково-исследовательской, проектной, игровой и дискуссионной деятельности».</w:t>
      </w:r>
    </w:p>
    <w:p w:rsidR="00906BD3" w:rsidRPr="00906BD3" w:rsidRDefault="00906BD3" w:rsidP="00906BD3">
      <w:pPr>
        <w:spacing w:after="0" w:line="360" w:lineRule="auto"/>
        <w:ind w:firstLine="709"/>
        <w:rPr>
          <w:rFonts w:ascii="Times New Roman" w:hAnsi="Times New Roman"/>
          <w:sz w:val="24"/>
          <w:szCs w:val="24"/>
          <w:lang w:eastAsia="ru-RU"/>
        </w:rPr>
      </w:pPr>
      <w:r w:rsidRPr="00906BD3">
        <w:rPr>
          <w:rFonts w:ascii="Times New Roman" w:hAnsi="Times New Roman"/>
          <w:b/>
          <w:sz w:val="24"/>
          <w:szCs w:val="24"/>
          <w:lang w:eastAsia="ru-RU"/>
        </w:rPr>
        <w:t>Назначением программы</w:t>
      </w:r>
      <w:r w:rsidRPr="00906BD3">
        <w:rPr>
          <w:rFonts w:ascii="Times New Roman" w:hAnsi="Times New Roman"/>
          <w:sz w:val="24"/>
          <w:szCs w:val="24"/>
          <w:lang w:eastAsia="ru-RU"/>
        </w:rPr>
        <w:t xml:space="preserve"> является повышение квалификации администраторов и педагогов учреждений общего и дополнительного образования для организации системы работы по поддержке и развитию одаренных школьников на уровнях образовательных учреждений и муниципалитетов.</w:t>
      </w:r>
    </w:p>
    <w:p w:rsidR="00906BD3" w:rsidRPr="00906BD3" w:rsidRDefault="00906BD3" w:rsidP="00906BD3">
      <w:pPr>
        <w:spacing w:after="0" w:line="360" w:lineRule="auto"/>
        <w:ind w:firstLine="709"/>
        <w:rPr>
          <w:rFonts w:ascii="Times New Roman" w:hAnsi="Times New Roman"/>
          <w:sz w:val="24"/>
          <w:szCs w:val="24"/>
          <w:lang w:eastAsia="ru-RU"/>
        </w:rPr>
      </w:pPr>
      <w:r w:rsidRPr="00906BD3">
        <w:rPr>
          <w:rFonts w:ascii="Times New Roman" w:hAnsi="Times New Roman"/>
          <w:b/>
          <w:sz w:val="24"/>
          <w:szCs w:val="24"/>
          <w:lang w:eastAsia="ru-RU"/>
        </w:rPr>
        <w:t>Целью программы</w:t>
      </w:r>
      <w:r w:rsidRPr="00906BD3">
        <w:rPr>
          <w:rFonts w:ascii="Times New Roman" w:hAnsi="Times New Roman"/>
          <w:sz w:val="24"/>
          <w:szCs w:val="24"/>
          <w:lang w:eastAsia="ru-RU"/>
        </w:rPr>
        <w:t xml:space="preserve"> является овладение администраторами и педагогами умением создавать организационно-педагогические условия  образовательного сопровождения интеллектуально одаренных детей в краткосрочных формах.</w:t>
      </w:r>
    </w:p>
    <w:p w:rsidR="00906BD3" w:rsidRPr="00906BD3" w:rsidRDefault="00906BD3" w:rsidP="00906BD3">
      <w:pPr>
        <w:spacing w:after="0" w:line="360" w:lineRule="auto"/>
        <w:ind w:firstLine="709"/>
        <w:rPr>
          <w:rFonts w:ascii="Times New Roman" w:hAnsi="Times New Roman"/>
          <w:sz w:val="24"/>
          <w:szCs w:val="24"/>
          <w:lang w:eastAsia="ru-RU"/>
        </w:rPr>
      </w:pPr>
      <w:r w:rsidRPr="00906BD3">
        <w:rPr>
          <w:rFonts w:ascii="Times New Roman" w:hAnsi="Times New Roman"/>
          <w:sz w:val="24"/>
          <w:szCs w:val="24"/>
          <w:lang w:eastAsia="ru-RU"/>
        </w:rPr>
        <w:t xml:space="preserve">В процессе освоения программы предусмотрено решение следующих </w:t>
      </w:r>
      <w:r w:rsidRPr="00906BD3">
        <w:rPr>
          <w:rFonts w:ascii="Times New Roman" w:hAnsi="Times New Roman"/>
          <w:b/>
          <w:sz w:val="24"/>
          <w:szCs w:val="24"/>
          <w:lang w:eastAsia="ru-RU"/>
        </w:rPr>
        <w:t>задач</w:t>
      </w:r>
      <w:r w:rsidRPr="00906BD3">
        <w:rPr>
          <w:rFonts w:ascii="Times New Roman" w:hAnsi="Times New Roman"/>
          <w:sz w:val="24"/>
          <w:szCs w:val="24"/>
          <w:lang w:eastAsia="ru-RU"/>
        </w:rPr>
        <w:t xml:space="preserve">: </w:t>
      </w:r>
    </w:p>
    <w:p w:rsidR="00906BD3" w:rsidRPr="00906BD3" w:rsidRDefault="00906BD3" w:rsidP="00CE3DF3">
      <w:pPr>
        <w:numPr>
          <w:ilvl w:val="0"/>
          <w:numId w:val="30"/>
        </w:numPr>
        <w:spacing w:after="0" w:line="360" w:lineRule="auto"/>
        <w:ind w:left="1276" w:hanging="567"/>
        <w:rPr>
          <w:rFonts w:ascii="Times New Roman" w:hAnsi="Times New Roman"/>
          <w:sz w:val="24"/>
          <w:szCs w:val="24"/>
          <w:lang w:eastAsia="ru-RU"/>
        </w:rPr>
      </w:pPr>
      <w:r w:rsidRPr="00906BD3">
        <w:rPr>
          <w:rFonts w:ascii="Times New Roman" w:hAnsi="Times New Roman"/>
          <w:sz w:val="24"/>
          <w:szCs w:val="24"/>
          <w:lang w:eastAsia="ru-RU"/>
        </w:rPr>
        <w:t>реализация на муниципальном уровне целей, задач и принципов федеральных и краевых программ по работе с одаренными детьми;</w:t>
      </w:r>
    </w:p>
    <w:p w:rsidR="00906BD3" w:rsidRPr="00906BD3" w:rsidRDefault="00906BD3" w:rsidP="00CE3DF3">
      <w:pPr>
        <w:numPr>
          <w:ilvl w:val="0"/>
          <w:numId w:val="30"/>
        </w:numPr>
        <w:spacing w:after="0" w:line="360" w:lineRule="auto"/>
        <w:ind w:left="1276" w:hanging="567"/>
        <w:rPr>
          <w:rFonts w:ascii="Times New Roman" w:hAnsi="Times New Roman"/>
          <w:sz w:val="24"/>
          <w:szCs w:val="24"/>
          <w:lang w:eastAsia="ru-RU"/>
        </w:rPr>
      </w:pPr>
      <w:r w:rsidRPr="00906BD3">
        <w:rPr>
          <w:rFonts w:ascii="Times New Roman" w:hAnsi="Times New Roman"/>
          <w:sz w:val="24"/>
          <w:szCs w:val="24"/>
          <w:lang w:eastAsia="ru-RU"/>
        </w:rPr>
        <w:t>освоение методологических, психолого-педагогических и нормативно-правовых основ деятельности по работе с одаренными школьниками;</w:t>
      </w:r>
    </w:p>
    <w:p w:rsidR="00906BD3" w:rsidRPr="00906BD3" w:rsidRDefault="00906BD3" w:rsidP="00CE3DF3">
      <w:pPr>
        <w:numPr>
          <w:ilvl w:val="0"/>
          <w:numId w:val="30"/>
        </w:numPr>
        <w:spacing w:after="0" w:line="360" w:lineRule="auto"/>
        <w:ind w:left="1276" w:hanging="567"/>
        <w:rPr>
          <w:rFonts w:ascii="Times New Roman" w:hAnsi="Times New Roman"/>
          <w:sz w:val="24"/>
          <w:szCs w:val="24"/>
          <w:lang w:eastAsia="ru-RU"/>
        </w:rPr>
      </w:pPr>
      <w:r w:rsidRPr="00906BD3">
        <w:rPr>
          <w:rFonts w:ascii="Times New Roman" w:hAnsi="Times New Roman"/>
          <w:sz w:val="24"/>
          <w:szCs w:val="24"/>
          <w:lang w:eastAsia="ru-RU"/>
        </w:rPr>
        <w:t>освоение современных образовательных технологий (исследовательской, проектной работы учащихся);</w:t>
      </w:r>
    </w:p>
    <w:p w:rsidR="00906BD3" w:rsidRPr="00906BD3" w:rsidRDefault="00906BD3" w:rsidP="00CE3DF3">
      <w:pPr>
        <w:numPr>
          <w:ilvl w:val="0"/>
          <w:numId w:val="30"/>
        </w:numPr>
        <w:spacing w:after="0" w:line="360" w:lineRule="auto"/>
        <w:ind w:left="1276" w:hanging="567"/>
        <w:rPr>
          <w:rFonts w:ascii="Times New Roman" w:hAnsi="Times New Roman"/>
          <w:sz w:val="24"/>
          <w:szCs w:val="24"/>
          <w:lang w:eastAsia="ru-RU"/>
        </w:rPr>
      </w:pPr>
      <w:r w:rsidRPr="00906BD3">
        <w:rPr>
          <w:rFonts w:ascii="Times New Roman" w:hAnsi="Times New Roman"/>
          <w:sz w:val="24"/>
          <w:szCs w:val="24"/>
          <w:lang w:eastAsia="ru-RU"/>
        </w:rPr>
        <w:t>овладение методами диагностики и развития одаренности;</w:t>
      </w:r>
    </w:p>
    <w:p w:rsidR="00906BD3" w:rsidRPr="00906BD3" w:rsidRDefault="00906BD3" w:rsidP="00CE3DF3">
      <w:pPr>
        <w:numPr>
          <w:ilvl w:val="0"/>
          <w:numId w:val="30"/>
        </w:numPr>
        <w:spacing w:after="0" w:line="360" w:lineRule="auto"/>
        <w:ind w:left="1276" w:hanging="567"/>
        <w:rPr>
          <w:rFonts w:ascii="Times New Roman" w:hAnsi="Times New Roman"/>
          <w:sz w:val="24"/>
          <w:szCs w:val="24"/>
          <w:lang w:eastAsia="ru-RU"/>
        </w:rPr>
      </w:pPr>
      <w:r w:rsidRPr="00906BD3">
        <w:rPr>
          <w:rFonts w:ascii="Times New Roman" w:hAnsi="Times New Roman"/>
          <w:sz w:val="24"/>
          <w:szCs w:val="24"/>
          <w:lang w:eastAsia="ru-RU"/>
        </w:rPr>
        <w:t xml:space="preserve">анализ и обобщение проблем работы с одаренными </w:t>
      </w:r>
      <w:proofErr w:type="gramStart"/>
      <w:r w:rsidRPr="00906BD3">
        <w:rPr>
          <w:rFonts w:ascii="Times New Roman" w:hAnsi="Times New Roman"/>
          <w:sz w:val="24"/>
          <w:szCs w:val="24"/>
          <w:lang w:eastAsia="ru-RU"/>
        </w:rPr>
        <w:t>детьми</w:t>
      </w:r>
      <w:proofErr w:type="gramEnd"/>
      <w:r w:rsidRPr="00906BD3">
        <w:rPr>
          <w:rFonts w:ascii="Times New Roman" w:hAnsi="Times New Roman"/>
          <w:sz w:val="24"/>
          <w:szCs w:val="24"/>
          <w:lang w:eastAsia="ru-RU"/>
        </w:rPr>
        <w:t xml:space="preserve"> и определение путей их решения в форме программы;</w:t>
      </w:r>
    </w:p>
    <w:p w:rsidR="00906BD3" w:rsidRPr="00906BD3" w:rsidRDefault="00906BD3" w:rsidP="00CE3DF3">
      <w:pPr>
        <w:numPr>
          <w:ilvl w:val="0"/>
          <w:numId w:val="30"/>
        </w:numPr>
        <w:spacing w:after="0" w:line="360" w:lineRule="auto"/>
        <w:ind w:left="1276" w:hanging="567"/>
        <w:rPr>
          <w:rFonts w:ascii="Times New Roman" w:hAnsi="Times New Roman"/>
          <w:sz w:val="24"/>
          <w:szCs w:val="24"/>
          <w:lang w:eastAsia="ru-RU"/>
        </w:rPr>
      </w:pPr>
      <w:r w:rsidRPr="00906BD3">
        <w:rPr>
          <w:rFonts w:ascii="Times New Roman" w:hAnsi="Times New Roman"/>
          <w:sz w:val="24"/>
          <w:szCs w:val="24"/>
          <w:lang w:eastAsia="ru-RU"/>
        </w:rPr>
        <w:t>разработка и защита программ работы с одаренными детьми.</w:t>
      </w:r>
    </w:p>
    <w:p w:rsidR="00906BD3" w:rsidRPr="00906BD3" w:rsidRDefault="00906BD3" w:rsidP="00906BD3">
      <w:pPr>
        <w:spacing w:after="0" w:line="360" w:lineRule="auto"/>
        <w:ind w:firstLine="709"/>
        <w:rPr>
          <w:rFonts w:ascii="Times New Roman" w:hAnsi="Times New Roman"/>
          <w:sz w:val="24"/>
          <w:szCs w:val="24"/>
          <w:lang w:eastAsia="ru-RU"/>
        </w:rPr>
      </w:pPr>
      <w:r w:rsidRPr="00906BD3">
        <w:rPr>
          <w:rFonts w:ascii="Times New Roman" w:hAnsi="Times New Roman"/>
          <w:b/>
          <w:sz w:val="24"/>
          <w:szCs w:val="24"/>
          <w:lang w:eastAsia="ru-RU"/>
        </w:rPr>
        <w:t xml:space="preserve">Срок обучения: </w:t>
      </w:r>
      <w:r w:rsidRPr="00906BD3">
        <w:rPr>
          <w:rFonts w:ascii="Times New Roman" w:hAnsi="Times New Roman"/>
          <w:sz w:val="24"/>
          <w:szCs w:val="24"/>
          <w:lang w:eastAsia="ru-RU"/>
        </w:rPr>
        <w:t xml:space="preserve">72 час. Режим занятий – 8 часов в день. </w:t>
      </w:r>
    </w:p>
    <w:p w:rsidR="00906BD3" w:rsidRPr="00906BD3" w:rsidRDefault="00906BD3" w:rsidP="00906BD3">
      <w:pPr>
        <w:spacing w:after="0" w:line="360" w:lineRule="auto"/>
        <w:ind w:firstLine="709"/>
        <w:rPr>
          <w:rFonts w:ascii="Times New Roman" w:hAnsi="Times New Roman"/>
          <w:sz w:val="24"/>
          <w:szCs w:val="24"/>
          <w:lang w:eastAsia="ru-RU"/>
        </w:rPr>
      </w:pPr>
      <w:r w:rsidRPr="00906BD3">
        <w:rPr>
          <w:rFonts w:ascii="Times New Roman" w:hAnsi="Times New Roman"/>
          <w:b/>
          <w:sz w:val="24"/>
          <w:szCs w:val="24"/>
          <w:lang w:eastAsia="ru-RU"/>
        </w:rPr>
        <w:t>Формы обучения:</w:t>
      </w:r>
      <w:r w:rsidRPr="00906BD3">
        <w:rPr>
          <w:rFonts w:ascii="Times New Roman" w:hAnsi="Times New Roman"/>
          <w:sz w:val="24"/>
          <w:szCs w:val="24"/>
          <w:lang w:eastAsia="ru-RU"/>
        </w:rPr>
        <w:t xml:space="preserve"> лекции, </w:t>
      </w:r>
      <w:proofErr w:type="gramStart"/>
      <w:r w:rsidRPr="00906BD3">
        <w:rPr>
          <w:rFonts w:ascii="Times New Roman" w:hAnsi="Times New Roman"/>
          <w:sz w:val="24"/>
          <w:szCs w:val="24"/>
          <w:lang w:eastAsia="ru-RU"/>
        </w:rPr>
        <w:t>дискурс-лекции</w:t>
      </w:r>
      <w:proofErr w:type="gramEnd"/>
      <w:r w:rsidRPr="00906BD3">
        <w:rPr>
          <w:rFonts w:ascii="Times New Roman" w:hAnsi="Times New Roman"/>
          <w:sz w:val="24"/>
          <w:szCs w:val="24"/>
          <w:lang w:eastAsia="ru-RU"/>
        </w:rPr>
        <w:t xml:space="preserve">, круглые столы, практические и семинарские занятия, мастер-классы, проектная деятельность. </w:t>
      </w:r>
      <w:r w:rsidRPr="00906BD3">
        <w:rPr>
          <w:rFonts w:ascii="Times New Roman" w:hAnsi="Times New Roman"/>
          <w:b/>
          <w:sz w:val="24"/>
          <w:szCs w:val="24"/>
          <w:lang w:eastAsia="ru-RU"/>
        </w:rPr>
        <w:t>Предполагаемые результаты реализации программы:</w:t>
      </w:r>
      <w:r w:rsidR="00A66C02">
        <w:rPr>
          <w:rFonts w:ascii="Times New Roman" w:hAnsi="Times New Roman"/>
          <w:b/>
          <w:sz w:val="24"/>
          <w:szCs w:val="24"/>
          <w:lang w:eastAsia="ru-RU"/>
        </w:rPr>
        <w:t xml:space="preserve">  </w:t>
      </w:r>
      <w:r w:rsidRPr="00906BD3">
        <w:rPr>
          <w:rFonts w:ascii="Times New Roman" w:hAnsi="Times New Roman"/>
          <w:sz w:val="24"/>
          <w:szCs w:val="24"/>
          <w:lang w:eastAsia="ru-RU"/>
        </w:rPr>
        <w:t>знание слушателями методологических, психолого-педагогических и нормативно-правовых основ работы с одаренными школьниками;</w:t>
      </w:r>
      <w:r w:rsidR="00A66C02">
        <w:rPr>
          <w:rFonts w:ascii="Times New Roman" w:hAnsi="Times New Roman"/>
          <w:sz w:val="24"/>
          <w:szCs w:val="24"/>
          <w:lang w:eastAsia="ru-RU"/>
        </w:rPr>
        <w:t xml:space="preserve">  </w:t>
      </w:r>
      <w:r w:rsidRPr="00906BD3">
        <w:rPr>
          <w:rFonts w:ascii="Times New Roman" w:hAnsi="Times New Roman"/>
          <w:sz w:val="24"/>
          <w:szCs w:val="24"/>
          <w:lang w:eastAsia="ru-RU"/>
        </w:rPr>
        <w:t>умение реализовывать на муниципальном уровне цели, задачи и принципы федеральных и краевых программ по работе с одаренными детьми в муниципальных программах;</w:t>
      </w:r>
      <w:r w:rsidR="00A66C02">
        <w:rPr>
          <w:rFonts w:ascii="Times New Roman" w:hAnsi="Times New Roman"/>
          <w:sz w:val="24"/>
          <w:szCs w:val="24"/>
          <w:lang w:eastAsia="ru-RU"/>
        </w:rPr>
        <w:t xml:space="preserve">  </w:t>
      </w:r>
      <w:r w:rsidRPr="00906BD3">
        <w:rPr>
          <w:rFonts w:ascii="Times New Roman" w:hAnsi="Times New Roman"/>
          <w:sz w:val="24"/>
          <w:szCs w:val="24"/>
          <w:lang w:eastAsia="ru-RU"/>
        </w:rPr>
        <w:t>освоение современных образовательных технологий (исследовательской, проектной работы учащихся);</w:t>
      </w:r>
      <w:r w:rsidR="00A66C02">
        <w:rPr>
          <w:rFonts w:ascii="Times New Roman" w:hAnsi="Times New Roman"/>
          <w:sz w:val="24"/>
          <w:szCs w:val="24"/>
          <w:lang w:eastAsia="ru-RU"/>
        </w:rPr>
        <w:t xml:space="preserve"> </w:t>
      </w:r>
      <w:r w:rsidRPr="00906BD3">
        <w:rPr>
          <w:rFonts w:ascii="Times New Roman" w:hAnsi="Times New Roman"/>
          <w:sz w:val="24"/>
          <w:szCs w:val="24"/>
          <w:lang w:eastAsia="ru-RU"/>
        </w:rPr>
        <w:t xml:space="preserve">овладение методами диагностики и </w:t>
      </w:r>
      <w:r w:rsidRPr="00906BD3">
        <w:rPr>
          <w:rFonts w:ascii="Times New Roman" w:hAnsi="Times New Roman"/>
          <w:sz w:val="24"/>
          <w:szCs w:val="24"/>
          <w:lang w:eastAsia="ru-RU"/>
        </w:rPr>
        <w:lastRenderedPageBreak/>
        <w:t>развития одаренности;</w:t>
      </w:r>
      <w:r w:rsidR="00A66C02">
        <w:rPr>
          <w:rFonts w:ascii="Times New Roman" w:hAnsi="Times New Roman"/>
          <w:sz w:val="24"/>
          <w:szCs w:val="24"/>
          <w:lang w:eastAsia="ru-RU"/>
        </w:rPr>
        <w:t xml:space="preserve">  </w:t>
      </w:r>
      <w:r w:rsidRPr="00906BD3">
        <w:rPr>
          <w:rFonts w:ascii="Times New Roman" w:hAnsi="Times New Roman"/>
          <w:sz w:val="24"/>
          <w:szCs w:val="24"/>
          <w:lang w:eastAsia="ru-RU"/>
        </w:rPr>
        <w:t>формирование умений анализа и обобщения проблем работы с одаренными детьми и определение путей их решения в форме программы;</w:t>
      </w:r>
      <w:r w:rsidR="00A66C02">
        <w:rPr>
          <w:rFonts w:ascii="Times New Roman" w:hAnsi="Times New Roman"/>
          <w:sz w:val="24"/>
          <w:szCs w:val="24"/>
          <w:lang w:eastAsia="ru-RU"/>
        </w:rPr>
        <w:t xml:space="preserve"> </w:t>
      </w:r>
      <w:r w:rsidRPr="00906BD3">
        <w:rPr>
          <w:rFonts w:ascii="Times New Roman" w:hAnsi="Times New Roman"/>
          <w:sz w:val="24"/>
          <w:szCs w:val="24"/>
          <w:lang w:eastAsia="ru-RU"/>
        </w:rPr>
        <w:t>разработка и защита программ работы с одаренными детьми.</w:t>
      </w:r>
    </w:p>
    <w:p w:rsidR="00906BD3" w:rsidRPr="00906BD3" w:rsidRDefault="00906BD3" w:rsidP="00906BD3">
      <w:pPr>
        <w:spacing w:after="0" w:line="360" w:lineRule="auto"/>
        <w:ind w:firstLine="709"/>
        <w:rPr>
          <w:rFonts w:ascii="Times New Roman" w:hAnsi="Times New Roman"/>
          <w:b/>
          <w:sz w:val="24"/>
          <w:szCs w:val="24"/>
          <w:lang w:eastAsia="ru-RU"/>
        </w:rPr>
      </w:pPr>
      <w:r w:rsidRPr="00906BD3">
        <w:rPr>
          <w:rFonts w:ascii="Times New Roman" w:hAnsi="Times New Roman"/>
          <w:b/>
          <w:sz w:val="24"/>
          <w:szCs w:val="24"/>
          <w:lang w:eastAsia="ru-RU"/>
        </w:rPr>
        <w:t>Отсроченные результаты:</w:t>
      </w:r>
    </w:p>
    <w:p w:rsidR="00906BD3" w:rsidRPr="00906BD3" w:rsidRDefault="00906BD3" w:rsidP="00CE3DF3">
      <w:pPr>
        <w:numPr>
          <w:ilvl w:val="0"/>
          <w:numId w:val="31"/>
        </w:numPr>
        <w:spacing w:after="0" w:line="360" w:lineRule="auto"/>
        <w:ind w:left="0" w:firstLine="709"/>
        <w:rPr>
          <w:rFonts w:ascii="Times New Roman" w:hAnsi="Times New Roman"/>
          <w:sz w:val="24"/>
          <w:szCs w:val="24"/>
          <w:lang w:eastAsia="ru-RU"/>
        </w:rPr>
      </w:pPr>
      <w:r w:rsidRPr="00906BD3">
        <w:rPr>
          <w:rFonts w:ascii="Times New Roman" w:hAnsi="Times New Roman"/>
          <w:sz w:val="24"/>
          <w:szCs w:val="24"/>
          <w:lang w:eastAsia="ru-RU"/>
        </w:rPr>
        <w:t>реализация муниципальных программ работы с одаренными школьниками;</w:t>
      </w:r>
    </w:p>
    <w:p w:rsidR="00906BD3" w:rsidRPr="00906BD3" w:rsidRDefault="00906BD3" w:rsidP="00CE3DF3">
      <w:pPr>
        <w:numPr>
          <w:ilvl w:val="0"/>
          <w:numId w:val="31"/>
        </w:numPr>
        <w:spacing w:after="0" w:line="360" w:lineRule="auto"/>
        <w:ind w:left="0" w:firstLine="709"/>
        <w:rPr>
          <w:rFonts w:ascii="Times New Roman" w:hAnsi="Times New Roman"/>
          <w:sz w:val="24"/>
          <w:szCs w:val="24"/>
          <w:lang w:eastAsia="ru-RU"/>
        </w:rPr>
      </w:pPr>
      <w:r w:rsidRPr="00906BD3">
        <w:rPr>
          <w:rFonts w:ascii="Times New Roman" w:hAnsi="Times New Roman"/>
          <w:sz w:val="24"/>
          <w:szCs w:val="24"/>
          <w:lang w:eastAsia="ru-RU"/>
        </w:rPr>
        <w:t>оформление схем взаимодействия между образовательными учреждениями на муниципальном уровне;</w:t>
      </w:r>
    </w:p>
    <w:p w:rsidR="00906BD3" w:rsidRPr="00906BD3" w:rsidRDefault="00906BD3" w:rsidP="00CE3DF3">
      <w:pPr>
        <w:numPr>
          <w:ilvl w:val="0"/>
          <w:numId w:val="31"/>
        </w:numPr>
        <w:spacing w:after="0" w:line="360" w:lineRule="auto"/>
        <w:ind w:left="0" w:firstLine="709"/>
        <w:rPr>
          <w:rFonts w:ascii="Times New Roman" w:hAnsi="Times New Roman"/>
          <w:sz w:val="24"/>
          <w:szCs w:val="24"/>
          <w:lang w:eastAsia="ru-RU"/>
        </w:rPr>
      </w:pPr>
      <w:r w:rsidRPr="00906BD3">
        <w:rPr>
          <w:rFonts w:ascii="Times New Roman" w:hAnsi="Times New Roman"/>
          <w:sz w:val="24"/>
          <w:szCs w:val="24"/>
          <w:lang w:eastAsia="ru-RU"/>
        </w:rPr>
        <w:t>систематизация деятельности по сопровождению одаренных школьников на уровнях: образовательного учреждения, муниципалитета, региона.</w:t>
      </w:r>
    </w:p>
    <w:p w:rsidR="00906BD3" w:rsidRPr="00906BD3" w:rsidRDefault="00906BD3" w:rsidP="00906BD3">
      <w:pPr>
        <w:tabs>
          <w:tab w:val="left" w:pos="-142"/>
          <w:tab w:val="left" w:pos="720"/>
        </w:tabs>
        <w:suppressAutoHyphens/>
        <w:spacing w:line="360" w:lineRule="auto"/>
        <w:ind w:firstLine="709"/>
        <w:rPr>
          <w:rFonts w:ascii="Times New Roman" w:hAnsi="Times New Roman"/>
          <w:sz w:val="24"/>
          <w:szCs w:val="24"/>
        </w:rPr>
      </w:pPr>
      <w:r w:rsidRPr="00906BD3">
        <w:rPr>
          <w:rFonts w:ascii="Times New Roman" w:hAnsi="Times New Roman"/>
          <w:b/>
          <w:sz w:val="24"/>
          <w:szCs w:val="24"/>
        </w:rPr>
        <w:t>Руководитель</w:t>
      </w:r>
      <w:r w:rsidRPr="00906BD3">
        <w:rPr>
          <w:rFonts w:ascii="Times New Roman" w:hAnsi="Times New Roman"/>
          <w:sz w:val="24"/>
          <w:szCs w:val="24"/>
        </w:rPr>
        <w:t xml:space="preserve"> </w:t>
      </w:r>
      <w:r w:rsidRPr="00906BD3">
        <w:rPr>
          <w:rFonts w:ascii="Times New Roman" w:hAnsi="Times New Roman"/>
          <w:b/>
          <w:sz w:val="24"/>
          <w:szCs w:val="24"/>
        </w:rPr>
        <w:t>программы:</w:t>
      </w:r>
      <w:r w:rsidRPr="00906BD3">
        <w:rPr>
          <w:rFonts w:ascii="Times New Roman" w:hAnsi="Times New Roman"/>
          <w:sz w:val="24"/>
          <w:szCs w:val="24"/>
        </w:rPr>
        <w:t xml:space="preserve"> Абакумов Андрей Дмитриевич, кандидат педагогических наук, заместитель директора по развитию, КГОАУ «Школа космонавтики».</w:t>
      </w:r>
    </w:p>
    <w:p w:rsidR="003923F0" w:rsidRDefault="003923F0" w:rsidP="00CD5AA8">
      <w:pPr>
        <w:spacing w:after="0" w:line="100" w:lineRule="atLeast"/>
        <w:rPr>
          <w:rFonts w:ascii="Times New Roman" w:hAnsi="Times New Roman"/>
          <w:b/>
          <w:bCs/>
          <w:iCs/>
          <w:sz w:val="24"/>
          <w:szCs w:val="24"/>
        </w:rPr>
      </w:pPr>
      <w:r w:rsidRPr="003C4D00">
        <w:rPr>
          <w:rFonts w:ascii="Times New Roman" w:hAnsi="Times New Roman"/>
          <w:b/>
          <w:bCs/>
          <w:iCs/>
          <w:sz w:val="24"/>
          <w:szCs w:val="24"/>
        </w:rPr>
        <w:t>Задача 5: поощрение и стимулирование одаренных детей и педагогов, обеспечивающих достижение высоких результатов</w:t>
      </w:r>
    </w:p>
    <w:p w:rsidR="003923F0" w:rsidRDefault="003923F0" w:rsidP="00CD5AA8">
      <w:pPr>
        <w:spacing w:after="0" w:line="100" w:lineRule="atLeast"/>
        <w:rPr>
          <w:rFonts w:ascii="Times New Roman" w:hAnsi="Times New Roman"/>
          <w:b/>
          <w:bCs/>
          <w:iCs/>
          <w:sz w:val="24"/>
          <w:szCs w:val="24"/>
        </w:rPr>
      </w:pPr>
    </w:p>
    <w:tbl>
      <w:tblPr>
        <w:tblW w:w="13624" w:type="dxa"/>
        <w:tblInd w:w="412" w:type="dxa"/>
        <w:tblCellMar>
          <w:left w:w="0" w:type="dxa"/>
          <w:right w:w="0" w:type="dxa"/>
        </w:tblCellMar>
        <w:tblLook w:val="04A0" w:firstRow="1" w:lastRow="0" w:firstColumn="1" w:lastColumn="0" w:noHBand="0" w:noVBand="1"/>
      </w:tblPr>
      <w:tblGrid>
        <w:gridCol w:w="13624"/>
      </w:tblGrid>
      <w:tr w:rsidR="003923F0" w:rsidRPr="003C4D00" w:rsidTr="00DD1AB2">
        <w:trPr>
          <w:trHeight w:val="378"/>
        </w:trPr>
        <w:tc>
          <w:tcPr>
            <w:tcW w:w="13624" w:type="dxa"/>
            <w:tcBorders>
              <w:top w:val="single" w:sz="8" w:space="0" w:color="FFFFFF"/>
              <w:left w:val="single" w:sz="8" w:space="0" w:color="FFFFFF"/>
              <w:bottom w:val="single" w:sz="24" w:space="0" w:color="FFFFFF"/>
              <w:right w:val="single" w:sz="8" w:space="0" w:color="FFFFFF"/>
            </w:tcBorders>
            <w:shd w:val="clear" w:color="auto" w:fill="8DB3E2"/>
            <w:tcMar>
              <w:top w:w="72" w:type="dxa"/>
              <w:left w:w="144" w:type="dxa"/>
              <w:bottom w:w="72" w:type="dxa"/>
              <w:right w:w="144" w:type="dxa"/>
            </w:tcMar>
            <w:hideMark/>
          </w:tcPr>
          <w:p w:rsidR="003923F0" w:rsidRPr="00A10E74" w:rsidRDefault="003923F0" w:rsidP="005F1B5B">
            <w:pPr>
              <w:spacing w:after="0" w:line="240" w:lineRule="auto"/>
              <w:rPr>
                <w:rFonts w:ascii="Times New Roman" w:eastAsia="Times New Roman" w:hAnsi="Times New Roman"/>
                <w:sz w:val="24"/>
                <w:szCs w:val="24"/>
                <w:lang w:eastAsia="ru-RU"/>
              </w:rPr>
            </w:pPr>
            <w:r w:rsidRPr="00A10E74">
              <w:rPr>
                <w:rFonts w:ascii="Times New Roman" w:eastAsia="Times New Roman" w:hAnsi="Times New Roman"/>
                <w:b/>
                <w:bCs/>
                <w:kern w:val="24"/>
                <w:sz w:val="24"/>
                <w:szCs w:val="24"/>
                <w:lang w:eastAsia="ru-RU"/>
              </w:rPr>
              <w:t xml:space="preserve">Мероприятия: </w:t>
            </w:r>
          </w:p>
        </w:tc>
      </w:tr>
      <w:tr w:rsidR="003923F0" w:rsidRPr="003C4D00" w:rsidTr="00DD1AB2">
        <w:trPr>
          <w:trHeight w:val="438"/>
        </w:trPr>
        <w:tc>
          <w:tcPr>
            <w:tcW w:w="1362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923F0" w:rsidRPr="003C4D00" w:rsidRDefault="003923F0" w:rsidP="005F1B5B">
            <w:pPr>
              <w:spacing w:after="0" w:line="240" w:lineRule="auto"/>
              <w:rPr>
                <w:rFonts w:ascii="Times New Roman" w:eastAsia="Times New Roman" w:hAnsi="Times New Roman"/>
                <w:sz w:val="24"/>
                <w:szCs w:val="24"/>
                <w:lang w:eastAsia="ru-RU"/>
              </w:rPr>
            </w:pPr>
            <w:r>
              <w:rPr>
                <w:rFonts w:ascii="Times New Roman" w:eastAsia="Times New Roman" w:hAnsi="Times New Roman"/>
                <w:color w:val="000000"/>
                <w:kern w:val="24"/>
                <w:sz w:val="24"/>
                <w:szCs w:val="24"/>
                <w:lang w:eastAsia="ru-RU"/>
              </w:rPr>
              <w:t>Публикации о мероприятиях с ОД в местных СМИ, сюжеты на телевидении</w:t>
            </w:r>
          </w:p>
        </w:tc>
      </w:tr>
      <w:tr w:rsidR="003923F0" w:rsidRPr="003C4D00" w:rsidTr="00DD1AB2">
        <w:trPr>
          <w:trHeight w:val="266"/>
        </w:trPr>
        <w:tc>
          <w:tcPr>
            <w:tcW w:w="1362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3923F0" w:rsidRPr="003C4D00" w:rsidRDefault="003923F0" w:rsidP="005F1B5B">
            <w:pPr>
              <w:spacing w:after="0" w:line="240" w:lineRule="auto"/>
              <w:rPr>
                <w:rFonts w:ascii="Times New Roman" w:eastAsia="Times New Roman" w:hAnsi="Times New Roman"/>
                <w:sz w:val="24"/>
                <w:szCs w:val="24"/>
                <w:lang w:eastAsia="ru-RU"/>
              </w:rPr>
            </w:pPr>
            <w:r>
              <w:rPr>
                <w:rFonts w:ascii="Times New Roman" w:eastAsia="Times New Roman" w:hAnsi="Times New Roman"/>
                <w:color w:val="000000"/>
                <w:kern w:val="24"/>
                <w:sz w:val="24"/>
                <w:szCs w:val="24"/>
                <w:lang w:eastAsia="ru-RU"/>
              </w:rPr>
              <w:t>П</w:t>
            </w:r>
            <w:r w:rsidRPr="003C4D00">
              <w:rPr>
                <w:rFonts w:ascii="Times New Roman" w:eastAsia="Times New Roman" w:hAnsi="Times New Roman"/>
                <w:color w:val="000000"/>
                <w:kern w:val="24"/>
                <w:sz w:val="24"/>
                <w:szCs w:val="24"/>
                <w:lang w:eastAsia="ru-RU"/>
              </w:rPr>
              <w:t xml:space="preserve">убликации </w:t>
            </w:r>
            <w:r>
              <w:rPr>
                <w:rFonts w:ascii="Times New Roman" w:eastAsia="Times New Roman" w:hAnsi="Times New Roman"/>
                <w:color w:val="000000"/>
                <w:kern w:val="24"/>
                <w:sz w:val="24"/>
                <w:szCs w:val="24"/>
                <w:lang w:eastAsia="ru-RU"/>
              </w:rPr>
              <w:t xml:space="preserve">статей педагогов, успешно работающих с ОД </w:t>
            </w:r>
            <w:r w:rsidRPr="003C4D00">
              <w:rPr>
                <w:rFonts w:ascii="Times New Roman" w:eastAsia="Times New Roman" w:hAnsi="Times New Roman"/>
                <w:color w:val="000000"/>
                <w:kern w:val="24"/>
                <w:sz w:val="24"/>
                <w:szCs w:val="24"/>
                <w:lang w:eastAsia="ru-RU"/>
              </w:rPr>
              <w:t xml:space="preserve">в методических сборниках </w:t>
            </w:r>
          </w:p>
        </w:tc>
      </w:tr>
      <w:tr w:rsidR="003923F0" w:rsidRPr="003C4D00" w:rsidTr="00DD1AB2">
        <w:trPr>
          <w:trHeight w:val="386"/>
        </w:trPr>
        <w:tc>
          <w:tcPr>
            <w:tcW w:w="1362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923F0" w:rsidRPr="003C4D00" w:rsidRDefault="003923F0" w:rsidP="005F1B5B">
            <w:pPr>
              <w:spacing w:after="0" w:line="240" w:lineRule="auto"/>
              <w:rPr>
                <w:rFonts w:ascii="Times New Roman" w:eastAsia="Times New Roman" w:hAnsi="Times New Roman"/>
                <w:sz w:val="24"/>
                <w:szCs w:val="24"/>
                <w:lang w:eastAsia="ru-RU"/>
              </w:rPr>
            </w:pPr>
            <w:r w:rsidRPr="003C4D00">
              <w:rPr>
                <w:rFonts w:ascii="Times New Roman" w:eastAsia="Times New Roman" w:hAnsi="Times New Roman"/>
                <w:color w:val="000000"/>
                <w:kern w:val="24"/>
                <w:sz w:val="24"/>
                <w:szCs w:val="24"/>
                <w:lang w:eastAsia="ru-RU"/>
              </w:rPr>
              <w:t xml:space="preserve">Приём начальника управления образования (победители </w:t>
            </w:r>
            <w:proofErr w:type="spellStart"/>
            <w:r w:rsidRPr="003C4D00">
              <w:rPr>
                <w:rFonts w:ascii="Times New Roman" w:eastAsia="Times New Roman" w:hAnsi="Times New Roman"/>
                <w:color w:val="000000"/>
                <w:kern w:val="24"/>
                <w:sz w:val="24"/>
                <w:szCs w:val="24"/>
                <w:lang w:eastAsia="ru-RU"/>
              </w:rPr>
              <w:t>ВсОШ</w:t>
            </w:r>
            <w:proofErr w:type="spellEnd"/>
            <w:r w:rsidRPr="003C4D00">
              <w:rPr>
                <w:rFonts w:ascii="Times New Roman" w:eastAsia="Times New Roman" w:hAnsi="Times New Roman"/>
                <w:color w:val="000000"/>
                <w:kern w:val="24"/>
                <w:sz w:val="24"/>
                <w:szCs w:val="24"/>
                <w:lang w:eastAsia="ru-RU"/>
              </w:rPr>
              <w:t>)</w:t>
            </w:r>
            <w:r>
              <w:rPr>
                <w:rFonts w:ascii="Times New Roman" w:eastAsia="Times New Roman" w:hAnsi="Times New Roman"/>
                <w:color w:val="000000"/>
                <w:kern w:val="24"/>
                <w:sz w:val="24"/>
                <w:szCs w:val="24"/>
                <w:lang w:eastAsia="ru-RU"/>
              </w:rPr>
              <w:t>, торжественные линейки в ОУ</w:t>
            </w:r>
            <w:r w:rsidRPr="003C4D00">
              <w:rPr>
                <w:rFonts w:ascii="Times New Roman" w:eastAsia="Times New Roman" w:hAnsi="Times New Roman"/>
                <w:color w:val="000000"/>
                <w:kern w:val="24"/>
                <w:sz w:val="24"/>
                <w:szCs w:val="24"/>
                <w:lang w:eastAsia="ru-RU"/>
              </w:rPr>
              <w:t xml:space="preserve"> </w:t>
            </w:r>
          </w:p>
        </w:tc>
      </w:tr>
      <w:tr w:rsidR="003923F0" w:rsidRPr="003C4D00" w:rsidTr="00DD1AB2">
        <w:trPr>
          <w:trHeight w:val="409"/>
        </w:trPr>
        <w:tc>
          <w:tcPr>
            <w:tcW w:w="1362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3923F0" w:rsidRPr="003C4D00" w:rsidRDefault="003923F0" w:rsidP="005F1B5B">
            <w:pPr>
              <w:spacing w:after="0" w:line="240" w:lineRule="auto"/>
              <w:rPr>
                <w:rFonts w:ascii="Times New Roman" w:eastAsia="Times New Roman" w:hAnsi="Times New Roman"/>
                <w:sz w:val="24"/>
                <w:szCs w:val="24"/>
                <w:lang w:eastAsia="ru-RU"/>
              </w:rPr>
            </w:pPr>
            <w:r>
              <w:rPr>
                <w:rFonts w:ascii="Times New Roman" w:eastAsia="Times New Roman" w:hAnsi="Times New Roman"/>
                <w:color w:val="000000"/>
                <w:kern w:val="24"/>
                <w:sz w:val="24"/>
                <w:szCs w:val="24"/>
                <w:lang w:eastAsia="ru-RU"/>
              </w:rPr>
              <w:t>П</w:t>
            </w:r>
            <w:r w:rsidRPr="003C4D00">
              <w:rPr>
                <w:rFonts w:ascii="Times New Roman" w:eastAsia="Times New Roman" w:hAnsi="Times New Roman"/>
                <w:color w:val="000000"/>
                <w:kern w:val="24"/>
                <w:sz w:val="24"/>
                <w:szCs w:val="24"/>
                <w:lang w:eastAsia="ru-RU"/>
              </w:rPr>
              <w:t xml:space="preserve">ремия главы города «Лучшему ученику года города </w:t>
            </w:r>
            <w:proofErr w:type="spellStart"/>
            <w:r w:rsidRPr="003C4D00">
              <w:rPr>
                <w:rFonts w:ascii="Times New Roman" w:eastAsia="Times New Roman" w:hAnsi="Times New Roman"/>
                <w:color w:val="000000"/>
                <w:kern w:val="24"/>
                <w:sz w:val="24"/>
                <w:szCs w:val="24"/>
                <w:lang w:eastAsia="ru-RU"/>
              </w:rPr>
              <w:t>Лесосибирска</w:t>
            </w:r>
            <w:proofErr w:type="spellEnd"/>
            <w:r w:rsidRPr="003C4D00">
              <w:rPr>
                <w:rFonts w:ascii="Times New Roman" w:eastAsia="Times New Roman" w:hAnsi="Times New Roman"/>
                <w:color w:val="000000"/>
                <w:kern w:val="24"/>
                <w:sz w:val="24"/>
                <w:szCs w:val="24"/>
                <w:lang w:eastAsia="ru-RU"/>
              </w:rPr>
              <w:t xml:space="preserve">» </w:t>
            </w:r>
          </w:p>
        </w:tc>
      </w:tr>
      <w:tr w:rsidR="003923F0" w:rsidRPr="003C4D00" w:rsidTr="00DD1AB2">
        <w:trPr>
          <w:trHeight w:val="381"/>
        </w:trPr>
        <w:tc>
          <w:tcPr>
            <w:tcW w:w="1362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3923F0" w:rsidRPr="003C4D00" w:rsidRDefault="003923F0" w:rsidP="00E56A7B">
            <w:pPr>
              <w:spacing w:after="0" w:line="240" w:lineRule="auto"/>
              <w:rPr>
                <w:rFonts w:ascii="Times New Roman" w:eastAsia="Times New Roman" w:hAnsi="Times New Roman"/>
                <w:sz w:val="24"/>
                <w:szCs w:val="24"/>
                <w:lang w:eastAsia="ru-RU"/>
              </w:rPr>
            </w:pPr>
            <w:r w:rsidRPr="003C4D00">
              <w:rPr>
                <w:rFonts w:ascii="Times New Roman" w:eastAsia="Times New Roman" w:hAnsi="Times New Roman"/>
                <w:color w:val="000000"/>
                <w:kern w:val="24"/>
                <w:sz w:val="24"/>
                <w:szCs w:val="24"/>
                <w:lang w:eastAsia="ru-RU"/>
              </w:rPr>
              <w:t>чествование лучших педагогов на «Деловом приёме учителей»</w:t>
            </w:r>
            <w:r>
              <w:rPr>
                <w:rFonts w:ascii="Times New Roman" w:eastAsia="Times New Roman" w:hAnsi="Times New Roman"/>
                <w:color w:val="000000"/>
                <w:kern w:val="24"/>
                <w:sz w:val="24"/>
                <w:szCs w:val="24"/>
                <w:lang w:eastAsia="ru-RU"/>
              </w:rPr>
              <w:t>, успешно работающих с одарёнными детьми (рейтинг базы)</w:t>
            </w:r>
          </w:p>
        </w:tc>
      </w:tr>
      <w:tr w:rsidR="003923F0" w:rsidRPr="003C4D00" w:rsidTr="00DD1AB2">
        <w:trPr>
          <w:trHeight w:val="381"/>
        </w:trPr>
        <w:tc>
          <w:tcPr>
            <w:tcW w:w="1362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3923F0" w:rsidRPr="003C4D00" w:rsidRDefault="003923F0" w:rsidP="005F1B5B">
            <w:pPr>
              <w:spacing w:after="0" w:line="240" w:lineRule="auto"/>
              <w:rPr>
                <w:rFonts w:ascii="Times New Roman" w:eastAsia="Times New Roman" w:hAnsi="Times New Roman"/>
                <w:sz w:val="24"/>
                <w:szCs w:val="24"/>
                <w:lang w:eastAsia="ru-RU"/>
              </w:rPr>
            </w:pPr>
            <w:r w:rsidRPr="003C4D00">
              <w:rPr>
                <w:rFonts w:ascii="Times New Roman" w:eastAsia="Times New Roman" w:hAnsi="Times New Roman"/>
                <w:color w:val="000000"/>
                <w:kern w:val="24"/>
                <w:sz w:val="24"/>
                <w:szCs w:val="24"/>
                <w:lang w:eastAsia="ru-RU"/>
              </w:rPr>
              <w:t>использование ресурса сайта МБУ «МИМЦ»</w:t>
            </w:r>
            <w:r>
              <w:rPr>
                <w:rFonts w:ascii="Times New Roman" w:eastAsia="Times New Roman" w:hAnsi="Times New Roman"/>
                <w:color w:val="000000"/>
                <w:kern w:val="24"/>
                <w:sz w:val="24"/>
                <w:szCs w:val="24"/>
                <w:lang w:eastAsia="ru-RU"/>
              </w:rPr>
              <w:t xml:space="preserve"> и краевого портала «Одарённые дети Красноярья»: публикации новостей и поздравления победителям</w:t>
            </w:r>
            <w:r w:rsidRPr="003C4D00">
              <w:rPr>
                <w:rFonts w:ascii="Times New Roman" w:eastAsia="Times New Roman" w:hAnsi="Times New Roman"/>
                <w:color w:val="000000"/>
                <w:kern w:val="24"/>
                <w:sz w:val="24"/>
                <w:szCs w:val="24"/>
                <w:lang w:eastAsia="ru-RU"/>
              </w:rPr>
              <w:t xml:space="preserve"> </w:t>
            </w:r>
          </w:p>
        </w:tc>
      </w:tr>
      <w:tr w:rsidR="003923F0" w:rsidRPr="003C4D00" w:rsidTr="00DD1AB2">
        <w:trPr>
          <w:trHeight w:val="261"/>
        </w:trPr>
        <w:tc>
          <w:tcPr>
            <w:tcW w:w="1362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923F0" w:rsidRPr="003C4D00" w:rsidRDefault="003923F0" w:rsidP="005F1B5B">
            <w:pPr>
              <w:spacing w:after="0" w:line="240" w:lineRule="auto"/>
              <w:rPr>
                <w:rFonts w:ascii="Times New Roman" w:eastAsia="Times New Roman" w:hAnsi="Times New Roman"/>
                <w:sz w:val="24"/>
                <w:szCs w:val="24"/>
                <w:lang w:eastAsia="ru-RU"/>
              </w:rPr>
            </w:pPr>
            <w:proofErr w:type="spellStart"/>
            <w:r w:rsidRPr="003C4D00">
              <w:rPr>
                <w:rFonts w:ascii="Times New Roman" w:eastAsia="Times New Roman" w:hAnsi="Times New Roman"/>
                <w:color w:val="000000"/>
                <w:kern w:val="24"/>
                <w:sz w:val="24"/>
                <w:szCs w:val="24"/>
                <w:lang w:eastAsia="ru-RU"/>
              </w:rPr>
              <w:t>рейтингование</w:t>
            </w:r>
            <w:proofErr w:type="spellEnd"/>
            <w:r w:rsidRPr="003C4D00">
              <w:rPr>
                <w:rFonts w:ascii="Times New Roman" w:eastAsia="Times New Roman" w:hAnsi="Times New Roman"/>
                <w:color w:val="000000"/>
                <w:kern w:val="24"/>
                <w:sz w:val="24"/>
                <w:szCs w:val="24"/>
                <w:lang w:eastAsia="ru-RU"/>
              </w:rPr>
              <w:t xml:space="preserve"> лучших учащихся и педагогов через БД «Одарённые дети Красноярья». </w:t>
            </w:r>
          </w:p>
        </w:tc>
      </w:tr>
    </w:tbl>
    <w:p w:rsidR="007D2483" w:rsidRDefault="00E56A7B" w:rsidP="00CD5AA8">
      <w:pPr>
        <w:spacing w:after="0" w:line="360" w:lineRule="auto"/>
        <w:rPr>
          <w:rFonts w:ascii="Times New Roman" w:eastAsia="Times New Roman" w:hAnsi="Times New Roman"/>
          <w:color w:val="000000"/>
          <w:kern w:val="24"/>
          <w:sz w:val="24"/>
          <w:szCs w:val="24"/>
          <w:lang w:eastAsia="ru-RU"/>
        </w:rPr>
      </w:pPr>
      <w:r>
        <w:rPr>
          <w:rFonts w:ascii="Times New Roman" w:eastAsia="Times New Roman" w:hAnsi="Times New Roman"/>
          <w:color w:val="000000"/>
          <w:kern w:val="24"/>
          <w:sz w:val="24"/>
          <w:szCs w:val="24"/>
          <w:lang w:eastAsia="ru-RU"/>
        </w:rPr>
        <w:t xml:space="preserve">   </w:t>
      </w:r>
    </w:p>
    <w:p w:rsidR="00E56A7B" w:rsidRPr="00E56A7B" w:rsidRDefault="00E56A7B" w:rsidP="00CD5AA8">
      <w:pPr>
        <w:spacing w:after="0" w:line="360" w:lineRule="auto"/>
        <w:rPr>
          <w:rFonts w:ascii="Times New Roman" w:hAnsi="Times New Roman"/>
          <w:sz w:val="24"/>
          <w:szCs w:val="24"/>
        </w:rPr>
      </w:pPr>
      <w:r>
        <w:rPr>
          <w:rFonts w:ascii="Times New Roman" w:eastAsia="Times New Roman" w:hAnsi="Times New Roman"/>
          <w:color w:val="000000"/>
          <w:kern w:val="24"/>
          <w:sz w:val="24"/>
          <w:szCs w:val="24"/>
          <w:lang w:eastAsia="ru-RU"/>
        </w:rPr>
        <w:lastRenderedPageBreak/>
        <w:t>Ч</w:t>
      </w:r>
      <w:r w:rsidRPr="00E56A7B">
        <w:rPr>
          <w:rFonts w:ascii="Times New Roman" w:eastAsia="Times New Roman" w:hAnsi="Times New Roman"/>
          <w:color w:val="000000"/>
          <w:kern w:val="24"/>
          <w:sz w:val="24"/>
          <w:szCs w:val="24"/>
          <w:lang w:eastAsia="ru-RU"/>
        </w:rPr>
        <w:t xml:space="preserve">ествование лучших педагогов на </w:t>
      </w:r>
      <w:r w:rsidRPr="00352422">
        <w:rPr>
          <w:rFonts w:ascii="Times New Roman" w:eastAsia="Times New Roman" w:hAnsi="Times New Roman"/>
          <w:b/>
          <w:color w:val="000000"/>
          <w:kern w:val="24"/>
          <w:sz w:val="24"/>
          <w:szCs w:val="24"/>
          <w:lang w:eastAsia="ru-RU"/>
        </w:rPr>
        <w:t xml:space="preserve">«Деловом приёме учителей», </w:t>
      </w:r>
      <w:r w:rsidRPr="00E56A7B">
        <w:rPr>
          <w:rFonts w:ascii="Times New Roman" w:eastAsia="Times New Roman" w:hAnsi="Times New Roman"/>
          <w:color w:val="000000"/>
          <w:kern w:val="24"/>
          <w:sz w:val="24"/>
          <w:szCs w:val="24"/>
          <w:lang w:eastAsia="ru-RU"/>
        </w:rPr>
        <w:t>успешно работающих с одарёнными детьми (</w:t>
      </w:r>
      <w:r>
        <w:rPr>
          <w:rFonts w:ascii="Times New Roman" w:eastAsia="Times New Roman" w:hAnsi="Times New Roman"/>
          <w:color w:val="000000"/>
          <w:kern w:val="24"/>
          <w:sz w:val="24"/>
          <w:szCs w:val="24"/>
          <w:lang w:eastAsia="ru-RU"/>
        </w:rPr>
        <w:t xml:space="preserve">согласно </w:t>
      </w:r>
      <w:r w:rsidRPr="00E56A7B">
        <w:rPr>
          <w:rFonts w:ascii="Times New Roman" w:eastAsia="Times New Roman" w:hAnsi="Times New Roman"/>
          <w:color w:val="000000"/>
          <w:kern w:val="24"/>
          <w:sz w:val="24"/>
          <w:szCs w:val="24"/>
          <w:lang w:eastAsia="ru-RU"/>
        </w:rPr>
        <w:t>рейтинг</w:t>
      </w:r>
      <w:r>
        <w:rPr>
          <w:rFonts w:ascii="Times New Roman" w:eastAsia="Times New Roman" w:hAnsi="Times New Roman"/>
          <w:color w:val="000000"/>
          <w:kern w:val="24"/>
          <w:sz w:val="24"/>
          <w:szCs w:val="24"/>
          <w:lang w:eastAsia="ru-RU"/>
        </w:rPr>
        <w:t xml:space="preserve">у </w:t>
      </w:r>
      <w:r w:rsidRPr="00E56A7B">
        <w:rPr>
          <w:rFonts w:ascii="Times New Roman" w:eastAsia="Times New Roman" w:hAnsi="Times New Roman"/>
          <w:color w:val="000000"/>
          <w:kern w:val="24"/>
          <w:sz w:val="24"/>
          <w:szCs w:val="24"/>
          <w:lang w:eastAsia="ru-RU"/>
        </w:rPr>
        <w:t xml:space="preserve"> базы)</w:t>
      </w:r>
      <w:r>
        <w:rPr>
          <w:rFonts w:ascii="Times New Roman" w:eastAsia="Times New Roman" w:hAnsi="Times New Roman"/>
          <w:color w:val="000000"/>
          <w:kern w:val="24"/>
          <w:sz w:val="24"/>
          <w:szCs w:val="24"/>
          <w:lang w:eastAsia="ru-RU"/>
        </w:rPr>
        <w:t xml:space="preserve">. Была отобрана </w:t>
      </w:r>
      <w:r w:rsidRPr="00E56A7B">
        <w:rPr>
          <w:rFonts w:ascii="Times New Roman" w:hAnsi="Times New Roman"/>
          <w:sz w:val="24"/>
          <w:szCs w:val="24"/>
        </w:rPr>
        <w:t xml:space="preserve">10-ка лучших учителей, показывающих значимые результаты и высокие интеллектуальные достижения своих учеников на уровне муниципалитета, края, региона и выше. </w:t>
      </w:r>
    </w:p>
    <w:p w:rsidR="000569A8" w:rsidRDefault="00E56A7B" w:rsidP="00CD5AA8">
      <w:pPr>
        <w:spacing w:after="0" w:line="360" w:lineRule="auto"/>
        <w:rPr>
          <w:rFonts w:ascii="Times New Roman" w:hAnsi="Times New Roman"/>
          <w:sz w:val="24"/>
          <w:szCs w:val="24"/>
        </w:rPr>
      </w:pPr>
      <w:r>
        <w:rPr>
          <w:rFonts w:ascii="Times New Roman" w:hAnsi="Times New Roman"/>
          <w:sz w:val="24"/>
          <w:szCs w:val="24"/>
        </w:rPr>
        <w:t xml:space="preserve">   </w:t>
      </w:r>
      <w:r w:rsidRPr="00E56A7B">
        <w:rPr>
          <w:rFonts w:ascii="Times New Roman" w:hAnsi="Times New Roman"/>
          <w:sz w:val="24"/>
          <w:szCs w:val="24"/>
        </w:rPr>
        <w:t xml:space="preserve">Организационным комитетом были запрошены от ОУ документы на учителей, претендующих на это звание, проанализированы рейтинги в базе на краевом портале «Одарённые дети Красноярья», рассмотрены основные мероприятия, которые держит на контроле </w:t>
      </w:r>
      <w:proofErr w:type="spellStart"/>
      <w:r w:rsidRPr="00E56A7B">
        <w:rPr>
          <w:rFonts w:ascii="Times New Roman" w:hAnsi="Times New Roman"/>
          <w:sz w:val="24"/>
          <w:szCs w:val="24"/>
        </w:rPr>
        <w:t>МОиНКК</w:t>
      </w:r>
      <w:proofErr w:type="spellEnd"/>
      <w:r w:rsidRPr="00E56A7B">
        <w:rPr>
          <w:rFonts w:ascii="Times New Roman" w:hAnsi="Times New Roman"/>
          <w:sz w:val="24"/>
          <w:szCs w:val="24"/>
        </w:rPr>
        <w:t>. Это: Всероссийская олимпиада школьников (мун</w:t>
      </w:r>
      <w:r>
        <w:rPr>
          <w:rFonts w:ascii="Times New Roman" w:hAnsi="Times New Roman"/>
          <w:sz w:val="24"/>
          <w:szCs w:val="24"/>
        </w:rPr>
        <w:t>иципальный уровень</w:t>
      </w:r>
      <w:r w:rsidRPr="00E56A7B">
        <w:rPr>
          <w:rFonts w:ascii="Times New Roman" w:hAnsi="Times New Roman"/>
          <w:sz w:val="24"/>
          <w:szCs w:val="24"/>
        </w:rPr>
        <w:t xml:space="preserve"> и выше), цикл НПК (ГНПК и Форум) «Курчатовские чтения» (региональный уровень).  Рейтинги заявленных педагогов подсчитывались </w:t>
      </w:r>
      <w:proofErr w:type="gramStart"/>
      <w:r w:rsidRPr="00E56A7B">
        <w:rPr>
          <w:rFonts w:ascii="Times New Roman" w:hAnsi="Times New Roman"/>
          <w:sz w:val="24"/>
          <w:szCs w:val="24"/>
        </w:rPr>
        <w:t>за</w:t>
      </w:r>
      <w:proofErr w:type="gramEnd"/>
      <w:r w:rsidRPr="00E56A7B">
        <w:rPr>
          <w:rFonts w:ascii="Times New Roman" w:hAnsi="Times New Roman"/>
          <w:sz w:val="24"/>
          <w:szCs w:val="24"/>
        </w:rPr>
        <w:t xml:space="preserve"> последние 3 учебных года. Это время реализации программы «Одарённые дети Красноярья» и «Одарённые дети </w:t>
      </w:r>
      <w:proofErr w:type="spellStart"/>
      <w:r w:rsidRPr="00E56A7B">
        <w:rPr>
          <w:rFonts w:ascii="Times New Roman" w:hAnsi="Times New Roman"/>
          <w:sz w:val="24"/>
          <w:szCs w:val="24"/>
        </w:rPr>
        <w:t>Лесосибирска</w:t>
      </w:r>
      <w:proofErr w:type="spellEnd"/>
      <w:r w:rsidRPr="00E56A7B">
        <w:rPr>
          <w:rFonts w:ascii="Times New Roman" w:hAnsi="Times New Roman"/>
          <w:sz w:val="24"/>
          <w:szCs w:val="24"/>
        </w:rPr>
        <w:t>» с 2011-3013г.</w:t>
      </w:r>
    </w:p>
    <w:p w:rsidR="00E56A7B" w:rsidRPr="00E56A7B" w:rsidRDefault="00E56A7B" w:rsidP="00CD5AA8">
      <w:pPr>
        <w:spacing w:line="360" w:lineRule="auto"/>
        <w:rPr>
          <w:rFonts w:ascii="Times New Roman" w:hAnsi="Times New Roman" w:cs="Times New Roman"/>
          <w:sz w:val="24"/>
          <w:szCs w:val="24"/>
        </w:rPr>
      </w:pPr>
      <w:r>
        <w:rPr>
          <w:rFonts w:ascii="Times New Roman" w:hAnsi="Times New Roman"/>
          <w:sz w:val="24"/>
          <w:szCs w:val="24"/>
        </w:rPr>
        <w:t xml:space="preserve">  </w:t>
      </w:r>
      <w:proofErr w:type="gramStart"/>
      <w:r w:rsidRPr="00E56A7B">
        <w:rPr>
          <w:rFonts w:ascii="Times New Roman" w:hAnsi="Times New Roman" w:cs="Times New Roman"/>
          <w:sz w:val="24"/>
          <w:szCs w:val="24"/>
        </w:rPr>
        <w:t>Педагоги, успешно работающие с интеллектуально одарёнными детьми и имеющие высокие результаты на муниц</w:t>
      </w:r>
      <w:r>
        <w:rPr>
          <w:rFonts w:ascii="Times New Roman" w:hAnsi="Times New Roman" w:cs="Times New Roman"/>
          <w:sz w:val="24"/>
          <w:szCs w:val="24"/>
        </w:rPr>
        <w:t xml:space="preserve">ипальном и региональном уровнях на приёме главы города </w:t>
      </w:r>
      <w:proofErr w:type="spellStart"/>
      <w:r>
        <w:rPr>
          <w:rFonts w:ascii="Times New Roman" w:hAnsi="Times New Roman" w:cs="Times New Roman"/>
          <w:sz w:val="24"/>
          <w:szCs w:val="24"/>
        </w:rPr>
        <w:t>Лесосибирска</w:t>
      </w:r>
      <w:proofErr w:type="spellEnd"/>
      <w:r>
        <w:rPr>
          <w:rFonts w:ascii="Times New Roman" w:hAnsi="Times New Roman" w:cs="Times New Roman"/>
          <w:sz w:val="24"/>
          <w:szCs w:val="24"/>
        </w:rPr>
        <w:t xml:space="preserve"> были награждены ценными подарками и благодарственными письмами.</w:t>
      </w:r>
      <w:proofErr w:type="gramEnd"/>
      <w:r>
        <w:rPr>
          <w:rFonts w:ascii="Times New Roman" w:hAnsi="Times New Roman" w:cs="Times New Roman"/>
          <w:sz w:val="24"/>
          <w:szCs w:val="24"/>
        </w:rPr>
        <w:t xml:space="preserve"> Были представлены их достижения. </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r w:rsidRPr="00E56A7B">
        <w:rPr>
          <w:rFonts w:ascii="Times New Roman" w:hAnsi="Times New Roman" w:cs="Times New Roman"/>
          <w:sz w:val="24"/>
          <w:szCs w:val="24"/>
        </w:rPr>
        <w:t xml:space="preserve">Гоголева Оксана </w:t>
      </w:r>
      <w:proofErr w:type="spellStart"/>
      <w:r w:rsidRPr="00E56A7B">
        <w:rPr>
          <w:rFonts w:ascii="Times New Roman" w:hAnsi="Times New Roman" w:cs="Times New Roman"/>
          <w:sz w:val="24"/>
          <w:szCs w:val="24"/>
        </w:rPr>
        <w:t>Рашитовна</w:t>
      </w:r>
      <w:proofErr w:type="spellEnd"/>
      <w:r w:rsidRPr="00E56A7B">
        <w:rPr>
          <w:rFonts w:ascii="Times New Roman" w:hAnsi="Times New Roman" w:cs="Times New Roman"/>
          <w:sz w:val="24"/>
          <w:szCs w:val="24"/>
        </w:rPr>
        <w:t xml:space="preserve"> - учитель физики МБОУ «СОШ № 1»;</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proofErr w:type="spellStart"/>
      <w:r w:rsidRPr="00E56A7B">
        <w:rPr>
          <w:rFonts w:ascii="Times New Roman" w:hAnsi="Times New Roman" w:cs="Times New Roman"/>
          <w:sz w:val="24"/>
          <w:szCs w:val="24"/>
        </w:rPr>
        <w:t>Куданкина</w:t>
      </w:r>
      <w:proofErr w:type="spellEnd"/>
      <w:r w:rsidRPr="00E56A7B">
        <w:rPr>
          <w:rFonts w:ascii="Times New Roman" w:hAnsi="Times New Roman" w:cs="Times New Roman"/>
          <w:sz w:val="24"/>
          <w:szCs w:val="24"/>
        </w:rPr>
        <w:t xml:space="preserve"> Мария Ивановна - учитель истории МБОУ «СОШ № 1»;</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proofErr w:type="spellStart"/>
      <w:r w:rsidRPr="00E56A7B">
        <w:rPr>
          <w:rFonts w:ascii="Times New Roman" w:hAnsi="Times New Roman" w:cs="Times New Roman"/>
          <w:sz w:val="24"/>
          <w:szCs w:val="24"/>
        </w:rPr>
        <w:t>Карукова</w:t>
      </w:r>
      <w:proofErr w:type="spellEnd"/>
      <w:r w:rsidRPr="00E56A7B">
        <w:rPr>
          <w:rFonts w:ascii="Times New Roman" w:hAnsi="Times New Roman" w:cs="Times New Roman"/>
          <w:sz w:val="24"/>
          <w:szCs w:val="24"/>
        </w:rPr>
        <w:t xml:space="preserve"> Оксана Валерьевна - учитель истории МБОУ «СОШ № 2»;</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proofErr w:type="spellStart"/>
      <w:r w:rsidRPr="00E56A7B">
        <w:rPr>
          <w:rFonts w:ascii="Times New Roman" w:hAnsi="Times New Roman" w:cs="Times New Roman"/>
          <w:sz w:val="24"/>
          <w:szCs w:val="24"/>
        </w:rPr>
        <w:t>Новосёлова</w:t>
      </w:r>
      <w:proofErr w:type="spellEnd"/>
      <w:r w:rsidRPr="00E56A7B">
        <w:rPr>
          <w:rFonts w:ascii="Times New Roman" w:hAnsi="Times New Roman" w:cs="Times New Roman"/>
          <w:sz w:val="24"/>
          <w:szCs w:val="24"/>
        </w:rPr>
        <w:t xml:space="preserve"> Жанна Анатольевна - учитель русского языка и литературы МБОУ «СОШ № 2»;</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r w:rsidRPr="00E56A7B">
        <w:rPr>
          <w:rFonts w:ascii="Times New Roman" w:hAnsi="Times New Roman" w:cs="Times New Roman"/>
          <w:sz w:val="24"/>
          <w:szCs w:val="24"/>
        </w:rPr>
        <w:t>Исакова Галина Николаевна - учитель истории МБОУ «СОШ № 4»;</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r w:rsidRPr="00E56A7B">
        <w:rPr>
          <w:rFonts w:ascii="Times New Roman" w:hAnsi="Times New Roman" w:cs="Times New Roman"/>
          <w:sz w:val="24"/>
          <w:szCs w:val="24"/>
        </w:rPr>
        <w:t>Богданова Лилия Анатольевна — учитель биологии МБОУ «СОШ № 6»;</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r w:rsidRPr="00E56A7B">
        <w:rPr>
          <w:rFonts w:ascii="Times New Roman" w:hAnsi="Times New Roman" w:cs="Times New Roman"/>
          <w:sz w:val="24"/>
          <w:szCs w:val="24"/>
        </w:rPr>
        <w:t>Якоби Светлана Анатольевна — учитель физики МБОУ «СОШ № 6»;</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r w:rsidRPr="00E56A7B">
        <w:rPr>
          <w:rFonts w:ascii="Times New Roman" w:hAnsi="Times New Roman" w:cs="Times New Roman"/>
          <w:sz w:val="24"/>
          <w:szCs w:val="24"/>
        </w:rPr>
        <w:t>Анкудинова Ольга Николаевна — учитель английского языка МБОУ «Гимназия;</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proofErr w:type="spellStart"/>
      <w:r w:rsidRPr="00E56A7B">
        <w:rPr>
          <w:rFonts w:ascii="Times New Roman" w:hAnsi="Times New Roman" w:cs="Times New Roman"/>
          <w:sz w:val="24"/>
          <w:szCs w:val="24"/>
        </w:rPr>
        <w:t>Божедомова</w:t>
      </w:r>
      <w:proofErr w:type="spellEnd"/>
      <w:r w:rsidRPr="00E56A7B">
        <w:rPr>
          <w:rFonts w:ascii="Times New Roman" w:hAnsi="Times New Roman" w:cs="Times New Roman"/>
          <w:sz w:val="24"/>
          <w:szCs w:val="24"/>
        </w:rPr>
        <w:t xml:space="preserve"> Наталья Александровна — учитель химии МБОУ «СОШ № 9»;</w:t>
      </w:r>
    </w:p>
    <w:p w:rsidR="00E56A7B" w:rsidRPr="00E56A7B" w:rsidRDefault="00E56A7B" w:rsidP="00CE3DF3">
      <w:pPr>
        <w:widowControl w:val="0"/>
        <w:numPr>
          <w:ilvl w:val="0"/>
          <w:numId w:val="10"/>
        </w:numPr>
        <w:tabs>
          <w:tab w:val="clear" w:pos="0"/>
          <w:tab w:val="num" w:pos="-349"/>
        </w:tabs>
        <w:suppressAutoHyphens/>
        <w:spacing w:after="0" w:line="360" w:lineRule="auto"/>
        <w:ind w:left="82" w:hanging="431"/>
        <w:rPr>
          <w:rFonts w:ascii="Times New Roman" w:hAnsi="Times New Roman" w:cs="Times New Roman"/>
          <w:sz w:val="24"/>
          <w:szCs w:val="24"/>
        </w:rPr>
      </w:pPr>
      <w:r w:rsidRPr="00E56A7B">
        <w:rPr>
          <w:rFonts w:ascii="Times New Roman" w:hAnsi="Times New Roman" w:cs="Times New Roman"/>
          <w:sz w:val="24"/>
          <w:szCs w:val="24"/>
        </w:rPr>
        <w:t>Савельева Надежда Евгеньевна — учитель биологии МБОУ «Лицей»;</w:t>
      </w:r>
    </w:p>
    <w:p w:rsidR="00E56A7B" w:rsidRDefault="00E56A7B" w:rsidP="00CD5AA8">
      <w:pPr>
        <w:spacing w:after="0" w:line="100" w:lineRule="atLeast"/>
        <w:rPr>
          <w:rFonts w:ascii="Times New Roman" w:hAnsi="Times New Roman"/>
          <w:b/>
          <w:bCs/>
          <w:iCs/>
          <w:sz w:val="24"/>
          <w:szCs w:val="24"/>
        </w:rPr>
      </w:pPr>
    </w:p>
    <w:p w:rsidR="00A66C02" w:rsidRDefault="00A66C02" w:rsidP="00CD5AA8">
      <w:pPr>
        <w:rPr>
          <w:rFonts w:ascii="Times New Roman" w:hAnsi="Times New Roman" w:cs="Times New Roman"/>
          <w:b/>
          <w:sz w:val="24"/>
          <w:szCs w:val="24"/>
        </w:rPr>
      </w:pPr>
    </w:p>
    <w:p w:rsidR="003923F0" w:rsidRDefault="003923F0" w:rsidP="00CD5AA8">
      <w:pPr>
        <w:spacing w:line="360" w:lineRule="auto"/>
        <w:jc w:val="both"/>
        <w:rPr>
          <w:rFonts w:ascii="Times New Roman" w:hAnsi="Times New Roman"/>
          <w:b/>
          <w:sz w:val="24"/>
          <w:szCs w:val="24"/>
          <w:u w:val="single"/>
        </w:rPr>
      </w:pPr>
      <w:r w:rsidRPr="007338D9">
        <w:rPr>
          <w:rFonts w:ascii="Times New Roman" w:hAnsi="Times New Roman"/>
          <w:b/>
          <w:sz w:val="24"/>
          <w:szCs w:val="24"/>
          <w:u w:val="single"/>
        </w:rPr>
        <w:lastRenderedPageBreak/>
        <w:t>Общие выводы:</w:t>
      </w:r>
    </w:p>
    <w:p w:rsidR="00D40884" w:rsidRPr="00D40884" w:rsidRDefault="002B5657" w:rsidP="00CD5AA8">
      <w:pPr>
        <w:spacing w:line="360" w:lineRule="auto"/>
        <w:ind w:firstLine="708"/>
        <w:jc w:val="both"/>
        <w:rPr>
          <w:rFonts w:ascii="Times New Roman" w:hAnsi="Times New Roman" w:cs="Times New Roman"/>
          <w:sz w:val="24"/>
          <w:szCs w:val="24"/>
        </w:rPr>
      </w:pPr>
      <w:r w:rsidRPr="00AA3811">
        <w:rPr>
          <w:rFonts w:ascii="Times New Roman" w:hAnsi="Times New Roman" w:cs="Times New Roman"/>
          <w:sz w:val="24"/>
          <w:szCs w:val="24"/>
        </w:rPr>
        <w:t xml:space="preserve">Приложение к Муниципальной программе «Развитие образования города </w:t>
      </w:r>
      <w:proofErr w:type="spellStart"/>
      <w:r w:rsidRPr="00AA3811">
        <w:rPr>
          <w:rFonts w:ascii="Times New Roman" w:hAnsi="Times New Roman" w:cs="Times New Roman"/>
          <w:sz w:val="24"/>
          <w:szCs w:val="24"/>
        </w:rPr>
        <w:t>Лесосибирска</w:t>
      </w:r>
      <w:proofErr w:type="spellEnd"/>
      <w:r w:rsidRPr="00AA3811">
        <w:rPr>
          <w:rFonts w:ascii="Times New Roman" w:hAnsi="Times New Roman" w:cs="Times New Roman"/>
          <w:sz w:val="24"/>
          <w:szCs w:val="24"/>
        </w:rPr>
        <w:t xml:space="preserve">  на 2014-2016 годы», пункт 4, подпрограмма</w:t>
      </w:r>
      <w:r>
        <w:rPr>
          <w:rFonts w:ascii="Times New Roman" w:hAnsi="Times New Roman"/>
          <w:sz w:val="24"/>
          <w:szCs w:val="24"/>
        </w:rPr>
        <w:t xml:space="preserve"> «Одаренные дети </w:t>
      </w:r>
      <w:proofErr w:type="spellStart"/>
      <w:r>
        <w:rPr>
          <w:rFonts w:ascii="Times New Roman" w:hAnsi="Times New Roman"/>
          <w:sz w:val="24"/>
          <w:szCs w:val="24"/>
        </w:rPr>
        <w:t>Лесосибирска</w:t>
      </w:r>
      <w:proofErr w:type="spellEnd"/>
      <w:r>
        <w:rPr>
          <w:rFonts w:ascii="Times New Roman" w:hAnsi="Times New Roman"/>
          <w:sz w:val="24"/>
          <w:szCs w:val="24"/>
        </w:rPr>
        <w:t>» на 2014-2016 годы по сопровождению детей школьного возраста</w:t>
      </w:r>
      <w:r w:rsidR="00D40884" w:rsidRPr="00D40884">
        <w:rPr>
          <w:rFonts w:ascii="Times New Roman" w:hAnsi="Times New Roman" w:cs="Times New Roman"/>
          <w:sz w:val="24"/>
          <w:szCs w:val="24"/>
        </w:rPr>
        <w:t xml:space="preserve">  обоснована положительными эффектами в ходе реализации предыдущего этапа  ДЦП «Одаренные дети города </w:t>
      </w:r>
      <w:proofErr w:type="spellStart"/>
      <w:r w:rsidR="00D40884" w:rsidRPr="00D40884">
        <w:rPr>
          <w:rFonts w:ascii="Times New Roman" w:hAnsi="Times New Roman" w:cs="Times New Roman"/>
          <w:sz w:val="24"/>
          <w:szCs w:val="24"/>
        </w:rPr>
        <w:t>Лесосибирска</w:t>
      </w:r>
      <w:proofErr w:type="spellEnd"/>
      <w:r w:rsidR="00D40884" w:rsidRPr="00D40884">
        <w:rPr>
          <w:rFonts w:ascii="Times New Roman" w:hAnsi="Times New Roman" w:cs="Times New Roman"/>
          <w:sz w:val="24"/>
          <w:szCs w:val="24"/>
        </w:rPr>
        <w:t xml:space="preserve">». Очередной этап реализации программы призван закрепить достигнутые результаты по работе с одаренными детьми в области интеллектуальной, творческой направленности на основе использования в полном объеме интеллектуальных, кадровых и материальных ресурсов МСО  г. </w:t>
      </w:r>
      <w:proofErr w:type="spellStart"/>
      <w:r w:rsidR="00D40884" w:rsidRPr="00D40884">
        <w:rPr>
          <w:rFonts w:ascii="Times New Roman" w:hAnsi="Times New Roman" w:cs="Times New Roman"/>
          <w:sz w:val="24"/>
          <w:szCs w:val="24"/>
        </w:rPr>
        <w:t>Лесосибирска</w:t>
      </w:r>
      <w:proofErr w:type="spellEnd"/>
      <w:r w:rsidR="00D40884" w:rsidRPr="00D40884">
        <w:rPr>
          <w:rFonts w:ascii="Times New Roman" w:hAnsi="Times New Roman" w:cs="Times New Roman"/>
          <w:sz w:val="24"/>
          <w:szCs w:val="24"/>
        </w:rPr>
        <w:t xml:space="preserve">. </w:t>
      </w:r>
    </w:p>
    <w:p w:rsidR="00D40884" w:rsidRPr="00D40884" w:rsidRDefault="00D40884" w:rsidP="00440402">
      <w:pPr>
        <w:spacing w:line="360" w:lineRule="auto"/>
        <w:ind w:firstLine="708"/>
        <w:jc w:val="both"/>
        <w:rPr>
          <w:rFonts w:ascii="Times New Roman" w:hAnsi="Times New Roman" w:cs="Times New Roman"/>
          <w:sz w:val="24"/>
          <w:szCs w:val="24"/>
        </w:rPr>
      </w:pPr>
      <w:r w:rsidRPr="00D40884">
        <w:rPr>
          <w:rFonts w:ascii="Times New Roman" w:hAnsi="Times New Roman" w:cs="Times New Roman"/>
          <w:sz w:val="24"/>
          <w:szCs w:val="24"/>
        </w:rPr>
        <w:t xml:space="preserve"> Как следует из анализа, учреждения города </w:t>
      </w:r>
      <w:proofErr w:type="spellStart"/>
      <w:r w:rsidRPr="00D40884">
        <w:rPr>
          <w:rFonts w:ascii="Times New Roman" w:hAnsi="Times New Roman" w:cs="Times New Roman"/>
          <w:sz w:val="24"/>
          <w:szCs w:val="24"/>
        </w:rPr>
        <w:t>Лесосибирска</w:t>
      </w:r>
      <w:proofErr w:type="spellEnd"/>
      <w:r w:rsidRPr="00D40884">
        <w:rPr>
          <w:rFonts w:ascii="Times New Roman" w:hAnsi="Times New Roman" w:cs="Times New Roman"/>
          <w:sz w:val="24"/>
          <w:szCs w:val="24"/>
        </w:rPr>
        <w:t>, работающие с талантливыми и одаренными детьми, имеют несомненные достижения и результаты на уровне региона и федерации. Но в тоже время на сегодняшний день в этом направлении существует ряд серьезных проблем, требующих незамедлительного решения:</w:t>
      </w:r>
    </w:p>
    <w:p w:rsidR="00D40884" w:rsidRPr="00D40884" w:rsidRDefault="00D40884" w:rsidP="00CE3DF3">
      <w:pPr>
        <w:pStyle w:val="afc"/>
        <w:numPr>
          <w:ilvl w:val="0"/>
          <w:numId w:val="22"/>
        </w:numPr>
        <w:spacing w:line="360" w:lineRule="auto"/>
        <w:ind w:left="365" w:hanging="357"/>
        <w:jc w:val="both"/>
      </w:pPr>
      <w:r w:rsidRPr="00D40884">
        <w:t>необходимо совершенствовать  систему поиска, выявления и профессионального сопровождения одаренных детей;</w:t>
      </w:r>
    </w:p>
    <w:p w:rsidR="00D40884" w:rsidRPr="00D40884" w:rsidRDefault="00D40884" w:rsidP="00CE3DF3">
      <w:pPr>
        <w:pStyle w:val="afc"/>
        <w:numPr>
          <w:ilvl w:val="0"/>
          <w:numId w:val="22"/>
        </w:numPr>
        <w:spacing w:line="360" w:lineRule="auto"/>
        <w:ind w:left="365" w:hanging="357"/>
        <w:jc w:val="both"/>
      </w:pPr>
      <w:r w:rsidRPr="00D40884">
        <w:t>недостаточно организована межведомственная и внутриотраслевая интеграции в работе с одаренными детьми;</w:t>
      </w:r>
    </w:p>
    <w:p w:rsidR="00D40884" w:rsidRPr="00D40884" w:rsidRDefault="00D40884" w:rsidP="00CE3DF3">
      <w:pPr>
        <w:pStyle w:val="afc"/>
        <w:numPr>
          <w:ilvl w:val="0"/>
          <w:numId w:val="22"/>
        </w:numPr>
        <w:spacing w:line="360" w:lineRule="auto"/>
        <w:ind w:left="365" w:hanging="357"/>
        <w:jc w:val="both"/>
      </w:pPr>
      <w:r w:rsidRPr="00D40884">
        <w:t xml:space="preserve">отсутствует система  качественной подготовки школьников к участию в более высоком уровне конкурсных мероприятий; </w:t>
      </w:r>
    </w:p>
    <w:p w:rsidR="00D40884" w:rsidRPr="00D40884" w:rsidRDefault="00D40884" w:rsidP="00CE3DF3">
      <w:pPr>
        <w:pStyle w:val="afc"/>
        <w:numPr>
          <w:ilvl w:val="0"/>
          <w:numId w:val="22"/>
        </w:numPr>
        <w:spacing w:line="360" w:lineRule="auto"/>
        <w:ind w:left="365" w:hanging="357"/>
        <w:jc w:val="both"/>
      </w:pPr>
      <w:r w:rsidRPr="00D40884">
        <w:t xml:space="preserve">имеется дефицит  профессиональной  подготовки педагогов и методистов  </w:t>
      </w:r>
      <w:r w:rsidR="002B5657">
        <w:t>в</w:t>
      </w:r>
      <w:r w:rsidRPr="00D40884">
        <w:t xml:space="preserve"> организации процесса сопровождения развития одаренного ребенка;</w:t>
      </w:r>
    </w:p>
    <w:p w:rsidR="00D40884" w:rsidRPr="00D40884" w:rsidRDefault="00D40884" w:rsidP="00CE3DF3">
      <w:pPr>
        <w:pStyle w:val="afc"/>
        <w:numPr>
          <w:ilvl w:val="0"/>
          <w:numId w:val="22"/>
        </w:numPr>
        <w:spacing w:line="360" w:lineRule="auto"/>
        <w:ind w:left="365" w:hanging="357"/>
        <w:jc w:val="both"/>
      </w:pPr>
      <w:r w:rsidRPr="00D40884">
        <w:t>нет достаточного финансирования для развития данного направления деятельности: материально - технического оснащения, стимулирования детей и педагогов.</w:t>
      </w:r>
    </w:p>
    <w:p w:rsidR="00A66C02" w:rsidRDefault="003923F0" w:rsidP="00CD5AA8">
      <w:pPr>
        <w:spacing w:line="360" w:lineRule="auto"/>
        <w:jc w:val="both"/>
        <w:rPr>
          <w:rFonts w:ascii="Times New Roman" w:hAnsi="Times New Roman"/>
          <w:b/>
          <w:sz w:val="24"/>
          <w:szCs w:val="24"/>
        </w:rPr>
      </w:pPr>
      <w:r>
        <w:rPr>
          <w:rFonts w:ascii="Times New Roman" w:hAnsi="Times New Roman"/>
          <w:sz w:val="24"/>
          <w:szCs w:val="24"/>
        </w:rPr>
        <w:t xml:space="preserve">   </w:t>
      </w:r>
      <w:r w:rsidRPr="008D3DF4">
        <w:rPr>
          <w:rFonts w:ascii="Times New Roman" w:hAnsi="Times New Roman"/>
          <w:sz w:val="24"/>
          <w:szCs w:val="24"/>
        </w:rPr>
        <w:t xml:space="preserve">По промежуточным результатам реализации предусмотренных Программой мероприятий обеспечивается достижение ряда </w:t>
      </w:r>
      <w:r w:rsidR="00A66C02">
        <w:rPr>
          <w:rFonts w:ascii="Times New Roman" w:hAnsi="Times New Roman"/>
          <w:b/>
          <w:sz w:val="24"/>
          <w:szCs w:val="24"/>
        </w:rPr>
        <w:t>положительных эффектов</w:t>
      </w:r>
      <w:r w:rsidR="00440402">
        <w:rPr>
          <w:rFonts w:ascii="Times New Roman" w:hAnsi="Times New Roman"/>
          <w:b/>
          <w:sz w:val="24"/>
          <w:szCs w:val="24"/>
        </w:rPr>
        <w:t xml:space="preserve"> и качественных изменений</w:t>
      </w:r>
      <w:r w:rsidR="00A66C02">
        <w:rPr>
          <w:rFonts w:ascii="Times New Roman" w:hAnsi="Times New Roman"/>
          <w:b/>
          <w:sz w:val="24"/>
          <w:szCs w:val="24"/>
        </w:rPr>
        <w:t>:</w:t>
      </w:r>
    </w:p>
    <w:p w:rsidR="003923F0" w:rsidRPr="00A66C02" w:rsidRDefault="003923F0" w:rsidP="00A66C02">
      <w:pPr>
        <w:pStyle w:val="afc"/>
        <w:numPr>
          <w:ilvl w:val="0"/>
          <w:numId w:val="38"/>
        </w:numPr>
        <w:spacing w:line="360" w:lineRule="auto"/>
        <w:jc w:val="both"/>
      </w:pPr>
      <w:r w:rsidRPr="00A66C02">
        <w:t xml:space="preserve">В ходе реализации Программы происходит  увеличение количества детей — призеров и </w:t>
      </w:r>
      <w:proofErr w:type="gramStart"/>
      <w:r w:rsidRPr="00A66C02">
        <w:t>победителей</w:t>
      </w:r>
      <w:proofErr w:type="gramEnd"/>
      <w:r w:rsidRPr="00A66C02">
        <w:t xml:space="preserve"> краевых и всеросс</w:t>
      </w:r>
      <w:r w:rsidR="002B5657">
        <w:t>ийских конкурсов и соревнований;</w:t>
      </w:r>
    </w:p>
    <w:p w:rsidR="00FF0FC4" w:rsidRPr="00A66C02" w:rsidRDefault="003923F0" w:rsidP="00A66C02">
      <w:pPr>
        <w:pStyle w:val="afc"/>
        <w:numPr>
          <w:ilvl w:val="0"/>
          <w:numId w:val="37"/>
        </w:numPr>
        <w:spacing w:line="360" w:lineRule="auto"/>
        <w:jc w:val="both"/>
      </w:pPr>
      <w:r w:rsidRPr="00A66C02">
        <w:lastRenderedPageBreak/>
        <w:t xml:space="preserve">Новые возможности повышения эффективности работы с одаренными детьми заключаются в сформированном социальном заказе на работу с одаренными детьми; </w:t>
      </w:r>
    </w:p>
    <w:p w:rsidR="00FF0FC4" w:rsidRPr="00A66C02" w:rsidRDefault="003923F0" w:rsidP="00A66C02">
      <w:pPr>
        <w:pStyle w:val="afc"/>
        <w:numPr>
          <w:ilvl w:val="0"/>
          <w:numId w:val="37"/>
        </w:numPr>
        <w:spacing w:line="360" w:lineRule="auto"/>
        <w:jc w:val="both"/>
      </w:pPr>
      <w:r w:rsidRPr="00A66C02">
        <w:t xml:space="preserve">наличие адресного мониторинга и ведение статистки (базы данных) состояния работы с одаренными детьми в  городе; </w:t>
      </w:r>
    </w:p>
    <w:p w:rsidR="00FF0FC4" w:rsidRPr="00A66C02" w:rsidRDefault="003923F0" w:rsidP="00A66C02">
      <w:pPr>
        <w:pStyle w:val="afc"/>
        <w:numPr>
          <w:ilvl w:val="0"/>
          <w:numId w:val="37"/>
        </w:numPr>
        <w:spacing w:line="360" w:lineRule="auto"/>
        <w:jc w:val="both"/>
      </w:pPr>
      <w:r w:rsidRPr="00A66C02">
        <w:t xml:space="preserve">открытие  муниципальных площадок по отработке диагностики одаренности и технологий социально-педагогического сопровождения одаренных детей; </w:t>
      </w:r>
    </w:p>
    <w:p w:rsidR="00FF0FC4" w:rsidRPr="00A66C02" w:rsidRDefault="003923F0" w:rsidP="00A66C02">
      <w:pPr>
        <w:pStyle w:val="afc"/>
        <w:numPr>
          <w:ilvl w:val="0"/>
          <w:numId w:val="37"/>
        </w:numPr>
        <w:spacing w:line="360" w:lineRule="auto"/>
        <w:jc w:val="both"/>
      </w:pPr>
      <w:r w:rsidRPr="00A66C02">
        <w:t xml:space="preserve">создание муниципальной системы олимпиад, конкурсов, обеспечивающих непрерывное развитие одаренных детей разного возраста на уровнях регион – город  – образовательное учреждение; </w:t>
      </w:r>
    </w:p>
    <w:p w:rsidR="00FF0FC4" w:rsidRPr="00A66C02" w:rsidRDefault="003923F0" w:rsidP="00A66C02">
      <w:pPr>
        <w:pStyle w:val="afc"/>
        <w:numPr>
          <w:ilvl w:val="0"/>
          <w:numId w:val="37"/>
        </w:numPr>
        <w:spacing w:line="360" w:lineRule="auto"/>
        <w:jc w:val="both"/>
      </w:pPr>
      <w:r w:rsidRPr="00A66C02">
        <w:t xml:space="preserve">согласованная работа координационных советов школьного и муниципального уровней; </w:t>
      </w:r>
    </w:p>
    <w:p w:rsidR="003923F0" w:rsidRDefault="003923F0" w:rsidP="00A66C02">
      <w:pPr>
        <w:pStyle w:val="afc"/>
        <w:numPr>
          <w:ilvl w:val="0"/>
          <w:numId w:val="37"/>
        </w:numPr>
        <w:spacing w:line="360" w:lineRule="auto"/>
        <w:jc w:val="both"/>
      </w:pPr>
      <w:r w:rsidRPr="00A66C02">
        <w:t xml:space="preserve">создание новой нормативно-правовой базы, позволяющей осуществлять эффективную работу с одаренными детьми в </w:t>
      </w:r>
      <w:proofErr w:type="spellStart"/>
      <w:r w:rsidRPr="00A66C02">
        <w:t>муниципалите</w:t>
      </w:r>
      <w:proofErr w:type="spellEnd"/>
      <w:r w:rsidRPr="00A66C02">
        <w:t xml:space="preserve">; </w:t>
      </w:r>
    </w:p>
    <w:p w:rsidR="001E5899" w:rsidRDefault="00352422" w:rsidP="001E5899">
      <w:pPr>
        <w:pStyle w:val="afc"/>
        <w:numPr>
          <w:ilvl w:val="0"/>
          <w:numId w:val="37"/>
        </w:numPr>
        <w:suppressAutoHyphens/>
        <w:spacing w:line="360" w:lineRule="auto"/>
        <w:jc w:val="both"/>
      </w:pPr>
      <w:r w:rsidRPr="00352422">
        <w:t>обеспечивается  возможность  выбора и апробирования разных направлений и видов интеллектуальной и творческой деятельности для школьников;</w:t>
      </w:r>
      <w:r w:rsidR="001E5899">
        <w:t xml:space="preserve"> </w:t>
      </w:r>
    </w:p>
    <w:p w:rsidR="00352422" w:rsidRPr="001E5899" w:rsidRDefault="00352422" w:rsidP="001E5899">
      <w:pPr>
        <w:pStyle w:val="afc"/>
        <w:numPr>
          <w:ilvl w:val="0"/>
          <w:numId w:val="37"/>
        </w:numPr>
        <w:suppressAutoHyphens/>
        <w:spacing w:line="360" w:lineRule="auto"/>
        <w:jc w:val="both"/>
      </w:pPr>
      <w:r w:rsidRPr="001E5899">
        <w:t>происходит повышение педагогического мастерства у педагогов  в обл</w:t>
      </w:r>
      <w:r w:rsidR="002B5657" w:rsidRPr="001E5899">
        <w:t>асти работы с одаренными детьми:</w:t>
      </w:r>
    </w:p>
    <w:p w:rsidR="002B5657" w:rsidRPr="00CD5AA8" w:rsidRDefault="002B5657" w:rsidP="002B5657">
      <w:pPr>
        <w:pStyle w:val="a0"/>
        <w:widowControl w:val="0"/>
        <w:numPr>
          <w:ilvl w:val="0"/>
          <w:numId w:val="37"/>
        </w:numPr>
        <w:spacing w:line="360" w:lineRule="auto"/>
        <w:rPr>
          <w:sz w:val="24"/>
          <w:szCs w:val="24"/>
        </w:rPr>
      </w:pPr>
      <w:r w:rsidRPr="00CD5AA8">
        <w:rPr>
          <w:sz w:val="24"/>
          <w:szCs w:val="24"/>
        </w:rPr>
        <w:t xml:space="preserve">Осуществляются партнёрские взаимоотношения с КГАОУ «Школа космонавтики». Организована и проведена интенсивная школа для подготовки к муниципальному и региональному этапам </w:t>
      </w:r>
      <w:proofErr w:type="spellStart"/>
      <w:r w:rsidRPr="00CD5AA8">
        <w:rPr>
          <w:sz w:val="24"/>
          <w:szCs w:val="24"/>
        </w:rPr>
        <w:t>ВсОШ</w:t>
      </w:r>
      <w:proofErr w:type="spellEnd"/>
      <w:r w:rsidRPr="00CD5AA8">
        <w:rPr>
          <w:sz w:val="24"/>
          <w:szCs w:val="24"/>
        </w:rPr>
        <w:t xml:space="preserve"> «Олимп». Участниками данной школы стали победители и призёры муниципального этапа прошлого учебного года по физико-математическому и биолого-химическому направлениям. Всего 50 учащихся. Для педагогов одарённых школьников в рамках интенсивной школы был проведён методический семинар. На семинаре обсуждались вопросы образовательного сопровождения одаренных детей, организации школьного и муниципального этапов всероссийской олимпиады школьников в соответствии с новым федеральным Порядком. Участниками стали 27 педагогов города. Проведение данной 3 дневной школы стало возможным благодаря финансированию ДЦП «Одарённые дети </w:t>
      </w:r>
      <w:proofErr w:type="spellStart"/>
      <w:r w:rsidRPr="00CD5AA8">
        <w:rPr>
          <w:sz w:val="24"/>
          <w:szCs w:val="24"/>
        </w:rPr>
        <w:t>Лесосибирска</w:t>
      </w:r>
      <w:proofErr w:type="spellEnd"/>
      <w:r w:rsidRPr="00CD5AA8">
        <w:rPr>
          <w:sz w:val="24"/>
          <w:szCs w:val="24"/>
        </w:rPr>
        <w:t xml:space="preserve">»; </w:t>
      </w:r>
    </w:p>
    <w:p w:rsidR="002B5657" w:rsidRPr="00CD5AA8" w:rsidRDefault="002B5657" w:rsidP="002B5657">
      <w:pPr>
        <w:pStyle w:val="a0"/>
        <w:widowControl w:val="0"/>
        <w:numPr>
          <w:ilvl w:val="0"/>
          <w:numId w:val="37"/>
        </w:numPr>
        <w:spacing w:line="360" w:lineRule="auto"/>
        <w:rPr>
          <w:sz w:val="24"/>
          <w:szCs w:val="24"/>
        </w:rPr>
      </w:pPr>
      <w:r w:rsidRPr="00CD5AA8">
        <w:rPr>
          <w:sz w:val="24"/>
          <w:szCs w:val="24"/>
        </w:rPr>
        <w:t xml:space="preserve">В интенсивных школах интеллектуального роста реализуемых по краевой программе «Одарённые дети Красноярья» школьники муниципалитета показывают высокие результаты и стабильно входят в 10 лучших по итогам рейтинга. Впервые наши школьники вошли в число участников интенсивных </w:t>
      </w:r>
      <w:proofErr w:type="gramStart"/>
      <w:r w:rsidRPr="00CD5AA8">
        <w:rPr>
          <w:sz w:val="24"/>
          <w:szCs w:val="24"/>
        </w:rPr>
        <w:t>школ</w:t>
      </w:r>
      <w:proofErr w:type="gramEnd"/>
      <w:r w:rsidRPr="00CD5AA8">
        <w:rPr>
          <w:sz w:val="24"/>
          <w:szCs w:val="24"/>
        </w:rPr>
        <w:t xml:space="preserve"> с которыми осуществляется </w:t>
      </w:r>
      <w:proofErr w:type="spellStart"/>
      <w:r w:rsidRPr="00CD5AA8">
        <w:rPr>
          <w:sz w:val="24"/>
          <w:szCs w:val="24"/>
        </w:rPr>
        <w:t>постмодульное</w:t>
      </w:r>
      <w:proofErr w:type="spellEnd"/>
      <w:r w:rsidRPr="00CD5AA8">
        <w:rPr>
          <w:sz w:val="24"/>
          <w:szCs w:val="24"/>
        </w:rPr>
        <w:t xml:space="preserve"> сопровождение педагогами СФУ;</w:t>
      </w:r>
    </w:p>
    <w:p w:rsidR="002B5657" w:rsidRDefault="002B5657" w:rsidP="002B5657">
      <w:pPr>
        <w:pStyle w:val="a0"/>
        <w:widowControl w:val="0"/>
        <w:numPr>
          <w:ilvl w:val="0"/>
          <w:numId w:val="37"/>
        </w:numPr>
        <w:spacing w:line="360" w:lineRule="auto"/>
        <w:rPr>
          <w:sz w:val="24"/>
          <w:szCs w:val="24"/>
        </w:rPr>
      </w:pPr>
      <w:r w:rsidRPr="00CD5AA8">
        <w:rPr>
          <w:sz w:val="24"/>
          <w:szCs w:val="24"/>
        </w:rPr>
        <w:lastRenderedPageBreak/>
        <w:t xml:space="preserve">Важным эффектом реализации Программы становится увеличение доли одаренных детей, находящихся в первой сотне в рейтинге базы данных детей Красноярского края. С этого учебного года в базу заносятся достижения по разделу «творчество». Методист ЦДОД обучен работать оператором базы. Педагог ЦДОД </w:t>
      </w:r>
      <w:proofErr w:type="spellStart"/>
      <w:r w:rsidRPr="00CD5AA8">
        <w:rPr>
          <w:sz w:val="24"/>
          <w:szCs w:val="24"/>
        </w:rPr>
        <w:t>Добрычева</w:t>
      </w:r>
      <w:proofErr w:type="spellEnd"/>
      <w:r w:rsidRPr="00CD5AA8">
        <w:rPr>
          <w:sz w:val="24"/>
          <w:szCs w:val="24"/>
        </w:rPr>
        <w:t xml:space="preserve"> Е.Х. Занимает </w:t>
      </w:r>
      <w:r w:rsidRPr="002B5657">
        <w:rPr>
          <w:b/>
          <w:sz w:val="24"/>
          <w:szCs w:val="24"/>
        </w:rPr>
        <w:t>3</w:t>
      </w:r>
      <w:r w:rsidRPr="00CD5AA8">
        <w:rPr>
          <w:sz w:val="24"/>
          <w:szCs w:val="24"/>
        </w:rPr>
        <w:t xml:space="preserve"> позицию</w:t>
      </w:r>
      <w:r>
        <w:rPr>
          <w:sz w:val="24"/>
          <w:szCs w:val="24"/>
        </w:rPr>
        <w:t xml:space="preserve"> в крае по рейтингу достижений;</w:t>
      </w:r>
    </w:p>
    <w:p w:rsidR="002B5657" w:rsidRPr="00CD5AA8" w:rsidRDefault="002B5657" w:rsidP="002B5657">
      <w:pPr>
        <w:pStyle w:val="a0"/>
        <w:widowControl w:val="0"/>
        <w:numPr>
          <w:ilvl w:val="0"/>
          <w:numId w:val="37"/>
        </w:numPr>
        <w:spacing w:line="360" w:lineRule="auto"/>
        <w:rPr>
          <w:sz w:val="24"/>
          <w:szCs w:val="24"/>
        </w:rPr>
      </w:pPr>
      <w:r>
        <w:rPr>
          <w:sz w:val="24"/>
          <w:szCs w:val="24"/>
        </w:rPr>
        <w:t>О</w:t>
      </w:r>
      <w:r w:rsidRPr="0055329C">
        <w:rPr>
          <w:sz w:val="24"/>
          <w:szCs w:val="24"/>
        </w:rPr>
        <w:t xml:space="preserve">дним из показателей рейтинга муниципалитетов  в данном направлении является поступление в КГАОУ «Школа космонавтики» для одарённых школьников ЗАТО Железногорск за период 2011-2014 </w:t>
      </w:r>
      <w:proofErr w:type="spellStart"/>
      <w:proofErr w:type="gramStart"/>
      <w:r w:rsidRPr="0055329C">
        <w:rPr>
          <w:sz w:val="24"/>
          <w:szCs w:val="24"/>
        </w:rPr>
        <w:t>гг</w:t>
      </w:r>
      <w:proofErr w:type="spellEnd"/>
      <w:proofErr w:type="gramEnd"/>
      <w:r>
        <w:rPr>
          <w:sz w:val="24"/>
          <w:szCs w:val="24"/>
        </w:rPr>
        <w:t xml:space="preserve"> </w:t>
      </w:r>
      <w:r w:rsidRPr="0055329C">
        <w:rPr>
          <w:sz w:val="24"/>
          <w:szCs w:val="24"/>
        </w:rPr>
        <w:t xml:space="preserve">- 40 учащихся из </w:t>
      </w:r>
      <w:proofErr w:type="spellStart"/>
      <w:r w:rsidRPr="0055329C">
        <w:rPr>
          <w:sz w:val="24"/>
          <w:szCs w:val="24"/>
        </w:rPr>
        <w:t>Лесосибирска</w:t>
      </w:r>
      <w:proofErr w:type="spellEnd"/>
      <w:r w:rsidRPr="0055329C">
        <w:rPr>
          <w:sz w:val="24"/>
          <w:szCs w:val="24"/>
        </w:rPr>
        <w:t>, поступившим по итогам реализации интенсивных школ интеллектуального роста и конкурса портфолио (лидеры рейтинга результатов). 201</w:t>
      </w:r>
      <w:r>
        <w:rPr>
          <w:sz w:val="24"/>
          <w:szCs w:val="24"/>
        </w:rPr>
        <w:t>4</w:t>
      </w:r>
      <w:r w:rsidRPr="0055329C">
        <w:rPr>
          <w:sz w:val="24"/>
          <w:szCs w:val="24"/>
        </w:rPr>
        <w:t>-1</w:t>
      </w:r>
      <w:r>
        <w:rPr>
          <w:sz w:val="24"/>
          <w:szCs w:val="24"/>
        </w:rPr>
        <w:t>5</w:t>
      </w:r>
      <w:r w:rsidR="00A02123">
        <w:rPr>
          <w:sz w:val="24"/>
          <w:szCs w:val="24"/>
        </w:rPr>
        <w:t xml:space="preserve"> уч. год – 16 учащихся;</w:t>
      </w:r>
    </w:p>
    <w:p w:rsidR="00352422" w:rsidRPr="00352422" w:rsidRDefault="00352422" w:rsidP="00352422">
      <w:pPr>
        <w:pStyle w:val="afc"/>
        <w:numPr>
          <w:ilvl w:val="0"/>
          <w:numId w:val="37"/>
        </w:numPr>
        <w:suppressAutoHyphens/>
        <w:spacing w:line="360" w:lineRule="auto"/>
        <w:jc w:val="both"/>
      </w:pPr>
      <w:r w:rsidRPr="00352422">
        <w:t>формируется  будущая интеллектуальная элита города;</w:t>
      </w:r>
    </w:p>
    <w:p w:rsidR="00352422" w:rsidRPr="00CD5AA8" w:rsidRDefault="00352422" w:rsidP="00352422">
      <w:pPr>
        <w:pStyle w:val="afc"/>
        <w:numPr>
          <w:ilvl w:val="0"/>
          <w:numId w:val="37"/>
        </w:numPr>
        <w:suppressAutoHyphens/>
        <w:spacing w:line="360" w:lineRule="auto"/>
        <w:jc w:val="both"/>
      </w:pPr>
      <w:r w:rsidRPr="00352422">
        <w:t>происходит  отвлечение детей от криминогенных групп, вредных привычек.</w:t>
      </w:r>
    </w:p>
    <w:p w:rsidR="00352422" w:rsidRPr="00A66C02" w:rsidRDefault="00352422" w:rsidP="00352422">
      <w:pPr>
        <w:pStyle w:val="afc"/>
        <w:spacing w:line="360" w:lineRule="auto"/>
        <w:jc w:val="both"/>
      </w:pPr>
    </w:p>
    <w:p w:rsidR="003923F0" w:rsidRPr="00440402" w:rsidRDefault="003923F0" w:rsidP="00CD5AA8">
      <w:pPr>
        <w:spacing w:line="360" w:lineRule="auto"/>
        <w:jc w:val="both"/>
        <w:rPr>
          <w:rFonts w:ascii="Times New Roman" w:hAnsi="Times New Roman"/>
          <w:b/>
          <w:sz w:val="24"/>
          <w:szCs w:val="24"/>
        </w:rPr>
      </w:pPr>
      <w:r w:rsidRPr="00440402">
        <w:rPr>
          <w:rFonts w:ascii="Times New Roman" w:hAnsi="Times New Roman"/>
          <w:b/>
          <w:sz w:val="24"/>
          <w:szCs w:val="24"/>
        </w:rPr>
        <w:t>В результате выполнения Программы в системе образования города обеспечено:</w:t>
      </w:r>
    </w:p>
    <w:p w:rsidR="003923F0" w:rsidRPr="00352422" w:rsidRDefault="003923F0" w:rsidP="00352422">
      <w:pPr>
        <w:pStyle w:val="afc"/>
        <w:numPr>
          <w:ilvl w:val="0"/>
          <w:numId w:val="45"/>
        </w:numPr>
        <w:suppressAutoHyphens/>
        <w:spacing w:line="360" w:lineRule="auto"/>
        <w:jc w:val="both"/>
      </w:pPr>
      <w:r w:rsidRPr="00352422">
        <w:t>системное повышение квалификации педагогов в области работы с одаренными и талантливыми детьми;</w:t>
      </w:r>
    </w:p>
    <w:p w:rsidR="003923F0" w:rsidRPr="00352422" w:rsidRDefault="003923F0" w:rsidP="00352422">
      <w:pPr>
        <w:pStyle w:val="afc"/>
        <w:numPr>
          <w:ilvl w:val="0"/>
          <w:numId w:val="45"/>
        </w:numPr>
        <w:suppressAutoHyphens/>
        <w:spacing w:line="360" w:lineRule="auto"/>
        <w:jc w:val="both"/>
      </w:pPr>
      <w:r w:rsidRPr="00352422">
        <w:t>внедрение и  использование  эффективных  техник и технологий в работе с одаренными детьми;</w:t>
      </w:r>
    </w:p>
    <w:p w:rsidR="003923F0" w:rsidRPr="00352422" w:rsidRDefault="003923F0" w:rsidP="00352422">
      <w:pPr>
        <w:pStyle w:val="afc"/>
        <w:numPr>
          <w:ilvl w:val="0"/>
          <w:numId w:val="45"/>
        </w:numPr>
        <w:suppressAutoHyphens/>
        <w:spacing w:line="360" w:lineRule="auto"/>
        <w:jc w:val="both"/>
      </w:pPr>
      <w:r w:rsidRPr="00352422">
        <w:t xml:space="preserve">увеличение доли  участия педагогов в методических  мероприятиях разного уровня и тиражирование педагогического опыта, связанного с поиском и поддержкой одаренных детей;  </w:t>
      </w:r>
    </w:p>
    <w:p w:rsidR="003923F0" w:rsidRDefault="003923F0" w:rsidP="00352422">
      <w:pPr>
        <w:pStyle w:val="afc"/>
        <w:numPr>
          <w:ilvl w:val="0"/>
          <w:numId w:val="45"/>
        </w:numPr>
        <w:suppressAutoHyphens/>
        <w:spacing w:line="360" w:lineRule="auto"/>
        <w:jc w:val="both"/>
      </w:pPr>
      <w:proofErr w:type="gramStart"/>
      <w:r w:rsidRPr="00352422">
        <w:t>осуществляется включенность детей в мероприятия муниципального, регионального и всероссийского уровней.</w:t>
      </w:r>
      <w:proofErr w:type="gramEnd"/>
    </w:p>
    <w:p w:rsidR="002B5657" w:rsidRDefault="002B5657" w:rsidP="00CD5AA8">
      <w:pPr>
        <w:pStyle w:val="a0"/>
        <w:rPr>
          <w:b/>
          <w:sz w:val="24"/>
          <w:szCs w:val="24"/>
        </w:rPr>
      </w:pPr>
    </w:p>
    <w:p w:rsidR="00EC2AB8" w:rsidRDefault="00EC2AB8" w:rsidP="00CD5AA8">
      <w:pPr>
        <w:pStyle w:val="a0"/>
        <w:rPr>
          <w:b/>
          <w:sz w:val="24"/>
          <w:szCs w:val="24"/>
        </w:rPr>
      </w:pPr>
    </w:p>
    <w:p w:rsidR="00CD5AA8" w:rsidRPr="00906BD3" w:rsidRDefault="00CD5AA8" w:rsidP="00CD5AA8">
      <w:pPr>
        <w:pStyle w:val="a0"/>
        <w:rPr>
          <w:b/>
          <w:sz w:val="24"/>
          <w:szCs w:val="24"/>
        </w:rPr>
      </w:pPr>
      <w:r w:rsidRPr="00906BD3">
        <w:rPr>
          <w:b/>
          <w:sz w:val="24"/>
          <w:szCs w:val="24"/>
        </w:rPr>
        <w:t>ИТОГИ</w:t>
      </w:r>
    </w:p>
    <w:p w:rsidR="00CD5AA8" w:rsidRDefault="00CD5AA8" w:rsidP="00CE3DF3">
      <w:pPr>
        <w:pStyle w:val="a0"/>
        <w:widowControl w:val="0"/>
        <w:numPr>
          <w:ilvl w:val="0"/>
          <w:numId w:val="27"/>
        </w:numPr>
        <w:spacing w:line="240" w:lineRule="auto"/>
        <w:rPr>
          <w:color w:val="000000"/>
          <w:sz w:val="24"/>
          <w:szCs w:val="24"/>
        </w:rPr>
      </w:pPr>
      <w:r w:rsidRPr="00906BD3">
        <w:rPr>
          <w:color w:val="000000"/>
          <w:sz w:val="24"/>
          <w:szCs w:val="24"/>
        </w:rPr>
        <w:t xml:space="preserve">В полном объеме и в срок осваиваются финансовые средства, выделенные на реализацию задач ДЦП «Одаренные дети </w:t>
      </w:r>
      <w:proofErr w:type="spellStart"/>
      <w:r w:rsidRPr="00906BD3">
        <w:rPr>
          <w:color w:val="000000"/>
          <w:sz w:val="24"/>
          <w:szCs w:val="24"/>
        </w:rPr>
        <w:t>Лесосибирска</w:t>
      </w:r>
      <w:proofErr w:type="spellEnd"/>
      <w:r w:rsidRPr="00906BD3">
        <w:rPr>
          <w:color w:val="000000"/>
          <w:sz w:val="24"/>
          <w:szCs w:val="24"/>
        </w:rPr>
        <w:t>» на 2014-2015 учебный год;</w:t>
      </w:r>
    </w:p>
    <w:p w:rsidR="00A47208" w:rsidRDefault="00A47208" w:rsidP="00A47208">
      <w:pPr>
        <w:pStyle w:val="a0"/>
        <w:widowControl w:val="0"/>
        <w:spacing w:line="240" w:lineRule="auto"/>
        <w:rPr>
          <w:color w:val="000000"/>
          <w:sz w:val="24"/>
          <w:szCs w:val="24"/>
        </w:rPr>
      </w:pPr>
    </w:p>
    <w:p w:rsidR="00A47208" w:rsidRDefault="00A47208" w:rsidP="00A47208">
      <w:pPr>
        <w:pStyle w:val="a0"/>
        <w:widowControl w:val="0"/>
        <w:spacing w:line="240" w:lineRule="auto"/>
        <w:rPr>
          <w:color w:val="000000"/>
          <w:sz w:val="24"/>
          <w:szCs w:val="24"/>
        </w:rPr>
      </w:pPr>
    </w:p>
    <w:tbl>
      <w:tblPr>
        <w:tblW w:w="15735" w:type="dxa"/>
        <w:tblInd w:w="-654" w:type="dxa"/>
        <w:tblLayout w:type="fixed"/>
        <w:tblCellMar>
          <w:top w:w="55" w:type="dxa"/>
          <w:left w:w="55" w:type="dxa"/>
          <w:bottom w:w="55" w:type="dxa"/>
          <w:right w:w="55" w:type="dxa"/>
        </w:tblCellMar>
        <w:tblLook w:val="0000" w:firstRow="0" w:lastRow="0" w:firstColumn="0" w:lastColumn="0" w:noHBand="0" w:noVBand="0"/>
      </w:tblPr>
      <w:tblGrid>
        <w:gridCol w:w="851"/>
        <w:gridCol w:w="567"/>
        <w:gridCol w:w="9923"/>
        <w:gridCol w:w="4394"/>
      </w:tblGrid>
      <w:tr w:rsidR="001E5899" w:rsidRPr="00EC2AB8" w:rsidTr="00EC2AB8">
        <w:tc>
          <w:tcPr>
            <w:tcW w:w="15735" w:type="dxa"/>
            <w:gridSpan w:val="4"/>
            <w:tcBorders>
              <w:top w:val="single" w:sz="1" w:space="0" w:color="000000"/>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jc w:val="center"/>
              <w:rPr>
                <w:rFonts w:ascii="Times New Roman" w:hAnsi="Times New Roman"/>
                <w:b/>
                <w:color w:val="000000"/>
                <w:sz w:val="24"/>
                <w:szCs w:val="24"/>
              </w:rPr>
            </w:pPr>
            <w:r w:rsidRPr="00EC2AB8">
              <w:rPr>
                <w:rFonts w:ascii="Times New Roman" w:hAnsi="Times New Roman"/>
                <w:b/>
                <w:color w:val="000000"/>
                <w:sz w:val="24"/>
                <w:szCs w:val="24"/>
              </w:rPr>
              <w:lastRenderedPageBreak/>
              <w:t xml:space="preserve">Организация работы городских открытых площадок для предъявления результатов детей, одаренных в интеллектуальной сфере </w:t>
            </w:r>
          </w:p>
        </w:tc>
      </w:tr>
      <w:tr w:rsidR="001E5899" w:rsidRPr="00EC2AB8" w:rsidTr="00B068D0">
        <w:tc>
          <w:tcPr>
            <w:tcW w:w="851" w:type="dxa"/>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10490" w:type="dxa"/>
            <w:gridSpan w:val="2"/>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color w:val="000000"/>
                <w:sz w:val="24"/>
                <w:szCs w:val="24"/>
              </w:rPr>
            </w:pPr>
            <w:r w:rsidRPr="00EC2AB8">
              <w:rPr>
                <w:rFonts w:ascii="Times New Roman" w:hAnsi="Times New Roman"/>
                <w:color w:val="000000"/>
                <w:sz w:val="24"/>
                <w:szCs w:val="24"/>
              </w:rPr>
              <w:t xml:space="preserve">Организация и проведение муниципального этапа Всероссийской олимпиады школьников. </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b/>
                <w:sz w:val="24"/>
                <w:szCs w:val="24"/>
              </w:rPr>
              <w:t>2 000</w:t>
            </w:r>
            <w:r w:rsidRPr="00EC2AB8">
              <w:rPr>
                <w:rFonts w:ascii="Times New Roman" w:hAnsi="Times New Roman"/>
                <w:sz w:val="24"/>
                <w:szCs w:val="24"/>
              </w:rPr>
              <w:t xml:space="preserve"> (фотобумага для дипломов)</w:t>
            </w:r>
          </w:p>
        </w:tc>
      </w:tr>
      <w:tr w:rsidR="001E5899" w:rsidRPr="00EC2AB8" w:rsidTr="00B068D0">
        <w:trPr>
          <w:trHeight w:val="542"/>
        </w:trPr>
        <w:tc>
          <w:tcPr>
            <w:tcW w:w="851" w:type="dxa"/>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10490" w:type="dxa"/>
            <w:gridSpan w:val="2"/>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color w:val="000000"/>
                <w:sz w:val="24"/>
                <w:szCs w:val="24"/>
              </w:rPr>
            </w:pPr>
            <w:r w:rsidRPr="00EC2AB8">
              <w:rPr>
                <w:rFonts w:ascii="Times New Roman" w:hAnsi="Times New Roman"/>
                <w:color w:val="000000"/>
                <w:sz w:val="24"/>
                <w:szCs w:val="24"/>
              </w:rPr>
              <w:t>Организация и проведение городской олимпиады для младших школьников «</w:t>
            </w:r>
            <w:proofErr w:type="spellStart"/>
            <w:r w:rsidRPr="00EC2AB8">
              <w:rPr>
                <w:rFonts w:ascii="Times New Roman" w:hAnsi="Times New Roman"/>
                <w:color w:val="000000"/>
                <w:sz w:val="24"/>
                <w:szCs w:val="24"/>
              </w:rPr>
              <w:t>Сибирячок</w:t>
            </w:r>
            <w:proofErr w:type="spellEnd"/>
            <w:r w:rsidRPr="00EC2AB8">
              <w:rPr>
                <w:rFonts w:ascii="Times New Roman" w:hAnsi="Times New Roman"/>
                <w:color w:val="000000"/>
                <w:sz w:val="24"/>
                <w:szCs w:val="24"/>
              </w:rPr>
              <w:t xml:space="preserve">» (3-4 классы) совместно с представителями ЛПИ (ф) СФУ </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b/>
                <w:sz w:val="24"/>
                <w:szCs w:val="24"/>
              </w:rPr>
              <w:t>3 000</w:t>
            </w:r>
            <w:r w:rsidRPr="00EC2AB8">
              <w:rPr>
                <w:rFonts w:ascii="Times New Roman" w:hAnsi="Times New Roman"/>
                <w:sz w:val="24"/>
                <w:szCs w:val="24"/>
              </w:rPr>
              <w:t xml:space="preserve"> (призы – книги)</w:t>
            </w:r>
          </w:p>
        </w:tc>
      </w:tr>
      <w:tr w:rsidR="001E5899" w:rsidRPr="00EC2AB8" w:rsidTr="00B068D0">
        <w:trPr>
          <w:trHeight w:val="822"/>
        </w:trPr>
        <w:tc>
          <w:tcPr>
            <w:tcW w:w="851" w:type="dxa"/>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10490" w:type="dxa"/>
            <w:gridSpan w:val="2"/>
            <w:tcBorders>
              <w:left w:val="single" w:sz="1" w:space="0" w:color="000000"/>
              <w:bottom w:val="single" w:sz="1" w:space="0" w:color="000000"/>
            </w:tcBorders>
            <w:shd w:val="clear" w:color="auto" w:fill="auto"/>
          </w:tcPr>
          <w:p w:rsidR="001E5899" w:rsidRPr="00EC2AB8" w:rsidRDefault="001E5899" w:rsidP="00B068D0">
            <w:pPr>
              <w:pStyle w:val="a0"/>
              <w:contextualSpacing/>
              <w:rPr>
                <w:color w:val="000000"/>
                <w:sz w:val="24"/>
                <w:szCs w:val="24"/>
              </w:rPr>
            </w:pPr>
            <w:r w:rsidRPr="00EC2AB8">
              <w:rPr>
                <w:color w:val="000000"/>
                <w:sz w:val="24"/>
                <w:szCs w:val="24"/>
              </w:rPr>
              <w:t>Организация  и проведение городских научно-практических конференций по ступеням обучения:</w:t>
            </w:r>
          </w:p>
          <w:p w:rsidR="001E5899" w:rsidRPr="00EC2AB8" w:rsidRDefault="001E5899" w:rsidP="00B068D0">
            <w:pPr>
              <w:pStyle w:val="a0"/>
              <w:ind w:left="360"/>
              <w:contextualSpacing/>
              <w:jc w:val="both"/>
              <w:rPr>
                <w:color w:val="000000"/>
                <w:sz w:val="24"/>
                <w:szCs w:val="24"/>
              </w:rPr>
            </w:pPr>
            <w:r w:rsidRPr="00EC2AB8">
              <w:rPr>
                <w:color w:val="000000"/>
                <w:sz w:val="24"/>
                <w:szCs w:val="24"/>
              </w:rPr>
              <w:t>«Я познаю мир» (3-4 классы); «Юниор» (5-7 классы); «Первые шаги в науку» (8-11 классы)</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sz w:val="24"/>
                <w:szCs w:val="24"/>
              </w:rPr>
              <w:t>1 000 (фотобумага для дипломов)</w:t>
            </w:r>
          </w:p>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sz w:val="24"/>
                <w:szCs w:val="24"/>
              </w:rPr>
              <w:t>10 000 (призы – книги)</w:t>
            </w:r>
          </w:p>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sz w:val="24"/>
                <w:szCs w:val="24"/>
              </w:rPr>
              <w:t xml:space="preserve">Итого: </w:t>
            </w:r>
            <w:r w:rsidRPr="00EC2AB8">
              <w:rPr>
                <w:rFonts w:ascii="Times New Roman" w:hAnsi="Times New Roman"/>
                <w:b/>
                <w:sz w:val="24"/>
                <w:szCs w:val="24"/>
              </w:rPr>
              <w:t>11 000</w:t>
            </w:r>
          </w:p>
        </w:tc>
      </w:tr>
      <w:tr w:rsidR="001E5899" w:rsidRPr="00EC2AB8" w:rsidTr="00B068D0">
        <w:trPr>
          <w:trHeight w:val="592"/>
        </w:trPr>
        <w:tc>
          <w:tcPr>
            <w:tcW w:w="851" w:type="dxa"/>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10490" w:type="dxa"/>
            <w:gridSpan w:val="2"/>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color w:val="000000"/>
                <w:sz w:val="24"/>
                <w:szCs w:val="24"/>
              </w:rPr>
            </w:pPr>
            <w:r w:rsidRPr="00EC2AB8">
              <w:rPr>
                <w:rFonts w:ascii="Times New Roman" w:hAnsi="Times New Roman"/>
                <w:color w:val="000000"/>
                <w:sz w:val="24"/>
                <w:szCs w:val="24"/>
              </w:rPr>
              <w:t xml:space="preserve">Организация и проведение городского конкурса для старшеклассников «Интеллект — марафон» (ИКТ-компетентность) </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b/>
                <w:sz w:val="24"/>
                <w:szCs w:val="24"/>
              </w:rPr>
              <w:t>5 000</w:t>
            </w:r>
            <w:r w:rsidRPr="00EC2AB8">
              <w:rPr>
                <w:rFonts w:ascii="Times New Roman" w:hAnsi="Times New Roman"/>
                <w:sz w:val="24"/>
                <w:szCs w:val="24"/>
              </w:rPr>
              <w:t xml:space="preserve"> (призы)</w:t>
            </w:r>
          </w:p>
        </w:tc>
      </w:tr>
      <w:tr w:rsidR="001E5899" w:rsidRPr="00EC2AB8" w:rsidTr="00B068D0">
        <w:trPr>
          <w:trHeight w:val="1061"/>
        </w:trPr>
        <w:tc>
          <w:tcPr>
            <w:tcW w:w="851" w:type="dxa"/>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10490" w:type="dxa"/>
            <w:gridSpan w:val="2"/>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color w:val="000000"/>
                <w:sz w:val="24"/>
                <w:szCs w:val="24"/>
              </w:rPr>
            </w:pPr>
            <w:r w:rsidRPr="00EC2AB8">
              <w:rPr>
                <w:rFonts w:ascii="Times New Roman" w:hAnsi="Times New Roman"/>
                <w:color w:val="000000"/>
                <w:sz w:val="24"/>
                <w:szCs w:val="24"/>
              </w:rPr>
              <w:t xml:space="preserve">Организация и проведение городского конкурса для 7-8 </w:t>
            </w:r>
            <w:proofErr w:type="spellStart"/>
            <w:r w:rsidRPr="00EC2AB8">
              <w:rPr>
                <w:rFonts w:ascii="Times New Roman" w:hAnsi="Times New Roman"/>
                <w:color w:val="000000"/>
                <w:sz w:val="24"/>
                <w:szCs w:val="24"/>
              </w:rPr>
              <w:t>кл</w:t>
            </w:r>
            <w:proofErr w:type="spellEnd"/>
            <w:r w:rsidRPr="00EC2AB8">
              <w:rPr>
                <w:rFonts w:ascii="Times New Roman" w:hAnsi="Times New Roman"/>
                <w:color w:val="000000"/>
                <w:sz w:val="24"/>
                <w:szCs w:val="24"/>
              </w:rPr>
              <w:t xml:space="preserve">. "G-8" </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spacing w:line="240" w:lineRule="atLeast"/>
              <w:contextualSpacing/>
              <w:rPr>
                <w:rFonts w:ascii="Times New Roman" w:hAnsi="Times New Roman"/>
                <w:sz w:val="24"/>
                <w:szCs w:val="24"/>
              </w:rPr>
            </w:pPr>
            <w:r w:rsidRPr="00EC2AB8">
              <w:rPr>
                <w:rFonts w:ascii="Times New Roman" w:hAnsi="Times New Roman"/>
                <w:sz w:val="24"/>
                <w:szCs w:val="24"/>
              </w:rPr>
              <w:t>3400 – дистанционный этап</w:t>
            </w:r>
          </w:p>
          <w:p w:rsidR="001E5899" w:rsidRPr="00EC2AB8" w:rsidRDefault="001E5899" w:rsidP="00B068D0">
            <w:pPr>
              <w:pStyle w:val="af6"/>
              <w:spacing w:line="240" w:lineRule="atLeast"/>
              <w:contextualSpacing/>
              <w:rPr>
                <w:rFonts w:ascii="Times New Roman" w:hAnsi="Times New Roman"/>
                <w:sz w:val="24"/>
                <w:szCs w:val="24"/>
              </w:rPr>
            </w:pPr>
            <w:r w:rsidRPr="00EC2AB8">
              <w:rPr>
                <w:rFonts w:ascii="Times New Roman" w:hAnsi="Times New Roman"/>
                <w:sz w:val="24"/>
                <w:szCs w:val="24"/>
              </w:rPr>
              <w:t>5 000 (призы – книги)</w:t>
            </w:r>
          </w:p>
          <w:p w:rsidR="001E5899" w:rsidRPr="00EC2AB8" w:rsidRDefault="001E5899" w:rsidP="00B068D0">
            <w:pPr>
              <w:pStyle w:val="af6"/>
              <w:spacing w:line="240" w:lineRule="atLeast"/>
              <w:contextualSpacing/>
              <w:rPr>
                <w:rFonts w:ascii="Times New Roman" w:hAnsi="Times New Roman"/>
                <w:sz w:val="24"/>
                <w:szCs w:val="24"/>
              </w:rPr>
            </w:pPr>
            <w:r w:rsidRPr="00EC2AB8">
              <w:rPr>
                <w:rFonts w:ascii="Times New Roman" w:hAnsi="Times New Roman"/>
                <w:sz w:val="24"/>
                <w:szCs w:val="24"/>
              </w:rPr>
              <w:t xml:space="preserve">3 000 (оформление и раздаточный материал) Итого: </w:t>
            </w:r>
            <w:r w:rsidRPr="00EC2AB8">
              <w:rPr>
                <w:rFonts w:ascii="Times New Roman" w:hAnsi="Times New Roman"/>
                <w:b/>
                <w:sz w:val="24"/>
                <w:szCs w:val="24"/>
              </w:rPr>
              <w:t>11 400</w:t>
            </w:r>
          </w:p>
        </w:tc>
      </w:tr>
      <w:tr w:rsidR="001E5899" w:rsidRPr="00EC2AB8" w:rsidTr="00B068D0">
        <w:trPr>
          <w:trHeight w:val="1351"/>
        </w:trPr>
        <w:tc>
          <w:tcPr>
            <w:tcW w:w="851" w:type="dxa"/>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10490" w:type="dxa"/>
            <w:gridSpan w:val="2"/>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 xml:space="preserve">Зональный интеллектуальный турнир для 5-6 </w:t>
            </w:r>
            <w:proofErr w:type="spellStart"/>
            <w:r w:rsidRPr="00EC2AB8">
              <w:rPr>
                <w:rFonts w:ascii="Times New Roman" w:hAnsi="Times New Roman"/>
                <w:sz w:val="24"/>
                <w:szCs w:val="24"/>
              </w:rPr>
              <w:t>кл</w:t>
            </w:r>
            <w:proofErr w:type="spellEnd"/>
            <w:r w:rsidRPr="00EC2AB8">
              <w:rPr>
                <w:rFonts w:ascii="Times New Roman" w:hAnsi="Times New Roman"/>
                <w:sz w:val="24"/>
                <w:szCs w:val="24"/>
              </w:rPr>
              <w:t>. "Будущее региона"</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sz w:val="24"/>
                <w:szCs w:val="24"/>
              </w:rPr>
              <w:t>3400 – дистанционный этап</w:t>
            </w:r>
          </w:p>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sz w:val="24"/>
                <w:szCs w:val="24"/>
              </w:rPr>
              <w:t>5 000 (призы – книги)</w:t>
            </w:r>
          </w:p>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sz w:val="24"/>
                <w:szCs w:val="24"/>
              </w:rPr>
              <w:t>3 000 (оформление и раздаточный материал)</w:t>
            </w:r>
          </w:p>
          <w:p w:rsidR="001E5899" w:rsidRPr="00EC2AB8" w:rsidRDefault="001E5899" w:rsidP="00B068D0">
            <w:pPr>
              <w:pStyle w:val="af6"/>
              <w:spacing w:line="240" w:lineRule="auto"/>
              <w:contextualSpacing/>
              <w:rPr>
                <w:rFonts w:ascii="Times New Roman" w:hAnsi="Times New Roman"/>
                <w:sz w:val="24"/>
                <w:szCs w:val="24"/>
              </w:rPr>
            </w:pPr>
            <w:r w:rsidRPr="00EC2AB8">
              <w:rPr>
                <w:rFonts w:ascii="Times New Roman" w:hAnsi="Times New Roman"/>
                <w:sz w:val="24"/>
                <w:szCs w:val="24"/>
              </w:rPr>
              <w:t xml:space="preserve">Итого: </w:t>
            </w:r>
            <w:r w:rsidRPr="00EC2AB8">
              <w:rPr>
                <w:rFonts w:ascii="Times New Roman" w:hAnsi="Times New Roman"/>
                <w:b/>
                <w:sz w:val="24"/>
                <w:szCs w:val="24"/>
              </w:rPr>
              <w:t>11 400</w:t>
            </w:r>
          </w:p>
        </w:tc>
      </w:tr>
      <w:tr w:rsidR="001E5899" w:rsidRPr="00EC2AB8" w:rsidTr="00B068D0">
        <w:tc>
          <w:tcPr>
            <w:tcW w:w="851"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p>
        </w:tc>
        <w:tc>
          <w:tcPr>
            <w:tcW w:w="10490" w:type="dxa"/>
            <w:gridSpan w:val="2"/>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spacing w:line="240" w:lineRule="auto"/>
              <w:contextualSpacing/>
              <w:rPr>
                <w:rFonts w:ascii="Times New Roman" w:hAnsi="Times New Roman"/>
                <w:b/>
                <w:sz w:val="24"/>
                <w:szCs w:val="24"/>
              </w:rPr>
            </w:pPr>
            <w:r w:rsidRPr="00EC2AB8">
              <w:rPr>
                <w:rFonts w:ascii="Times New Roman" w:hAnsi="Times New Roman"/>
                <w:b/>
                <w:sz w:val="24"/>
                <w:szCs w:val="24"/>
              </w:rPr>
              <w:t>Итого: 43 800</w:t>
            </w:r>
          </w:p>
        </w:tc>
      </w:tr>
      <w:tr w:rsidR="001E5899" w:rsidRPr="00EC2AB8" w:rsidTr="00EC2AB8">
        <w:tc>
          <w:tcPr>
            <w:tcW w:w="15735" w:type="dxa"/>
            <w:gridSpan w:val="4"/>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jc w:val="center"/>
              <w:rPr>
                <w:rFonts w:ascii="Times New Roman" w:hAnsi="Times New Roman"/>
                <w:b/>
                <w:bCs/>
                <w:sz w:val="24"/>
                <w:szCs w:val="24"/>
              </w:rPr>
            </w:pPr>
            <w:r w:rsidRPr="00EC2AB8">
              <w:rPr>
                <w:rFonts w:ascii="Times New Roman" w:hAnsi="Times New Roman"/>
                <w:b/>
                <w:bCs/>
                <w:sz w:val="24"/>
                <w:szCs w:val="24"/>
              </w:rPr>
              <w:t>Стимулирование и поддержка одаренных школьников и педагогов, успешно работающих с одарёнными детьми</w:t>
            </w:r>
          </w:p>
        </w:tc>
      </w:tr>
      <w:tr w:rsidR="001E5899" w:rsidRPr="00EC2AB8" w:rsidTr="00B068D0">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color w:val="000000"/>
                <w:sz w:val="24"/>
                <w:szCs w:val="24"/>
              </w:rPr>
            </w:pPr>
            <w:r w:rsidRPr="00EC2AB8">
              <w:rPr>
                <w:rFonts w:ascii="Times New Roman" w:hAnsi="Times New Roman"/>
                <w:color w:val="000000"/>
                <w:sz w:val="24"/>
                <w:szCs w:val="24"/>
              </w:rPr>
              <w:t xml:space="preserve">Награждение победителей муниципального этапа </w:t>
            </w:r>
            <w:proofErr w:type="spellStart"/>
            <w:r w:rsidRPr="00EC2AB8">
              <w:rPr>
                <w:rFonts w:ascii="Times New Roman" w:hAnsi="Times New Roman"/>
                <w:color w:val="000000"/>
                <w:sz w:val="24"/>
                <w:szCs w:val="24"/>
              </w:rPr>
              <w:t>ВсОШ</w:t>
            </w:r>
            <w:proofErr w:type="spellEnd"/>
            <w:r w:rsidRPr="00EC2AB8">
              <w:rPr>
                <w:rFonts w:ascii="Times New Roman" w:hAnsi="Times New Roman"/>
                <w:color w:val="000000"/>
                <w:sz w:val="24"/>
                <w:szCs w:val="24"/>
              </w:rPr>
              <w:t xml:space="preserve">. 5-11 </w:t>
            </w:r>
            <w:proofErr w:type="spellStart"/>
            <w:r w:rsidRPr="00EC2AB8">
              <w:rPr>
                <w:rFonts w:ascii="Times New Roman" w:hAnsi="Times New Roman"/>
                <w:color w:val="000000"/>
                <w:sz w:val="24"/>
                <w:szCs w:val="24"/>
              </w:rPr>
              <w:t>кл</w:t>
            </w:r>
            <w:proofErr w:type="spellEnd"/>
            <w:r w:rsidRPr="00EC2AB8">
              <w:rPr>
                <w:rFonts w:ascii="Times New Roman" w:hAnsi="Times New Roman"/>
                <w:color w:val="000000"/>
                <w:sz w:val="24"/>
                <w:szCs w:val="24"/>
              </w:rPr>
              <w:t>. (21 предмет)</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b/>
                <w:sz w:val="24"/>
                <w:szCs w:val="24"/>
              </w:rPr>
              <w:t>40 000</w:t>
            </w:r>
            <w:r w:rsidRPr="00EC2AB8">
              <w:rPr>
                <w:rFonts w:ascii="Times New Roman" w:hAnsi="Times New Roman"/>
                <w:sz w:val="24"/>
                <w:szCs w:val="24"/>
              </w:rPr>
              <w:t xml:space="preserve"> (призы – книги)</w:t>
            </w:r>
          </w:p>
        </w:tc>
      </w:tr>
      <w:tr w:rsidR="001E5899" w:rsidRPr="00EC2AB8" w:rsidTr="00B068D0">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 xml:space="preserve">Организация и проведение муниципального этапа международного конкурса "Живая классика" для 6 </w:t>
            </w:r>
            <w:proofErr w:type="spellStart"/>
            <w:r w:rsidRPr="00EC2AB8">
              <w:rPr>
                <w:rFonts w:ascii="Times New Roman" w:hAnsi="Times New Roman"/>
                <w:sz w:val="24"/>
                <w:szCs w:val="24"/>
              </w:rPr>
              <w:t>кл</w:t>
            </w:r>
            <w:proofErr w:type="spellEnd"/>
            <w:r w:rsidRPr="00EC2AB8">
              <w:rPr>
                <w:rFonts w:ascii="Times New Roman" w:hAnsi="Times New Roman"/>
                <w:sz w:val="24"/>
                <w:szCs w:val="24"/>
              </w:rPr>
              <w:t>.</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b/>
                <w:sz w:val="24"/>
                <w:szCs w:val="24"/>
              </w:rPr>
              <w:t>3 000</w:t>
            </w:r>
            <w:r w:rsidRPr="00EC2AB8">
              <w:rPr>
                <w:rFonts w:ascii="Times New Roman" w:hAnsi="Times New Roman"/>
                <w:sz w:val="24"/>
                <w:szCs w:val="24"/>
              </w:rPr>
              <w:t xml:space="preserve"> (призы – книги)</w:t>
            </w:r>
          </w:p>
        </w:tc>
      </w:tr>
      <w:tr w:rsidR="001E5899" w:rsidRPr="00EC2AB8" w:rsidTr="00B068D0">
        <w:trPr>
          <w:trHeight w:val="937"/>
        </w:trPr>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 xml:space="preserve">Организация участия в интенсивной школе для победителей и призёров </w:t>
            </w:r>
            <w:proofErr w:type="spellStart"/>
            <w:r w:rsidRPr="00EC2AB8">
              <w:rPr>
                <w:rFonts w:ascii="Times New Roman" w:hAnsi="Times New Roman"/>
                <w:sz w:val="24"/>
                <w:szCs w:val="24"/>
              </w:rPr>
              <w:t>ВсОШ</w:t>
            </w:r>
            <w:proofErr w:type="spellEnd"/>
            <w:r w:rsidRPr="00EC2AB8">
              <w:rPr>
                <w:rFonts w:ascii="Times New Roman" w:hAnsi="Times New Roman"/>
                <w:sz w:val="24"/>
                <w:szCs w:val="24"/>
              </w:rPr>
              <w:t xml:space="preserve"> и ГНПК и педагогов, их подготовивших (2 модуля в год)</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60 000 - 1 модуль</w:t>
            </w:r>
          </w:p>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60 000 – 2 модуль</w:t>
            </w:r>
          </w:p>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 xml:space="preserve">Итого: </w:t>
            </w:r>
            <w:r w:rsidRPr="00EC2AB8">
              <w:rPr>
                <w:rFonts w:ascii="Times New Roman" w:hAnsi="Times New Roman"/>
                <w:b/>
                <w:sz w:val="24"/>
                <w:szCs w:val="24"/>
              </w:rPr>
              <w:t>120 000</w:t>
            </w:r>
            <w:r w:rsidRPr="00EC2AB8">
              <w:rPr>
                <w:rFonts w:ascii="Times New Roman" w:hAnsi="Times New Roman"/>
                <w:sz w:val="24"/>
                <w:szCs w:val="24"/>
              </w:rPr>
              <w:t xml:space="preserve"> </w:t>
            </w:r>
          </w:p>
        </w:tc>
      </w:tr>
      <w:tr w:rsidR="001E5899" w:rsidRPr="00EC2AB8" w:rsidTr="00B068D0">
        <w:trPr>
          <w:trHeight w:val="812"/>
        </w:trPr>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jc w:val="both"/>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Чествование медалистов года. Премия главы города выпускнику года города на городской линейке выпускников</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10 000 – премия</w:t>
            </w:r>
          </w:p>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3 000 - оформление</w:t>
            </w:r>
          </w:p>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 xml:space="preserve">Итого: </w:t>
            </w:r>
            <w:r w:rsidRPr="00EC2AB8">
              <w:rPr>
                <w:rFonts w:ascii="Times New Roman" w:hAnsi="Times New Roman"/>
                <w:b/>
                <w:sz w:val="24"/>
                <w:szCs w:val="24"/>
              </w:rPr>
              <w:t>13 000</w:t>
            </w:r>
          </w:p>
        </w:tc>
      </w:tr>
      <w:tr w:rsidR="001E5899" w:rsidRPr="00EC2AB8" w:rsidTr="00B068D0">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Организация и проведение городского конкурса "</w:t>
            </w:r>
            <w:proofErr w:type="gramStart"/>
            <w:r w:rsidRPr="00EC2AB8">
              <w:rPr>
                <w:rFonts w:ascii="Times New Roman" w:hAnsi="Times New Roman"/>
                <w:sz w:val="24"/>
                <w:szCs w:val="24"/>
              </w:rPr>
              <w:t>Самый</w:t>
            </w:r>
            <w:proofErr w:type="gramEnd"/>
            <w:r w:rsidRPr="00EC2AB8">
              <w:rPr>
                <w:rFonts w:ascii="Times New Roman" w:hAnsi="Times New Roman"/>
                <w:sz w:val="24"/>
                <w:szCs w:val="24"/>
              </w:rPr>
              <w:t xml:space="preserve"> умный" для воспитанников ДОУ старшего дошкольного возраста</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b/>
                <w:sz w:val="24"/>
                <w:szCs w:val="24"/>
              </w:rPr>
              <w:t xml:space="preserve">3 000 </w:t>
            </w:r>
            <w:r w:rsidRPr="00EC2AB8">
              <w:rPr>
                <w:rFonts w:ascii="Times New Roman" w:hAnsi="Times New Roman"/>
                <w:sz w:val="24"/>
                <w:szCs w:val="24"/>
              </w:rPr>
              <w:t>(призы – книги)</w:t>
            </w:r>
          </w:p>
        </w:tc>
      </w:tr>
      <w:tr w:rsidR="001E5899" w:rsidRPr="00EC2AB8" w:rsidTr="00B068D0">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Городской конкурс «Ученик года – 2014»</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b/>
                <w:sz w:val="24"/>
                <w:szCs w:val="24"/>
              </w:rPr>
            </w:pPr>
            <w:r w:rsidRPr="00EC2AB8">
              <w:rPr>
                <w:rFonts w:ascii="Times New Roman" w:hAnsi="Times New Roman"/>
                <w:b/>
                <w:sz w:val="24"/>
                <w:szCs w:val="24"/>
              </w:rPr>
              <w:t xml:space="preserve">3 000 </w:t>
            </w:r>
            <w:r w:rsidRPr="00EC2AB8">
              <w:rPr>
                <w:rFonts w:ascii="Times New Roman" w:hAnsi="Times New Roman"/>
                <w:sz w:val="24"/>
                <w:szCs w:val="24"/>
              </w:rPr>
              <w:t>(приз – книги)</w:t>
            </w:r>
          </w:p>
        </w:tc>
      </w:tr>
      <w:tr w:rsidR="001E5899" w:rsidRPr="00EC2AB8" w:rsidTr="00B068D0">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b/>
                <w:sz w:val="24"/>
                <w:szCs w:val="24"/>
              </w:rPr>
            </w:pPr>
            <w:r w:rsidRPr="00EC2AB8">
              <w:rPr>
                <w:rFonts w:ascii="Times New Roman" w:hAnsi="Times New Roman"/>
                <w:b/>
                <w:sz w:val="24"/>
                <w:szCs w:val="24"/>
              </w:rPr>
              <w:t>Итого: 182 000</w:t>
            </w:r>
          </w:p>
        </w:tc>
      </w:tr>
      <w:tr w:rsidR="001E5899" w:rsidRPr="00EC2AB8" w:rsidTr="00EC2AB8">
        <w:tc>
          <w:tcPr>
            <w:tcW w:w="15735" w:type="dxa"/>
            <w:gridSpan w:val="4"/>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jc w:val="center"/>
              <w:rPr>
                <w:rFonts w:ascii="Times New Roman" w:hAnsi="Times New Roman"/>
                <w:b/>
                <w:bCs/>
                <w:sz w:val="24"/>
                <w:szCs w:val="24"/>
              </w:rPr>
            </w:pPr>
            <w:r w:rsidRPr="00EC2AB8">
              <w:rPr>
                <w:rFonts w:ascii="Times New Roman" w:hAnsi="Times New Roman"/>
                <w:b/>
                <w:bCs/>
                <w:sz w:val="24"/>
                <w:szCs w:val="24"/>
              </w:rPr>
              <w:t>Повышение квалификации  методистов в области работы с одаренными детьми</w:t>
            </w:r>
          </w:p>
        </w:tc>
      </w:tr>
      <w:tr w:rsidR="001E5899" w:rsidRPr="00EC2AB8" w:rsidTr="00B068D0">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widowControl w:val="0"/>
              <w:numPr>
                <w:ilvl w:val="0"/>
                <w:numId w:val="48"/>
              </w:numPr>
              <w:spacing w:after="0" w:line="240" w:lineRule="auto"/>
              <w:contextualSpacing/>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Организация обучения методистов на курсах повышения квалификации на базе ведущих учебных центров городов Красноярск, Новосибирск, Томск, Москва, Санкт-Петербург; семинарах, тренингах, мастер-классах и культурно-массовых мероприятиях краевого и федерального уровня</w:t>
            </w: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b/>
                <w:sz w:val="24"/>
                <w:szCs w:val="24"/>
              </w:rPr>
            </w:pPr>
            <w:r w:rsidRPr="00EC2AB8">
              <w:rPr>
                <w:rFonts w:ascii="Times New Roman" w:hAnsi="Times New Roman"/>
                <w:b/>
                <w:sz w:val="24"/>
                <w:szCs w:val="24"/>
              </w:rPr>
              <w:t>74 200</w:t>
            </w:r>
          </w:p>
          <w:p w:rsidR="001E5899" w:rsidRPr="00EC2AB8" w:rsidRDefault="001E5899" w:rsidP="00B068D0">
            <w:pPr>
              <w:pStyle w:val="af6"/>
              <w:contextualSpacing/>
              <w:rPr>
                <w:rFonts w:ascii="Times New Roman" w:hAnsi="Times New Roman"/>
                <w:sz w:val="24"/>
                <w:szCs w:val="24"/>
              </w:rPr>
            </w:pPr>
            <w:r w:rsidRPr="00EC2AB8">
              <w:rPr>
                <w:rFonts w:ascii="Times New Roman" w:hAnsi="Times New Roman"/>
                <w:sz w:val="24"/>
                <w:szCs w:val="24"/>
              </w:rPr>
              <w:t>(дорога, проживание, суточные, оплата курсов)</w:t>
            </w:r>
          </w:p>
        </w:tc>
      </w:tr>
      <w:tr w:rsidR="001E5899" w:rsidRPr="00EC2AB8" w:rsidTr="00B068D0">
        <w:tc>
          <w:tcPr>
            <w:tcW w:w="1418" w:type="dxa"/>
            <w:gridSpan w:val="2"/>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p>
        </w:tc>
        <w:tc>
          <w:tcPr>
            <w:tcW w:w="9923" w:type="dxa"/>
            <w:tcBorders>
              <w:left w:val="single" w:sz="1" w:space="0" w:color="000000"/>
              <w:bottom w:val="single" w:sz="1" w:space="0" w:color="000000"/>
            </w:tcBorders>
            <w:shd w:val="clear" w:color="auto" w:fill="auto"/>
          </w:tcPr>
          <w:p w:rsidR="001E5899" w:rsidRPr="00EC2AB8" w:rsidRDefault="001E5899" w:rsidP="00B068D0">
            <w:pPr>
              <w:pStyle w:val="af6"/>
              <w:contextualSpacing/>
              <w:rPr>
                <w:rFonts w:ascii="Times New Roman" w:hAnsi="Times New Roman"/>
                <w:sz w:val="24"/>
                <w:szCs w:val="24"/>
              </w:rPr>
            </w:pPr>
          </w:p>
        </w:tc>
        <w:tc>
          <w:tcPr>
            <w:tcW w:w="4394" w:type="dxa"/>
            <w:tcBorders>
              <w:left w:val="single" w:sz="1" w:space="0" w:color="000000"/>
              <w:bottom w:val="single" w:sz="1" w:space="0" w:color="000000"/>
              <w:right w:val="single" w:sz="1" w:space="0" w:color="000000"/>
            </w:tcBorders>
            <w:shd w:val="clear" w:color="auto" w:fill="auto"/>
          </w:tcPr>
          <w:p w:rsidR="001E5899" w:rsidRPr="00EC2AB8" w:rsidRDefault="001E5899" w:rsidP="00B068D0">
            <w:pPr>
              <w:pStyle w:val="af6"/>
              <w:contextualSpacing/>
              <w:rPr>
                <w:rFonts w:ascii="Times New Roman" w:hAnsi="Times New Roman"/>
                <w:b/>
                <w:sz w:val="24"/>
                <w:szCs w:val="24"/>
              </w:rPr>
            </w:pPr>
            <w:r w:rsidRPr="00EC2AB8">
              <w:rPr>
                <w:rFonts w:ascii="Times New Roman" w:hAnsi="Times New Roman"/>
                <w:b/>
                <w:sz w:val="24"/>
                <w:szCs w:val="24"/>
              </w:rPr>
              <w:t>Итого: 300 000</w:t>
            </w:r>
          </w:p>
        </w:tc>
      </w:tr>
    </w:tbl>
    <w:p w:rsidR="00A47208" w:rsidRPr="00906BD3" w:rsidRDefault="00A47208" w:rsidP="00A47208">
      <w:pPr>
        <w:pStyle w:val="a0"/>
        <w:widowControl w:val="0"/>
        <w:spacing w:line="240" w:lineRule="auto"/>
        <w:rPr>
          <w:color w:val="000000"/>
          <w:sz w:val="24"/>
          <w:szCs w:val="24"/>
        </w:rPr>
      </w:pPr>
    </w:p>
    <w:p w:rsidR="00B068D0" w:rsidRDefault="00B068D0" w:rsidP="00B068D0">
      <w:pPr>
        <w:pStyle w:val="a0"/>
        <w:widowControl w:val="0"/>
        <w:spacing w:line="240" w:lineRule="auto"/>
        <w:jc w:val="both"/>
        <w:rPr>
          <w:color w:val="000000"/>
          <w:sz w:val="24"/>
          <w:szCs w:val="24"/>
        </w:rPr>
      </w:pPr>
      <w:r>
        <w:rPr>
          <w:color w:val="000000"/>
          <w:sz w:val="24"/>
          <w:szCs w:val="24"/>
        </w:rPr>
        <w:t xml:space="preserve">Финансовые средства раздела «Повышение квалификации методистов в области работы с одарёнными детьми» будет осваиваться в первом полугодии 2015-2016 учебного </w:t>
      </w:r>
      <w:proofErr w:type="gramStart"/>
      <w:r>
        <w:rPr>
          <w:color w:val="000000"/>
          <w:sz w:val="24"/>
          <w:szCs w:val="24"/>
        </w:rPr>
        <w:t>года</w:t>
      </w:r>
      <w:proofErr w:type="gramEnd"/>
      <w:r>
        <w:rPr>
          <w:color w:val="000000"/>
          <w:sz w:val="24"/>
          <w:szCs w:val="24"/>
        </w:rPr>
        <w:t xml:space="preserve"> в том числе и на повышение квалификации педагогов, успешно работающих с одарёнными детьми. </w:t>
      </w:r>
      <w:r w:rsidR="006040FB">
        <w:rPr>
          <w:color w:val="000000"/>
          <w:sz w:val="24"/>
          <w:szCs w:val="24"/>
        </w:rPr>
        <w:t xml:space="preserve"> </w:t>
      </w:r>
    </w:p>
    <w:p w:rsidR="00CD5AA8" w:rsidRPr="00906BD3" w:rsidRDefault="00CD5AA8" w:rsidP="00B068D0">
      <w:pPr>
        <w:pStyle w:val="a0"/>
        <w:widowControl w:val="0"/>
        <w:numPr>
          <w:ilvl w:val="0"/>
          <w:numId w:val="27"/>
        </w:numPr>
        <w:spacing w:line="240" w:lineRule="auto"/>
        <w:jc w:val="both"/>
        <w:rPr>
          <w:color w:val="000000"/>
          <w:sz w:val="24"/>
          <w:szCs w:val="24"/>
        </w:rPr>
      </w:pPr>
      <w:r w:rsidRPr="00906BD3">
        <w:rPr>
          <w:color w:val="000000"/>
          <w:sz w:val="24"/>
          <w:szCs w:val="24"/>
        </w:rPr>
        <w:t>Обновлена нормативно-правовая база, которая обеспечивает выполнение задач и позволяет координировать деятельность между структурами, работающими с одаренными детьми:</w:t>
      </w:r>
    </w:p>
    <w:p w:rsidR="00CD5AA8" w:rsidRPr="00906BD3" w:rsidRDefault="00CD5AA8" w:rsidP="001E5899">
      <w:pPr>
        <w:pStyle w:val="a0"/>
        <w:widowControl w:val="0"/>
        <w:numPr>
          <w:ilvl w:val="0"/>
          <w:numId w:val="39"/>
        </w:numPr>
        <w:spacing w:line="240" w:lineRule="auto"/>
        <w:rPr>
          <w:color w:val="000000"/>
          <w:sz w:val="24"/>
          <w:szCs w:val="24"/>
        </w:rPr>
      </w:pPr>
      <w:r w:rsidRPr="00906BD3">
        <w:rPr>
          <w:color w:val="000000"/>
          <w:sz w:val="24"/>
          <w:szCs w:val="24"/>
        </w:rPr>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27.08.2014 № 101 «О назначении ответственных за проведение муниципального этапа всероссийской олимпиады школьников в </w:t>
      </w:r>
      <w:proofErr w:type="spellStart"/>
      <w:r w:rsidRPr="00906BD3">
        <w:rPr>
          <w:color w:val="000000"/>
          <w:sz w:val="24"/>
          <w:szCs w:val="24"/>
        </w:rPr>
        <w:t>г.Лесосибирске</w:t>
      </w:r>
      <w:proofErr w:type="spellEnd"/>
      <w:r w:rsidRPr="00906BD3">
        <w:rPr>
          <w:color w:val="000000"/>
          <w:sz w:val="24"/>
          <w:szCs w:val="24"/>
        </w:rPr>
        <w:t>»;</w:t>
      </w:r>
    </w:p>
    <w:p w:rsidR="00CD5AA8" w:rsidRPr="00906BD3" w:rsidRDefault="00CD5AA8" w:rsidP="001E5899">
      <w:pPr>
        <w:pStyle w:val="a0"/>
        <w:widowControl w:val="0"/>
        <w:numPr>
          <w:ilvl w:val="0"/>
          <w:numId w:val="39"/>
        </w:numPr>
        <w:spacing w:line="240" w:lineRule="auto"/>
        <w:rPr>
          <w:sz w:val="24"/>
          <w:szCs w:val="24"/>
        </w:rPr>
      </w:pPr>
      <w:r w:rsidRPr="00906BD3">
        <w:rPr>
          <w:color w:val="000000"/>
          <w:sz w:val="24"/>
          <w:szCs w:val="24"/>
        </w:rPr>
        <w:lastRenderedPageBreak/>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14.09.2014 № 103 «Об участии команды детей и педагогов МСО </w:t>
      </w:r>
      <w:r w:rsidRPr="00906BD3">
        <w:rPr>
          <w:sz w:val="24"/>
          <w:szCs w:val="24"/>
        </w:rPr>
        <w:t xml:space="preserve">г. </w:t>
      </w:r>
      <w:proofErr w:type="spellStart"/>
      <w:r w:rsidRPr="00906BD3">
        <w:rPr>
          <w:sz w:val="24"/>
          <w:szCs w:val="24"/>
        </w:rPr>
        <w:t>Лесосибирска</w:t>
      </w:r>
      <w:proofErr w:type="spellEnd"/>
      <w:r w:rsidRPr="00906BD3">
        <w:rPr>
          <w:sz w:val="24"/>
          <w:szCs w:val="24"/>
        </w:rPr>
        <w:t xml:space="preserve"> в круглогодичной интенсивной школе естественнонаучному направления («Живое свечение») в </w:t>
      </w:r>
      <w:proofErr w:type="spellStart"/>
      <w:r w:rsidRPr="00906BD3">
        <w:rPr>
          <w:sz w:val="24"/>
          <w:szCs w:val="24"/>
        </w:rPr>
        <w:t>г.Енисейске</w:t>
      </w:r>
      <w:proofErr w:type="spellEnd"/>
      <w:r w:rsidRPr="00906BD3">
        <w:rPr>
          <w:sz w:val="24"/>
          <w:szCs w:val="24"/>
        </w:rPr>
        <w:t>»;</w:t>
      </w:r>
    </w:p>
    <w:p w:rsidR="00CD5AA8" w:rsidRPr="00906BD3" w:rsidRDefault="00CD5AA8" w:rsidP="001E5899">
      <w:pPr>
        <w:pStyle w:val="a0"/>
        <w:widowControl w:val="0"/>
        <w:numPr>
          <w:ilvl w:val="0"/>
          <w:numId w:val="39"/>
        </w:numPr>
        <w:spacing w:line="240" w:lineRule="auto"/>
        <w:rPr>
          <w:sz w:val="24"/>
          <w:szCs w:val="24"/>
        </w:rPr>
      </w:pPr>
      <w:r w:rsidRPr="00906BD3">
        <w:rPr>
          <w:color w:val="000000"/>
          <w:sz w:val="24"/>
          <w:szCs w:val="24"/>
        </w:rPr>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01.10.2014 № 121 «О проведении городской олимпиады для учащихся 4 </w:t>
      </w:r>
      <w:proofErr w:type="spellStart"/>
      <w:r w:rsidRPr="00906BD3">
        <w:rPr>
          <w:color w:val="000000"/>
          <w:sz w:val="24"/>
          <w:szCs w:val="24"/>
        </w:rPr>
        <w:t>кл</w:t>
      </w:r>
      <w:proofErr w:type="spellEnd"/>
      <w:r w:rsidRPr="00906BD3">
        <w:rPr>
          <w:color w:val="000000"/>
          <w:sz w:val="24"/>
          <w:szCs w:val="24"/>
        </w:rPr>
        <w:t>. «</w:t>
      </w:r>
      <w:proofErr w:type="spellStart"/>
      <w:r w:rsidRPr="00906BD3">
        <w:rPr>
          <w:color w:val="000000"/>
          <w:sz w:val="24"/>
          <w:szCs w:val="24"/>
        </w:rPr>
        <w:t>Сибирячок</w:t>
      </w:r>
      <w:proofErr w:type="spellEnd"/>
      <w:r w:rsidRPr="00906BD3">
        <w:rPr>
          <w:color w:val="000000"/>
          <w:sz w:val="24"/>
          <w:szCs w:val="24"/>
        </w:rPr>
        <w:t>»;</w:t>
      </w:r>
    </w:p>
    <w:p w:rsidR="00CD5AA8" w:rsidRPr="00906BD3" w:rsidRDefault="00CD5AA8" w:rsidP="001E5899">
      <w:pPr>
        <w:pStyle w:val="a0"/>
        <w:widowControl w:val="0"/>
        <w:numPr>
          <w:ilvl w:val="0"/>
          <w:numId w:val="39"/>
        </w:numPr>
        <w:spacing w:line="240" w:lineRule="auto"/>
        <w:rPr>
          <w:sz w:val="24"/>
          <w:szCs w:val="24"/>
        </w:rPr>
      </w:pPr>
      <w:r w:rsidRPr="00906BD3">
        <w:rPr>
          <w:color w:val="000000"/>
          <w:sz w:val="24"/>
          <w:szCs w:val="24"/>
        </w:rPr>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06.10.2014 № 134 «О проведении городского конкурса для 8-11 </w:t>
      </w:r>
      <w:proofErr w:type="spellStart"/>
      <w:r w:rsidRPr="00906BD3">
        <w:rPr>
          <w:color w:val="000000"/>
          <w:sz w:val="24"/>
          <w:szCs w:val="24"/>
        </w:rPr>
        <w:t>кл</w:t>
      </w:r>
      <w:proofErr w:type="spellEnd"/>
      <w:r w:rsidRPr="00906BD3">
        <w:rPr>
          <w:color w:val="000000"/>
          <w:sz w:val="24"/>
          <w:szCs w:val="24"/>
        </w:rPr>
        <w:t>. «Интеллект-марафон»;</w:t>
      </w:r>
    </w:p>
    <w:p w:rsidR="00CD5AA8" w:rsidRPr="00906BD3" w:rsidRDefault="00CD5AA8" w:rsidP="001E5899">
      <w:pPr>
        <w:pStyle w:val="a0"/>
        <w:widowControl w:val="0"/>
        <w:numPr>
          <w:ilvl w:val="0"/>
          <w:numId w:val="39"/>
        </w:numPr>
        <w:spacing w:line="240" w:lineRule="auto"/>
        <w:rPr>
          <w:color w:val="000000"/>
          <w:sz w:val="24"/>
          <w:szCs w:val="24"/>
        </w:rPr>
      </w:pPr>
      <w:r w:rsidRPr="00906BD3">
        <w:rPr>
          <w:color w:val="000000"/>
          <w:sz w:val="24"/>
          <w:szCs w:val="24"/>
        </w:rPr>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08.10.2014 № 136 «Об организации и проведении интенсивной школы «Олимп» для одарённых школьников и педагогов, их подготовивших»;</w:t>
      </w:r>
    </w:p>
    <w:p w:rsidR="00CD5AA8" w:rsidRPr="00906BD3" w:rsidRDefault="00CD5AA8" w:rsidP="001E5899">
      <w:pPr>
        <w:pStyle w:val="a0"/>
        <w:widowControl w:val="0"/>
        <w:numPr>
          <w:ilvl w:val="0"/>
          <w:numId w:val="39"/>
        </w:numPr>
        <w:spacing w:line="240" w:lineRule="auto"/>
        <w:rPr>
          <w:sz w:val="24"/>
          <w:szCs w:val="24"/>
        </w:rPr>
      </w:pPr>
      <w:r w:rsidRPr="00906BD3">
        <w:rPr>
          <w:color w:val="000000"/>
          <w:sz w:val="24"/>
          <w:szCs w:val="24"/>
        </w:rPr>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13.10.2014 № 141 «</w:t>
      </w:r>
      <w:r w:rsidRPr="00906BD3">
        <w:rPr>
          <w:sz w:val="24"/>
          <w:szCs w:val="24"/>
        </w:rPr>
        <w:t xml:space="preserve">Об участии команды детей и педагогов МСО г. </w:t>
      </w:r>
      <w:proofErr w:type="spellStart"/>
      <w:r w:rsidRPr="00906BD3">
        <w:rPr>
          <w:sz w:val="24"/>
          <w:szCs w:val="24"/>
        </w:rPr>
        <w:t>Лесосибирска</w:t>
      </w:r>
      <w:proofErr w:type="spellEnd"/>
      <w:r w:rsidRPr="00906BD3">
        <w:rPr>
          <w:sz w:val="24"/>
          <w:szCs w:val="24"/>
        </w:rPr>
        <w:t xml:space="preserve"> в круглогодичной интенсивной школе гуманитарного направления (английский язык)в </w:t>
      </w:r>
      <w:proofErr w:type="spellStart"/>
      <w:r w:rsidRPr="00906BD3">
        <w:rPr>
          <w:sz w:val="24"/>
          <w:szCs w:val="24"/>
        </w:rPr>
        <w:t>г.Енисейске</w:t>
      </w:r>
      <w:proofErr w:type="spellEnd"/>
      <w:r w:rsidRPr="00906BD3">
        <w:rPr>
          <w:sz w:val="24"/>
          <w:szCs w:val="24"/>
        </w:rPr>
        <w:t>»;</w:t>
      </w:r>
    </w:p>
    <w:p w:rsidR="00CD5AA8" w:rsidRPr="00906BD3" w:rsidRDefault="00CD5AA8" w:rsidP="001E5899">
      <w:pPr>
        <w:pStyle w:val="a0"/>
        <w:widowControl w:val="0"/>
        <w:numPr>
          <w:ilvl w:val="0"/>
          <w:numId w:val="39"/>
        </w:numPr>
        <w:spacing w:line="240" w:lineRule="auto"/>
        <w:rPr>
          <w:color w:val="000000"/>
          <w:sz w:val="24"/>
          <w:szCs w:val="24"/>
        </w:rPr>
      </w:pPr>
      <w:r w:rsidRPr="00906BD3">
        <w:rPr>
          <w:color w:val="000000"/>
          <w:sz w:val="24"/>
          <w:szCs w:val="24"/>
        </w:rPr>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30.10.2014 № 148 «Об участии команды детей и педагогов МСО г. </w:t>
      </w:r>
      <w:proofErr w:type="spellStart"/>
      <w:r w:rsidRPr="00906BD3">
        <w:rPr>
          <w:color w:val="000000"/>
          <w:sz w:val="24"/>
          <w:szCs w:val="24"/>
        </w:rPr>
        <w:t>Лесосибирска</w:t>
      </w:r>
      <w:proofErr w:type="spellEnd"/>
      <w:r w:rsidRPr="00906BD3">
        <w:rPr>
          <w:color w:val="000000"/>
          <w:sz w:val="24"/>
          <w:szCs w:val="24"/>
        </w:rPr>
        <w:t xml:space="preserve"> в круглогодичной интенсивной школе физико-математического направления («Современные ориентиры физической картины мироздания»)»;</w:t>
      </w:r>
    </w:p>
    <w:p w:rsidR="00CD5AA8" w:rsidRPr="00906BD3" w:rsidRDefault="00CD5AA8" w:rsidP="001E5899">
      <w:pPr>
        <w:pStyle w:val="a0"/>
        <w:widowControl w:val="0"/>
        <w:numPr>
          <w:ilvl w:val="0"/>
          <w:numId w:val="39"/>
        </w:numPr>
        <w:spacing w:line="240" w:lineRule="auto"/>
        <w:rPr>
          <w:color w:val="000000"/>
          <w:sz w:val="24"/>
          <w:szCs w:val="24"/>
        </w:rPr>
      </w:pPr>
      <w:r w:rsidRPr="00906BD3">
        <w:rPr>
          <w:color w:val="000000"/>
          <w:sz w:val="24"/>
          <w:szCs w:val="24"/>
        </w:rPr>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12.09.2014 № 107 «О проведении школьного этапа всероссийской олимпиады школьников в 2014г.»;</w:t>
      </w:r>
    </w:p>
    <w:p w:rsidR="00CD5AA8" w:rsidRPr="00906BD3" w:rsidRDefault="00CD5AA8" w:rsidP="001E5899">
      <w:pPr>
        <w:pStyle w:val="a0"/>
        <w:widowControl w:val="0"/>
        <w:numPr>
          <w:ilvl w:val="0"/>
          <w:numId w:val="39"/>
        </w:numPr>
        <w:spacing w:line="276" w:lineRule="auto"/>
        <w:rPr>
          <w:sz w:val="24"/>
          <w:szCs w:val="24"/>
        </w:rPr>
      </w:pPr>
      <w:r w:rsidRPr="00906BD3">
        <w:rPr>
          <w:sz w:val="24"/>
          <w:szCs w:val="24"/>
        </w:rPr>
        <w:t xml:space="preserve">Приказ управления образования администрации </w:t>
      </w:r>
      <w:proofErr w:type="spellStart"/>
      <w:r w:rsidRPr="00906BD3">
        <w:rPr>
          <w:sz w:val="24"/>
          <w:szCs w:val="24"/>
        </w:rPr>
        <w:t>г</w:t>
      </w:r>
      <w:proofErr w:type="gramStart"/>
      <w:r w:rsidRPr="00906BD3">
        <w:rPr>
          <w:sz w:val="24"/>
          <w:szCs w:val="24"/>
        </w:rPr>
        <w:t>.Л</w:t>
      </w:r>
      <w:proofErr w:type="gramEnd"/>
      <w:r w:rsidRPr="00906BD3">
        <w:rPr>
          <w:sz w:val="24"/>
          <w:szCs w:val="24"/>
        </w:rPr>
        <w:t>есосибирска</w:t>
      </w:r>
      <w:proofErr w:type="spellEnd"/>
      <w:r w:rsidRPr="00906BD3">
        <w:rPr>
          <w:sz w:val="24"/>
          <w:szCs w:val="24"/>
        </w:rPr>
        <w:t xml:space="preserve"> № 177 от 06 ноября 2014 г. «О проведении муниципального этапа всероссийской олимпиады школьников в 2014 году»; </w:t>
      </w:r>
    </w:p>
    <w:p w:rsidR="00CD5AA8" w:rsidRPr="00906BD3" w:rsidRDefault="00CD5AA8" w:rsidP="001E5899">
      <w:pPr>
        <w:pStyle w:val="a0"/>
        <w:widowControl w:val="0"/>
        <w:numPr>
          <w:ilvl w:val="0"/>
          <w:numId w:val="39"/>
        </w:numPr>
        <w:spacing w:line="276" w:lineRule="auto"/>
        <w:rPr>
          <w:sz w:val="24"/>
          <w:szCs w:val="24"/>
        </w:rPr>
      </w:pPr>
      <w:r w:rsidRPr="00906BD3">
        <w:rPr>
          <w:color w:val="000000"/>
          <w:sz w:val="24"/>
          <w:szCs w:val="24"/>
        </w:rPr>
        <w:t xml:space="preserve">Приказ управления образования администрации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есосибирска</w:t>
      </w:r>
      <w:proofErr w:type="spellEnd"/>
      <w:r w:rsidRPr="00906BD3">
        <w:rPr>
          <w:color w:val="000000"/>
          <w:sz w:val="24"/>
          <w:szCs w:val="24"/>
        </w:rPr>
        <w:t xml:space="preserve"> от № 157 от 10.11.2014 «Об итогах проведения городской олимпиады «</w:t>
      </w:r>
      <w:proofErr w:type="spellStart"/>
      <w:r w:rsidRPr="00906BD3">
        <w:rPr>
          <w:color w:val="000000"/>
          <w:sz w:val="24"/>
          <w:szCs w:val="24"/>
        </w:rPr>
        <w:t>Сибирячок</w:t>
      </w:r>
      <w:proofErr w:type="spellEnd"/>
      <w:r w:rsidRPr="00906BD3">
        <w:rPr>
          <w:color w:val="000000"/>
          <w:sz w:val="24"/>
          <w:szCs w:val="24"/>
        </w:rPr>
        <w:t>»;</w:t>
      </w:r>
    </w:p>
    <w:p w:rsidR="00CD5AA8" w:rsidRPr="00906BD3" w:rsidRDefault="00CD5AA8" w:rsidP="001E5899">
      <w:pPr>
        <w:pStyle w:val="a0"/>
        <w:widowControl w:val="0"/>
        <w:numPr>
          <w:ilvl w:val="0"/>
          <w:numId w:val="39"/>
        </w:numPr>
        <w:spacing w:line="276" w:lineRule="auto"/>
        <w:rPr>
          <w:sz w:val="24"/>
          <w:szCs w:val="24"/>
        </w:rPr>
      </w:pPr>
      <w:r w:rsidRPr="00906BD3">
        <w:rPr>
          <w:sz w:val="24"/>
          <w:szCs w:val="24"/>
        </w:rPr>
        <w:t xml:space="preserve">Приказ управления образования администрации </w:t>
      </w:r>
      <w:proofErr w:type="spellStart"/>
      <w:r w:rsidRPr="00906BD3">
        <w:rPr>
          <w:sz w:val="24"/>
          <w:szCs w:val="24"/>
        </w:rPr>
        <w:t>г</w:t>
      </w:r>
      <w:proofErr w:type="gramStart"/>
      <w:r w:rsidRPr="00906BD3">
        <w:rPr>
          <w:sz w:val="24"/>
          <w:szCs w:val="24"/>
        </w:rPr>
        <w:t>.Л</w:t>
      </w:r>
      <w:proofErr w:type="gramEnd"/>
      <w:r w:rsidRPr="00906BD3">
        <w:rPr>
          <w:sz w:val="24"/>
          <w:szCs w:val="24"/>
        </w:rPr>
        <w:t>есосибирска</w:t>
      </w:r>
      <w:proofErr w:type="spellEnd"/>
      <w:r w:rsidRPr="00906BD3">
        <w:rPr>
          <w:sz w:val="24"/>
          <w:szCs w:val="24"/>
        </w:rPr>
        <w:t xml:space="preserve"> № 183 от 19.12.2014 «Об итогах проведения муниципального этапа Всероссийской олимпиады школьников в 2014-2015 учебном году».</w:t>
      </w:r>
    </w:p>
    <w:p w:rsidR="00CD5AA8" w:rsidRPr="00906BD3" w:rsidRDefault="00CD5AA8" w:rsidP="001E5899">
      <w:pPr>
        <w:pStyle w:val="a0"/>
        <w:widowControl w:val="0"/>
        <w:numPr>
          <w:ilvl w:val="0"/>
          <w:numId w:val="27"/>
        </w:numPr>
        <w:spacing w:line="240" w:lineRule="auto"/>
        <w:rPr>
          <w:color w:val="000000"/>
          <w:sz w:val="24"/>
          <w:szCs w:val="24"/>
        </w:rPr>
      </w:pPr>
      <w:r w:rsidRPr="00906BD3">
        <w:rPr>
          <w:color w:val="000000"/>
          <w:sz w:val="24"/>
          <w:szCs w:val="24"/>
        </w:rPr>
        <w:t xml:space="preserve">Заполнена база данных участников всероссийской олимпиады школьников Красноярского края»; </w:t>
      </w:r>
    </w:p>
    <w:p w:rsidR="00CD5AA8" w:rsidRPr="00906BD3" w:rsidRDefault="00CD5AA8" w:rsidP="001E5899">
      <w:pPr>
        <w:pStyle w:val="a0"/>
        <w:widowControl w:val="0"/>
        <w:numPr>
          <w:ilvl w:val="0"/>
          <w:numId w:val="27"/>
        </w:numPr>
        <w:spacing w:line="240" w:lineRule="auto"/>
        <w:ind w:left="720"/>
        <w:rPr>
          <w:color w:val="000000"/>
          <w:sz w:val="24"/>
          <w:szCs w:val="24"/>
        </w:rPr>
      </w:pPr>
      <w:r w:rsidRPr="00906BD3">
        <w:rPr>
          <w:color w:val="000000"/>
          <w:sz w:val="24"/>
          <w:szCs w:val="24"/>
        </w:rPr>
        <w:t>Заполняются достижения школьников на краевом портале «Одарённые дети Красноярья». На настоящее время достижений в базе заполнено на 3640 детей  и 427 педагогов муниципалитета;</w:t>
      </w:r>
    </w:p>
    <w:p w:rsidR="00CD5AA8" w:rsidRPr="00906BD3" w:rsidRDefault="00CD5AA8" w:rsidP="001E5899">
      <w:pPr>
        <w:pStyle w:val="a0"/>
        <w:widowControl w:val="0"/>
        <w:numPr>
          <w:ilvl w:val="0"/>
          <w:numId w:val="27"/>
        </w:numPr>
        <w:spacing w:line="240" w:lineRule="auto"/>
        <w:ind w:left="720"/>
        <w:rPr>
          <w:color w:val="000000"/>
          <w:sz w:val="24"/>
          <w:szCs w:val="24"/>
        </w:rPr>
      </w:pPr>
      <w:r w:rsidRPr="00906BD3">
        <w:rPr>
          <w:color w:val="000000"/>
          <w:sz w:val="24"/>
          <w:szCs w:val="24"/>
        </w:rPr>
        <w:t xml:space="preserve">Проведён мониторинг «Качество участия школьников города </w:t>
      </w:r>
      <w:proofErr w:type="spellStart"/>
      <w:r w:rsidRPr="00906BD3">
        <w:rPr>
          <w:color w:val="000000"/>
          <w:sz w:val="24"/>
          <w:szCs w:val="24"/>
        </w:rPr>
        <w:t>Лесосибирсчка</w:t>
      </w:r>
      <w:proofErr w:type="spellEnd"/>
      <w:r w:rsidRPr="00906BD3">
        <w:rPr>
          <w:color w:val="000000"/>
          <w:sz w:val="24"/>
          <w:szCs w:val="24"/>
        </w:rPr>
        <w:t xml:space="preserve"> в </w:t>
      </w:r>
      <w:proofErr w:type="spellStart"/>
      <w:r w:rsidRPr="00906BD3">
        <w:rPr>
          <w:color w:val="000000"/>
          <w:sz w:val="24"/>
          <w:szCs w:val="24"/>
        </w:rPr>
        <w:t>ВсОШ</w:t>
      </w:r>
      <w:proofErr w:type="spellEnd"/>
      <w:r w:rsidRPr="00906BD3">
        <w:rPr>
          <w:color w:val="000000"/>
          <w:sz w:val="24"/>
          <w:szCs w:val="24"/>
        </w:rPr>
        <w:t xml:space="preserve">» и на </w:t>
      </w:r>
      <w:r w:rsidR="00A66C02">
        <w:rPr>
          <w:color w:val="000000"/>
          <w:sz w:val="24"/>
          <w:szCs w:val="24"/>
        </w:rPr>
        <w:t xml:space="preserve">его основе оформлен отчёт для </w:t>
      </w:r>
      <w:proofErr w:type="spellStart"/>
      <w:r w:rsidR="00A66C02">
        <w:rPr>
          <w:color w:val="000000"/>
          <w:sz w:val="24"/>
          <w:szCs w:val="24"/>
        </w:rPr>
        <w:t>МО</w:t>
      </w:r>
      <w:r w:rsidRPr="00906BD3">
        <w:rPr>
          <w:color w:val="000000"/>
          <w:sz w:val="24"/>
          <w:szCs w:val="24"/>
        </w:rPr>
        <w:t>иНКК</w:t>
      </w:r>
      <w:proofErr w:type="spellEnd"/>
      <w:r w:rsidRPr="00906BD3">
        <w:rPr>
          <w:color w:val="000000"/>
          <w:sz w:val="24"/>
          <w:szCs w:val="24"/>
        </w:rPr>
        <w:t xml:space="preserve"> «О проведении в 2014-2015 учебном году школьного и муниципального этапов всероссийской олимпиады школьников в </w:t>
      </w:r>
      <w:proofErr w:type="spellStart"/>
      <w:r w:rsidRPr="00906BD3">
        <w:rPr>
          <w:color w:val="000000"/>
          <w:sz w:val="24"/>
          <w:szCs w:val="24"/>
        </w:rPr>
        <w:t>г</w:t>
      </w:r>
      <w:proofErr w:type="gramStart"/>
      <w:r w:rsidRPr="00906BD3">
        <w:rPr>
          <w:color w:val="000000"/>
          <w:sz w:val="24"/>
          <w:szCs w:val="24"/>
        </w:rPr>
        <w:t>.Л</w:t>
      </w:r>
      <w:proofErr w:type="gramEnd"/>
      <w:r w:rsidRPr="00906BD3">
        <w:rPr>
          <w:color w:val="000000"/>
          <w:sz w:val="24"/>
          <w:szCs w:val="24"/>
        </w:rPr>
        <w:t>есосибирске</w:t>
      </w:r>
      <w:proofErr w:type="spellEnd"/>
      <w:r w:rsidRPr="00906BD3">
        <w:rPr>
          <w:color w:val="000000"/>
          <w:sz w:val="24"/>
          <w:szCs w:val="24"/>
        </w:rPr>
        <w:t>»;</w:t>
      </w:r>
    </w:p>
    <w:p w:rsidR="00CD5AA8" w:rsidRPr="00906BD3" w:rsidRDefault="00CD5AA8" w:rsidP="001E5899">
      <w:pPr>
        <w:pStyle w:val="a0"/>
        <w:widowControl w:val="0"/>
        <w:numPr>
          <w:ilvl w:val="0"/>
          <w:numId w:val="27"/>
        </w:numPr>
        <w:spacing w:line="240" w:lineRule="auto"/>
        <w:ind w:left="720"/>
        <w:rPr>
          <w:color w:val="000000"/>
          <w:sz w:val="24"/>
          <w:szCs w:val="24"/>
        </w:rPr>
      </w:pPr>
      <w:r w:rsidRPr="00906BD3">
        <w:rPr>
          <w:color w:val="000000"/>
          <w:sz w:val="24"/>
          <w:szCs w:val="24"/>
        </w:rPr>
        <w:t>Оперативно публикуются новости, нормативные документы, протоколы в разделе сайта МИМЦ «Одаренные дети»;</w:t>
      </w:r>
    </w:p>
    <w:p w:rsidR="00CD5AA8" w:rsidRPr="00906BD3" w:rsidRDefault="00CD5AA8" w:rsidP="001E5899">
      <w:pPr>
        <w:pStyle w:val="a0"/>
        <w:widowControl w:val="0"/>
        <w:numPr>
          <w:ilvl w:val="0"/>
          <w:numId w:val="27"/>
        </w:numPr>
        <w:spacing w:line="240" w:lineRule="auto"/>
        <w:ind w:left="720"/>
        <w:rPr>
          <w:color w:val="000000"/>
          <w:sz w:val="24"/>
          <w:szCs w:val="24"/>
        </w:rPr>
      </w:pPr>
      <w:r w:rsidRPr="00906BD3">
        <w:rPr>
          <w:color w:val="000000"/>
          <w:sz w:val="24"/>
          <w:szCs w:val="24"/>
        </w:rPr>
        <w:lastRenderedPageBreak/>
        <w:t xml:space="preserve">Активно используется ресурс раздела «Работа с одарёнными детьми» сайта Министерства образования и науки Красноярского края, краевого портала «Одаренные </w:t>
      </w:r>
      <w:proofErr w:type="spellStart"/>
      <w:r w:rsidRPr="00906BD3">
        <w:rPr>
          <w:color w:val="000000"/>
          <w:sz w:val="24"/>
          <w:szCs w:val="24"/>
        </w:rPr>
        <w:t>дти</w:t>
      </w:r>
      <w:proofErr w:type="spellEnd"/>
      <w:r w:rsidRPr="00906BD3">
        <w:rPr>
          <w:color w:val="000000"/>
          <w:sz w:val="24"/>
          <w:szCs w:val="24"/>
        </w:rPr>
        <w:t xml:space="preserve"> Красноярья»;</w:t>
      </w:r>
    </w:p>
    <w:p w:rsidR="00CD5AA8" w:rsidRPr="00906BD3" w:rsidRDefault="00CD5AA8" w:rsidP="001E5899">
      <w:pPr>
        <w:pStyle w:val="a0"/>
        <w:widowControl w:val="0"/>
        <w:numPr>
          <w:ilvl w:val="0"/>
          <w:numId w:val="27"/>
        </w:numPr>
        <w:spacing w:line="240" w:lineRule="auto"/>
        <w:ind w:left="720"/>
        <w:rPr>
          <w:color w:val="000000"/>
          <w:sz w:val="24"/>
          <w:szCs w:val="24"/>
        </w:rPr>
      </w:pPr>
      <w:r w:rsidRPr="00906BD3">
        <w:rPr>
          <w:color w:val="000000"/>
          <w:sz w:val="24"/>
          <w:szCs w:val="24"/>
        </w:rPr>
        <w:t>Осуществляются партнерские взаимоотношения с краевым центром по работе с одаренными детьми и межрайонным ресурсным центром г. Енисейска, КГАОУ «Ш</w:t>
      </w:r>
      <w:r w:rsidR="00A66C02">
        <w:rPr>
          <w:color w:val="000000"/>
          <w:sz w:val="24"/>
          <w:szCs w:val="24"/>
        </w:rPr>
        <w:t>кола космонавтики</w:t>
      </w:r>
      <w:r w:rsidRPr="00906BD3">
        <w:rPr>
          <w:color w:val="000000"/>
          <w:sz w:val="24"/>
          <w:szCs w:val="24"/>
        </w:rPr>
        <w:t>»;</w:t>
      </w:r>
    </w:p>
    <w:p w:rsidR="00CD5AA8" w:rsidRDefault="00CD5AA8" w:rsidP="001E5899">
      <w:pPr>
        <w:pStyle w:val="a0"/>
        <w:widowControl w:val="0"/>
        <w:numPr>
          <w:ilvl w:val="0"/>
          <w:numId w:val="27"/>
        </w:numPr>
        <w:spacing w:line="240" w:lineRule="auto"/>
        <w:ind w:left="720"/>
        <w:rPr>
          <w:color w:val="000000"/>
          <w:sz w:val="24"/>
          <w:szCs w:val="24"/>
        </w:rPr>
      </w:pPr>
      <w:r w:rsidRPr="00906BD3">
        <w:rPr>
          <w:color w:val="000000"/>
          <w:sz w:val="24"/>
          <w:szCs w:val="24"/>
        </w:rPr>
        <w:t>Обеспечена публичность мероприятий с одаренными детьми для населения города, организовано информационное освещение реализации программы «Одаренные дети Красноярья» в средствах массовой информации, через краевой портал</w:t>
      </w:r>
      <w:r w:rsidR="002B5657">
        <w:rPr>
          <w:color w:val="000000"/>
          <w:sz w:val="24"/>
          <w:szCs w:val="24"/>
        </w:rPr>
        <w:t xml:space="preserve"> «Одарённые дети Красноярья».</w:t>
      </w:r>
    </w:p>
    <w:p w:rsidR="002B5657" w:rsidRPr="00906BD3" w:rsidRDefault="002B5657" w:rsidP="002B5657">
      <w:pPr>
        <w:pStyle w:val="a0"/>
        <w:widowControl w:val="0"/>
        <w:spacing w:line="240" w:lineRule="auto"/>
        <w:ind w:left="720"/>
        <w:jc w:val="both"/>
        <w:rPr>
          <w:color w:val="000000"/>
          <w:sz w:val="24"/>
          <w:szCs w:val="24"/>
        </w:rPr>
      </w:pPr>
    </w:p>
    <w:p w:rsidR="00CD5AA8" w:rsidRPr="00906BD3" w:rsidRDefault="00A66C02" w:rsidP="00CD5AA8">
      <w:pPr>
        <w:pStyle w:val="a0"/>
        <w:jc w:val="both"/>
        <w:rPr>
          <w:b/>
          <w:bCs/>
          <w:color w:val="000000"/>
          <w:sz w:val="24"/>
          <w:szCs w:val="24"/>
        </w:rPr>
      </w:pPr>
      <w:r>
        <w:rPr>
          <w:b/>
          <w:bCs/>
          <w:color w:val="000000"/>
          <w:sz w:val="24"/>
          <w:szCs w:val="24"/>
        </w:rPr>
        <w:t>Организованы и проведены м</w:t>
      </w:r>
      <w:r w:rsidR="00CD5AA8" w:rsidRPr="00906BD3">
        <w:rPr>
          <w:b/>
          <w:bCs/>
          <w:color w:val="000000"/>
          <w:sz w:val="24"/>
          <w:szCs w:val="24"/>
        </w:rPr>
        <w:t>ероприятия:</w:t>
      </w:r>
    </w:p>
    <w:p w:rsidR="00CD5AA8" w:rsidRPr="00352422" w:rsidRDefault="00CD5AA8" w:rsidP="005C18A7">
      <w:pPr>
        <w:pStyle w:val="a0"/>
        <w:widowControl w:val="0"/>
        <w:numPr>
          <w:ilvl w:val="0"/>
          <w:numId w:val="11"/>
        </w:numPr>
        <w:tabs>
          <w:tab w:val="clear" w:pos="-132"/>
          <w:tab w:val="num" w:pos="720"/>
        </w:tabs>
        <w:spacing w:line="240" w:lineRule="auto"/>
        <w:ind w:left="720"/>
        <w:rPr>
          <w:color w:val="000000"/>
          <w:sz w:val="24"/>
          <w:szCs w:val="24"/>
        </w:rPr>
      </w:pPr>
      <w:r w:rsidRPr="00906BD3">
        <w:rPr>
          <w:sz w:val="24"/>
          <w:szCs w:val="24"/>
        </w:rPr>
        <w:t xml:space="preserve">Аналитический «Круглый стол» по итогам прошлого учебного года по работе с </w:t>
      </w:r>
      <w:r w:rsidR="00A02123">
        <w:rPr>
          <w:sz w:val="24"/>
          <w:szCs w:val="24"/>
        </w:rPr>
        <w:t>одарёнными детьми</w:t>
      </w:r>
      <w:r w:rsidRPr="00906BD3">
        <w:rPr>
          <w:sz w:val="24"/>
          <w:szCs w:val="24"/>
        </w:rPr>
        <w:t xml:space="preserve"> с  координаторами по работе с ОД, руководителями ШНОУ;</w:t>
      </w:r>
    </w:p>
    <w:p w:rsidR="00352422" w:rsidRPr="00352422" w:rsidRDefault="00352422" w:rsidP="005C18A7">
      <w:pPr>
        <w:pStyle w:val="a0"/>
        <w:widowControl w:val="0"/>
        <w:numPr>
          <w:ilvl w:val="0"/>
          <w:numId w:val="11"/>
        </w:numPr>
        <w:tabs>
          <w:tab w:val="clear" w:pos="-132"/>
          <w:tab w:val="num" w:pos="720"/>
        </w:tabs>
        <w:spacing w:line="240" w:lineRule="auto"/>
        <w:ind w:left="720"/>
        <w:rPr>
          <w:color w:val="000000"/>
          <w:sz w:val="24"/>
          <w:szCs w:val="24"/>
        </w:rPr>
      </w:pPr>
      <w:r>
        <w:rPr>
          <w:sz w:val="24"/>
          <w:szCs w:val="24"/>
        </w:rPr>
        <w:t>Учебные семинары с операторами базы «Одарённые дети Красноярья» и координаторами по работе с одарёнными детьми;</w:t>
      </w:r>
    </w:p>
    <w:p w:rsidR="00352422" w:rsidRPr="00906BD3" w:rsidRDefault="00352422" w:rsidP="005C18A7">
      <w:pPr>
        <w:pStyle w:val="a0"/>
        <w:widowControl w:val="0"/>
        <w:numPr>
          <w:ilvl w:val="0"/>
          <w:numId w:val="11"/>
        </w:numPr>
        <w:tabs>
          <w:tab w:val="clear" w:pos="-132"/>
          <w:tab w:val="num" w:pos="720"/>
        </w:tabs>
        <w:spacing w:line="240" w:lineRule="auto"/>
        <w:ind w:left="720"/>
        <w:rPr>
          <w:color w:val="000000"/>
          <w:sz w:val="24"/>
          <w:szCs w:val="24"/>
        </w:rPr>
      </w:pPr>
      <w:r>
        <w:rPr>
          <w:sz w:val="24"/>
          <w:szCs w:val="24"/>
        </w:rPr>
        <w:t>Учебно-методический семинар с координаторами по работе с одарёнными детьми по ведению базы «Всероссийская олимпиада школьников»;</w:t>
      </w:r>
    </w:p>
    <w:p w:rsidR="00CD5AA8" w:rsidRPr="00906BD3" w:rsidRDefault="00CD5AA8" w:rsidP="005C18A7">
      <w:pPr>
        <w:pStyle w:val="a0"/>
        <w:widowControl w:val="0"/>
        <w:numPr>
          <w:ilvl w:val="0"/>
          <w:numId w:val="11"/>
        </w:numPr>
        <w:tabs>
          <w:tab w:val="clear" w:pos="-132"/>
          <w:tab w:val="num" w:pos="720"/>
        </w:tabs>
        <w:spacing w:line="240" w:lineRule="auto"/>
        <w:ind w:left="720"/>
        <w:rPr>
          <w:color w:val="000000"/>
          <w:sz w:val="24"/>
          <w:szCs w:val="24"/>
        </w:rPr>
      </w:pPr>
      <w:r w:rsidRPr="00906BD3">
        <w:rPr>
          <w:color w:val="000000"/>
          <w:sz w:val="24"/>
          <w:szCs w:val="24"/>
        </w:rPr>
        <w:t>«Деловой приём педагогов, успешно работающих с одарёнными детьми». Материальное поощрение 10 лучших педагогов на основании результатов рейтинга в базе на краевом портале «Одарённые дети Красноярья»;</w:t>
      </w:r>
    </w:p>
    <w:p w:rsidR="00CD5AA8" w:rsidRPr="00906BD3" w:rsidRDefault="00CD5AA8" w:rsidP="005C18A7">
      <w:pPr>
        <w:pStyle w:val="a0"/>
        <w:widowControl w:val="0"/>
        <w:numPr>
          <w:ilvl w:val="0"/>
          <w:numId w:val="11"/>
        </w:numPr>
        <w:tabs>
          <w:tab w:val="clear" w:pos="-132"/>
          <w:tab w:val="num" w:pos="720"/>
        </w:tabs>
        <w:spacing w:line="240" w:lineRule="auto"/>
        <w:ind w:left="720"/>
        <w:rPr>
          <w:color w:val="000000"/>
          <w:sz w:val="24"/>
          <w:szCs w:val="24"/>
        </w:rPr>
      </w:pPr>
      <w:r w:rsidRPr="00906BD3">
        <w:rPr>
          <w:color w:val="000000"/>
          <w:sz w:val="24"/>
          <w:szCs w:val="24"/>
        </w:rPr>
        <w:t xml:space="preserve">Участие во </w:t>
      </w:r>
      <w:r w:rsidRPr="00906BD3">
        <w:rPr>
          <w:color w:val="000000"/>
          <w:sz w:val="24"/>
          <w:szCs w:val="24"/>
          <w:lang w:val="en-US"/>
        </w:rPr>
        <w:t>II</w:t>
      </w:r>
      <w:r w:rsidRPr="00906BD3">
        <w:rPr>
          <w:color w:val="000000"/>
          <w:sz w:val="24"/>
          <w:szCs w:val="24"/>
        </w:rPr>
        <w:t xml:space="preserve"> Краевой </w:t>
      </w:r>
      <w:proofErr w:type="spellStart"/>
      <w:r w:rsidRPr="00906BD3">
        <w:rPr>
          <w:color w:val="000000"/>
          <w:sz w:val="24"/>
          <w:szCs w:val="24"/>
        </w:rPr>
        <w:t>компетентностной</w:t>
      </w:r>
      <w:proofErr w:type="spellEnd"/>
      <w:r w:rsidRPr="00906BD3">
        <w:rPr>
          <w:color w:val="000000"/>
          <w:sz w:val="24"/>
          <w:szCs w:val="24"/>
        </w:rPr>
        <w:t xml:space="preserve"> олимпиаде по итогам реализации ДЦП «Одарённые дети Красноярья» за прошлый учебный год»;</w:t>
      </w:r>
    </w:p>
    <w:p w:rsidR="00CD5AA8" w:rsidRPr="00906BD3" w:rsidRDefault="00CD5AA8" w:rsidP="005C18A7">
      <w:pPr>
        <w:pStyle w:val="a0"/>
        <w:widowControl w:val="0"/>
        <w:numPr>
          <w:ilvl w:val="0"/>
          <w:numId w:val="11"/>
        </w:numPr>
        <w:tabs>
          <w:tab w:val="clear" w:pos="-132"/>
          <w:tab w:val="num" w:pos="720"/>
        </w:tabs>
        <w:spacing w:line="240" w:lineRule="auto"/>
        <w:ind w:left="720"/>
        <w:rPr>
          <w:color w:val="000000"/>
          <w:sz w:val="24"/>
          <w:szCs w:val="24"/>
        </w:rPr>
      </w:pPr>
      <w:r w:rsidRPr="00906BD3">
        <w:rPr>
          <w:color w:val="000000"/>
          <w:sz w:val="24"/>
          <w:szCs w:val="24"/>
        </w:rPr>
        <w:t xml:space="preserve">Участие в краевом Форуме </w:t>
      </w:r>
      <w:r w:rsidR="005C18A7">
        <w:rPr>
          <w:color w:val="000000"/>
          <w:sz w:val="24"/>
          <w:szCs w:val="24"/>
        </w:rPr>
        <w:t xml:space="preserve">КНПК </w:t>
      </w:r>
      <w:r w:rsidRPr="00906BD3">
        <w:rPr>
          <w:color w:val="000000"/>
          <w:sz w:val="24"/>
          <w:szCs w:val="24"/>
        </w:rPr>
        <w:t>«Молодёжь и наука»;</w:t>
      </w:r>
    </w:p>
    <w:p w:rsidR="00CD5AA8" w:rsidRPr="00906BD3" w:rsidRDefault="00CD5AA8" w:rsidP="005C18A7">
      <w:pPr>
        <w:pStyle w:val="a0"/>
        <w:widowControl w:val="0"/>
        <w:numPr>
          <w:ilvl w:val="0"/>
          <w:numId w:val="11"/>
        </w:numPr>
        <w:tabs>
          <w:tab w:val="clear" w:pos="-132"/>
          <w:tab w:val="num" w:pos="720"/>
        </w:tabs>
        <w:spacing w:line="240" w:lineRule="auto"/>
        <w:ind w:left="720"/>
        <w:rPr>
          <w:color w:val="000000"/>
          <w:sz w:val="24"/>
          <w:szCs w:val="24"/>
        </w:rPr>
      </w:pPr>
      <w:r w:rsidRPr="00906BD3">
        <w:rPr>
          <w:color w:val="000000"/>
          <w:sz w:val="24"/>
          <w:szCs w:val="24"/>
        </w:rPr>
        <w:t xml:space="preserve">Организация участия в </w:t>
      </w:r>
      <w:r w:rsidR="00217C33" w:rsidRPr="00217C33">
        <w:rPr>
          <w:sz w:val="24"/>
          <w:szCs w:val="24"/>
        </w:rPr>
        <w:t>пяти</w:t>
      </w:r>
      <w:r w:rsidRPr="00906BD3">
        <w:rPr>
          <w:color w:val="000000"/>
          <w:sz w:val="24"/>
          <w:szCs w:val="24"/>
        </w:rPr>
        <w:t xml:space="preserve"> интенсивных школах интеллектуального роста в </w:t>
      </w:r>
      <w:proofErr w:type="spellStart"/>
      <w:r w:rsidRPr="00906BD3">
        <w:rPr>
          <w:color w:val="000000"/>
          <w:sz w:val="24"/>
          <w:szCs w:val="24"/>
        </w:rPr>
        <w:t>г</w:t>
      </w:r>
      <w:proofErr w:type="gramStart"/>
      <w:r w:rsidRPr="00906BD3">
        <w:rPr>
          <w:color w:val="000000"/>
          <w:sz w:val="24"/>
          <w:szCs w:val="24"/>
        </w:rPr>
        <w:t>.Е</w:t>
      </w:r>
      <w:proofErr w:type="gramEnd"/>
      <w:r w:rsidRPr="00906BD3">
        <w:rPr>
          <w:color w:val="000000"/>
          <w:sz w:val="24"/>
          <w:szCs w:val="24"/>
        </w:rPr>
        <w:t>нисейске</w:t>
      </w:r>
      <w:proofErr w:type="spellEnd"/>
      <w:r w:rsidR="005C18A7">
        <w:rPr>
          <w:color w:val="000000"/>
          <w:sz w:val="24"/>
          <w:szCs w:val="24"/>
        </w:rPr>
        <w:t>)</w:t>
      </w:r>
      <w:r w:rsidRPr="00906BD3">
        <w:rPr>
          <w:color w:val="000000"/>
          <w:sz w:val="24"/>
          <w:szCs w:val="24"/>
        </w:rPr>
        <w:t>;</w:t>
      </w:r>
    </w:p>
    <w:p w:rsidR="00CD5AA8" w:rsidRPr="00906BD3" w:rsidRDefault="00CD5AA8" w:rsidP="005C18A7">
      <w:pPr>
        <w:pStyle w:val="a0"/>
        <w:widowControl w:val="0"/>
        <w:numPr>
          <w:ilvl w:val="0"/>
          <w:numId w:val="11"/>
        </w:numPr>
        <w:tabs>
          <w:tab w:val="clear" w:pos="-132"/>
          <w:tab w:val="num" w:pos="720"/>
        </w:tabs>
        <w:spacing w:line="240" w:lineRule="auto"/>
        <w:ind w:left="720"/>
        <w:rPr>
          <w:color w:val="000000"/>
          <w:sz w:val="24"/>
          <w:szCs w:val="24"/>
        </w:rPr>
      </w:pPr>
      <w:r w:rsidRPr="00906BD3">
        <w:rPr>
          <w:color w:val="000000"/>
          <w:sz w:val="24"/>
          <w:szCs w:val="24"/>
        </w:rPr>
        <w:t>Городская олимпиада для выпускников начальной школы «</w:t>
      </w:r>
      <w:proofErr w:type="spellStart"/>
      <w:r w:rsidRPr="00906BD3">
        <w:rPr>
          <w:color w:val="000000"/>
          <w:sz w:val="24"/>
          <w:szCs w:val="24"/>
        </w:rPr>
        <w:t>Сибирячок</w:t>
      </w:r>
      <w:proofErr w:type="spellEnd"/>
      <w:r w:rsidRPr="00906BD3">
        <w:rPr>
          <w:color w:val="000000"/>
          <w:sz w:val="24"/>
          <w:szCs w:val="24"/>
        </w:rPr>
        <w:t>» по 3 предметам</w:t>
      </w:r>
      <w:r w:rsidR="005C18A7">
        <w:rPr>
          <w:color w:val="000000"/>
          <w:sz w:val="24"/>
          <w:szCs w:val="24"/>
        </w:rPr>
        <w:t xml:space="preserve"> (математика, русский язык, окружающий мир)</w:t>
      </w:r>
      <w:r w:rsidRPr="00906BD3">
        <w:rPr>
          <w:color w:val="000000"/>
          <w:sz w:val="24"/>
          <w:szCs w:val="24"/>
        </w:rPr>
        <w:t>;</w:t>
      </w:r>
    </w:p>
    <w:p w:rsidR="00CD5AA8" w:rsidRDefault="00CD5AA8" w:rsidP="005C18A7">
      <w:pPr>
        <w:pStyle w:val="a0"/>
        <w:widowControl w:val="0"/>
        <w:numPr>
          <w:ilvl w:val="0"/>
          <w:numId w:val="11"/>
        </w:numPr>
        <w:tabs>
          <w:tab w:val="clear" w:pos="-132"/>
          <w:tab w:val="num" w:pos="720"/>
        </w:tabs>
        <w:spacing w:line="240" w:lineRule="auto"/>
        <w:ind w:left="720"/>
        <w:rPr>
          <w:color w:val="000000"/>
          <w:sz w:val="24"/>
          <w:szCs w:val="24"/>
        </w:rPr>
      </w:pPr>
      <w:r w:rsidRPr="00906BD3">
        <w:rPr>
          <w:color w:val="000000"/>
          <w:sz w:val="24"/>
          <w:szCs w:val="24"/>
        </w:rPr>
        <w:t>Городской конкурс «Интеллект-марафон» (7 модулей);</w:t>
      </w:r>
    </w:p>
    <w:p w:rsidR="00352422" w:rsidRPr="00906BD3" w:rsidRDefault="00352422" w:rsidP="005C18A7">
      <w:pPr>
        <w:pStyle w:val="a0"/>
        <w:widowControl w:val="0"/>
        <w:numPr>
          <w:ilvl w:val="0"/>
          <w:numId w:val="11"/>
        </w:numPr>
        <w:tabs>
          <w:tab w:val="clear" w:pos="-132"/>
          <w:tab w:val="num" w:pos="720"/>
        </w:tabs>
        <w:spacing w:line="240" w:lineRule="auto"/>
        <w:ind w:left="720"/>
        <w:rPr>
          <w:color w:val="000000"/>
          <w:sz w:val="24"/>
          <w:szCs w:val="24"/>
        </w:rPr>
      </w:pPr>
      <w:r>
        <w:rPr>
          <w:color w:val="000000"/>
          <w:sz w:val="24"/>
          <w:szCs w:val="24"/>
        </w:rPr>
        <w:t xml:space="preserve">Организация участия в </w:t>
      </w:r>
      <w:r>
        <w:rPr>
          <w:color w:val="000000"/>
          <w:sz w:val="24"/>
          <w:szCs w:val="24"/>
          <w:lang w:val="en-US"/>
        </w:rPr>
        <w:t>III</w:t>
      </w:r>
      <w:r>
        <w:rPr>
          <w:color w:val="000000"/>
          <w:sz w:val="24"/>
          <w:szCs w:val="24"/>
        </w:rPr>
        <w:t xml:space="preserve"> региональном фестивале для младших школьников «Первые шаги в науку»;</w:t>
      </w:r>
    </w:p>
    <w:p w:rsidR="00CD5AA8" w:rsidRPr="00906BD3" w:rsidRDefault="00217C33" w:rsidP="005C18A7">
      <w:pPr>
        <w:pStyle w:val="a0"/>
        <w:widowControl w:val="0"/>
        <w:numPr>
          <w:ilvl w:val="0"/>
          <w:numId w:val="11"/>
        </w:numPr>
        <w:tabs>
          <w:tab w:val="clear" w:pos="-132"/>
          <w:tab w:val="num" w:pos="720"/>
        </w:tabs>
        <w:spacing w:line="240" w:lineRule="auto"/>
        <w:ind w:left="720"/>
        <w:rPr>
          <w:color w:val="000000"/>
          <w:sz w:val="24"/>
          <w:szCs w:val="24"/>
        </w:rPr>
      </w:pPr>
      <w:proofErr w:type="gramStart"/>
      <w:r>
        <w:rPr>
          <w:color w:val="000000"/>
          <w:sz w:val="24"/>
          <w:szCs w:val="24"/>
        </w:rPr>
        <w:t xml:space="preserve">Организация участия в </w:t>
      </w:r>
      <w:r w:rsidR="00CD5AA8" w:rsidRPr="00906BD3">
        <w:rPr>
          <w:color w:val="000000"/>
          <w:sz w:val="24"/>
          <w:szCs w:val="24"/>
        </w:rPr>
        <w:t>Интенсивн</w:t>
      </w:r>
      <w:r>
        <w:rPr>
          <w:color w:val="000000"/>
          <w:sz w:val="24"/>
          <w:szCs w:val="24"/>
        </w:rPr>
        <w:t>ой</w:t>
      </w:r>
      <w:r w:rsidR="00CD5AA8" w:rsidRPr="00906BD3">
        <w:rPr>
          <w:color w:val="000000"/>
          <w:sz w:val="24"/>
          <w:szCs w:val="24"/>
        </w:rPr>
        <w:t xml:space="preserve"> школ</w:t>
      </w:r>
      <w:r>
        <w:rPr>
          <w:color w:val="000000"/>
          <w:sz w:val="24"/>
          <w:szCs w:val="24"/>
        </w:rPr>
        <w:t>е</w:t>
      </w:r>
      <w:r w:rsidR="00CD5AA8" w:rsidRPr="00906BD3">
        <w:rPr>
          <w:color w:val="000000"/>
          <w:sz w:val="24"/>
          <w:szCs w:val="24"/>
        </w:rPr>
        <w:t xml:space="preserve"> «Олимп» для детей и педагогов</w:t>
      </w:r>
      <w:r>
        <w:rPr>
          <w:color w:val="000000"/>
          <w:sz w:val="24"/>
          <w:szCs w:val="24"/>
        </w:rPr>
        <w:t xml:space="preserve"> по физико-математическому и химико-биологическому направлениям (2 модуля)</w:t>
      </w:r>
      <w:r w:rsidR="00CD5AA8" w:rsidRPr="00906BD3">
        <w:rPr>
          <w:color w:val="000000"/>
          <w:sz w:val="24"/>
          <w:szCs w:val="24"/>
        </w:rPr>
        <w:t>;</w:t>
      </w:r>
      <w:proofErr w:type="gramEnd"/>
    </w:p>
    <w:p w:rsidR="00CD5AA8" w:rsidRPr="00906BD3" w:rsidRDefault="00CD5AA8" w:rsidP="00CE3DF3">
      <w:pPr>
        <w:pStyle w:val="a0"/>
        <w:widowControl w:val="0"/>
        <w:numPr>
          <w:ilvl w:val="0"/>
          <w:numId w:val="11"/>
        </w:numPr>
        <w:tabs>
          <w:tab w:val="clear" w:pos="-132"/>
          <w:tab w:val="num" w:pos="720"/>
        </w:tabs>
        <w:spacing w:line="240" w:lineRule="auto"/>
        <w:ind w:left="720"/>
        <w:jc w:val="both"/>
        <w:rPr>
          <w:color w:val="000000"/>
          <w:sz w:val="24"/>
          <w:szCs w:val="24"/>
        </w:rPr>
      </w:pPr>
      <w:r w:rsidRPr="00906BD3">
        <w:rPr>
          <w:color w:val="000000"/>
          <w:sz w:val="24"/>
          <w:szCs w:val="24"/>
        </w:rPr>
        <w:t>Организация участия детей муниципалитета в олимпиадах «СФУ»: «Бельчонок» и «Надежда энергетики»;</w:t>
      </w:r>
    </w:p>
    <w:p w:rsidR="00CD5AA8" w:rsidRDefault="00CD5AA8" w:rsidP="00CE3DF3">
      <w:pPr>
        <w:pStyle w:val="a0"/>
        <w:widowControl w:val="0"/>
        <w:numPr>
          <w:ilvl w:val="0"/>
          <w:numId w:val="11"/>
        </w:numPr>
        <w:tabs>
          <w:tab w:val="clear" w:pos="-132"/>
          <w:tab w:val="num" w:pos="720"/>
        </w:tabs>
        <w:spacing w:line="240" w:lineRule="auto"/>
        <w:ind w:left="720"/>
        <w:jc w:val="both"/>
        <w:rPr>
          <w:color w:val="000000"/>
          <w:sz w:val="24"/>
          <w:szCs w:val="24"/>
        </w:rPr>
      </w:pPr>
      <w:r w:rsidRPr="00906BD3">
        <w:rPr>
          <w:color w:val="000000"/>
          <w:sz w:val="24"/>
          <w:szCs w:val="24"/>
        </w:rPr>
        <w:t xml:space="preserve"> Организация и проведение муниципального этапа </w:t>
      </w:r>
      <w:proofErr w:type="spellStart"/>
      <w:r w:rsidRPr="00906BD3">
        <w:rPr>
          <w:color w:val="000000"/>
          <w:sz w:val="24"/>
          <w:szCs w:val="24"/>
        </w:rPr>
        <w:t>ВсОШ</w:t>
      </w:r>
      <w:proofErr w:type="spellEnd"/>
      <w:r w:rsidRPr="00906BD3">
        <w:rPr>
          <w:color w:val="000000"/>
          <w:sz w:val="24"/>
          <w:szCs w:val="24"/>
        </w:rPr>
        <w:t xml:space="preserve"> по 20 предметам</w:t>
      </w:r>
      <w:r w:rsidR="006A1401">
        <w:rPr>
          <w:color w:val="000000"/>
          <w:sz w:val="24"/>
          <w:szCs w:val="24"/>
        </w:rPr>
        <w:t>;</w:t>
      </w:r>
    </w:p>
    <w:p w:rsidR="006A1401" w:rsidRPr="005C18A7" w:rsidRDefault="006A1401" w:rsidP="00CE3DF3">
      <w:pPr>
        <w:pStyle w:val="a0"/>
        <w:widowControl w:val="0"/>
        <w:numPr>
          <w:ilvl w:val="0"/>
          <w:numId w:val="11"/>
        </w:numPr>
        <w:tabs>
          <w:tab w:val="clear" w:pos="-132"/>
          <w:tab w:val="num" w:pos="720"/>
        </w:tabs>
        <w:spacing w:line="240" w:lineRule="auto"/>
        <w:ind w:left="720"/>
        <w:jc w:val="both"/>
        <w:rPr>
          <w:color w:val="000000"/>
          <w:sz w:val="24"/>
          <w:szCs w:val="24"/>
        </w:rPr>
      </w:pPr>
      <w:r>
        <w:rPr>
          <w:sz w:val="24"/>
          <w:szCs w:val="24"/>
        </w:rPr>
        <w:t xml:space="preserve">Городской конкурс по английскому языку для 5-9 </w:t>
      </w:r>
      <w:proofErr w:type="spellStart"/>
      <w:r>
        <w:rPr>
          <w:sz w:val="24"/>
          <w:szCs w:val="24"/>
        </w:rPr>
        <w:t>кл</w:t>
      </w:r>
      <w:proofErr w:type="spellEnd"/>
      <w:r>
        <w:rPr>
          <w:sz w:val="24"/>
          <w:szCs w:val="24"/>
        </w:rPr>
        <w:t>. «70 лет Победы в Великой отечественной войне»</w:t>
      </w:r>
      <w:r w:rsidR="005C18A7">
        <w:rPr>
          <w:sz w:val="24"/>
          <w:szCs w:val="24"/>
        </w:rPr>
        <w:t>;</w:t>
      </w:r>
    </w:p>
    <w:p w:rsidR="005C18A7" w:rsidRPr="005C18A7" w:rsidRDefault="005C18A7" w:rsidP="00CE3DF3">
      <w:pPr>
        <w:pStyle w:val="a0"/>
        <w:widowControl w:val="0"/>
        <w:numPr>
          <w:ilvl w:val="0"/>
          <w:numId w:val="11"/>
        </w:numPr>
        <w:tabs>
          <w:tab w:val="clear" w:pos="-132"/>
          <w:tab w:val="num" w:pos="720"/>
        </w:tabs>
        <w:spacing w:line="240" w:lineRule="auto"/>
        <w:ind w:left="720"/>
        <w:jc w:val="both"/>
        <w:rPr>
          <w:color w:val="000000"/>
          <w:sz w:val="24"/>
          <w:szCs w:val="24"/>
        </w:rPr>
      </w:pPr>
      <w:r w:rsidRPr="00DC63AE">
        <w:rPr>
          <w:sz w:val="24"/>
          <w:szCs w:val="24"/>
        </w:rPr>
        <w:t xml:space="preserve">Муниципальный этап Международного конкурса юных чтецов «Живая классика» (6 </w:t>
      </w:r>
      <w:proofErr w:type="spellStart"/>
      <w:r w:rsidRPr="00DC63AE">
        <w:rPr>
          <w:sz w:val="24"/>
          <w:szCs w:val="24"/>
        </w:rPr>
        <w:t>кл</w:t>
      </w:r>
      <w:proofErr w:type="spellEnd"/>
      <w:r w:rsidRPr="00DC63AE">
        <w:rPr>
          <w:sz w:val="24"/>
          <w:szCs w:val="24"/>
        </w:rPr>
        <w:t>.)</w:t>
      </w:r>
      <w:r>
        <w:rPr>
          <w:sz w:val="24"/>
          <w:szCs w:val="24"/>
        </w:rPr>
        <w:t>;</w:t>
      </w:r>
    </w:p>
    <w:p w:rsidR="005C18A7" w:rsidRDefault="005C18A7" w:rsidP="00CE3DF3">
      <w:pPr>
        <w:pStyle w:val="a0"/>
        <w:widowControl w:val="0"/>
        <w:numPr>
          <w:ilvl w:val="0"/>
          <w:numId w:val="11"/>
        </w:numPr>
        <w:tabs>
          <w:tab w:val="clear" w:pos="-132"/>
          <w:tab w:val="num" w:pos="720"/>
        </w:tabs>
        <w:spacing w:line="240" w:lineRule="auto"/>
        <w:ind w:left="720"/>
        <w:jc w:val="both"/>
        <w:rPr>
          <w:color w:val="000000"/>
          <w:sz w:val="24"/>
          <w:szCs w:val="24"/>
        </w:rPr>
      </w:pPr>
      <w:r>
        <w:rPr>
          <w:sz w:val="24"/>
          <w:szCs w:val="24"/>
        </w:rPr>
        <w:lastRenderedPageBreak/>
        <w:t>Сетевой проект «Война. Писатель. Книга». К 70-летию Великой Победы.</w:t>
      </w:r>
    </w:p>
    <w:p w:rsidR="002B5657" w:rsidRDefault="002B5657" w:rsidP="00A36D04">
      <w:pPr>
        <w:spacing w:after="0" w:line="360" w:lineRule="auto"/>
        <w:rPr>
          <w:rFonts w:ascii="Times New Roman" w:hAnsi="Times New Roman"/>
          <w:b/>
          <w:bCs/>
          <w:iCs/>
          <w:sz w:val="24"/>
          <w:szCs w:val="24"/>
        </w:rPr>
      </w:pPr>
    </w:p>
    <w:p w:rsidR="00A36D04" w:rsidRDefault="00A36D04" w:rsidP="00A36D04">
      <w:pPr>
        <w:spacing w:after="0" w:line="360" w:lineRule="auto"/>
        <w:rPr>
          <w:rFonts w:ascii="Times New Roman" w:hAnsi="Times New Roman"/>
          <w:b/>
          <w:bCs/>
          <w:iCs/>
          <w:sz w:val="24"/>
          <w:szCs w:val="24"/>
        </w:rPr>
      </w:pPr>
      <w:r w:rsidRPr="003C4D00">
        <w:rPr>
          <w:rFonts w:ascii="Times New Roman" w:hAnsi="Times New Roman"/>
          <w:b/>
          <w:bCs/>
          <w:iCs/>
          <w:sz w:val="24"/>
          <w:szCs w:val="24"/>
        </w:rPr>
        <w:t>ПЕРСПЕКТИВЫ</w:t>
      </w:r>
    </w:p>
    <w:p w:rsidR="00A36D04" w:rsidRDefault="00A36D04"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Включить в образовательную практику инструменты и методики  психолого-педагогической диагностики одаренности и технологии  работы с ними</w:t>
      </w:r>
      <w:r>
        <w:rPr>
          <w:rFonts w:ascii="Times New Roman" w:hAnsi="Times New Roman"/>
          <w:iCs/>
          <w:sz w:val="24"/>
          <w:szCs w:val="24"/>
        </w:rPr>
        <w:t>;</w:t>
      </w:r>
    </w:p>
    <w:p w:rsidR="002B5657" w:rsidRDefault="00A36D04" w:rsidP="00CE3DF3">
      <w:pPr>
        <w:numPr>
          <w:ilvl w:val="0"/>
          <w:numId w:val="14"/>
        </w:numPr>
        <w:suppressAutoHyphens/>
        <w:spacing w:after="0" w:line="360" w:lineRule="auto"/>
        <w:rPr>
          <w:rFonts w:ascii="Times New Roman" w:hAnsi="Times New Roman"/>
          <w:iCs/>
          <w:sz w:val="24"/>
          <w:szCs w:val="24"/>
        </w:rPr>
      </w:pPr>
      <w:r>
        <w:rPr>
          <w:rFonts w:ascii="Times New Roman" w:hAnsi="Times New Roman"/>
          <w:iCs/>
          <w:sz w:val="24"/>
          <w:szCs w:val="24"/>
        </w:rPr>
        <w:t xml:space="preserve">В рамках реализации задачи по повышению  квалификации педагогов и методистов, активно работающих с одарёнными детьми, сформировать муниципальную команду педагогов для участия в следующих мероприятиях: </w:t>
      </w:r>
    </w:p>
    <w:p w:rsidR="002B5657" w:rsidRDefault="00A36D04" w:rsidP="002B5657">
      <w:pPr>
        <w:pStyle w:val="afc"/>
        <w:numPr>
          <w:ilvl w:val="1"/>
          <w:numId w:val="14"/>
        </w:numPr>
        <w:suppressAutoHyphens/>
        <w:spacing w:line="360" w:lineRule="auto"/>
        <w:rPr>
          <w:iCs/>
        </w:rPr>
      </w:pPr>
      <w:r w:rsidRPr="002B5657">
        <w:rPr>
          <w:iCs/>
          <w:lang w:val="en-US"/>
        </w:rPr>
        <w:t>I</w:t>
      </w:r>
      <w:r w:rsidRPr="002B5657">
        <w:rPr>
          <w:iCs/>
        </w:rPr>
        <w:t xml:space="preserve"> Всероссийской научно-практической конференции с международным участием</w:t>
      </w:r>
      <w:r w:rsidR="00DB4FA9" w:rsidRPr="002B5657">
        <w:rPr>
          <w:iCs/>
        </w:rPr>
        <w:t xml:space="preserve"> «Интенсивные формы обучения как инструмент диагностики и мотивирования одарённости у школьников старших классов» (Красноярск, СФУ);</w:t>
      </w:r>
      <w:r w:rsidR="002B5657" w:rsidRPr="002B5657">
        <w:rPr>
          <w:iCs/>
        </w:rPr>
        <w:t xml:space="preserve"> </w:t>
      </w:r>
    </w:p>
    <w:p w:rsidR="002B5657" w:rsidRDefault="002B5657" w:rsidP="002B5657">
      <w:pPr>
        <w:pStyle w:val="afc"/>
        <w:numPr>
          <w:ilvl w:val="1"/>
          <w:numId w:val="14"/>
        </w:numPr>
        <w:suppressAutoHyphens/>
        <w:spacing w:line="360" w:lineRule="auto"/>
        <w:rPr>
          <w:iCs/>
        </w:rPr>
      </w:pPr>
      <w:r w:rsidRPr="002B5657">
        <w:rPr>
          <w:iCs/>
        </w:rPr>
        <w:t>В</w:t>
      </w:r>
      <w:r w:rsidR="00DB4FA9" w:rsidRPr="002B5657">
        <w:rPr>
          <w:iCs/>
        </w:rPr>
        <w:t xml:space="preserve">сероссийской научно-практической конференции «Развитие детской одарённости в современной образовательной среде: опыт, проблемы, перспективы» (Енисейск, «Енисейский педагогический колледж»); </w:t>
      </w:r>
    </w:p>
    <w:p w:rsidR="00A36D04" w:rsidRPr="002B5657" w:rsidRDefault="00DB4FA9" w:rsidP="002B5657">
      <w:pPr>
        <w:pStyle w:val="afc"/>
        <w:numPr>
          <w:ilvl w:val="1"/>
          <w:numId w:val="14"/>
        </w:numPr>
        <w:suppressAutoHyphens/>
        <w:spacing w:line="360" w:lineRule="auto"/>
        <w:rPr>
          <w:iCs/>
        </w:rPr>
      </w:pPr>
      <w:r w:rsidRPr="002B5657">
        <w:rPr>
          <w:iCs/>
        </w:rPr>
        <w:t xml:space="preserve">учебно-методическом </w:t>
      </w:r>
      <w:proofErr w:type="gramStart"/>
      <w:r w:rsidRPr="002B5657">
        <w:rPr>
          <w:iCs/>
        </w:rPr>
        <w:t>семинаре</w:t>
      </w:r>
      <w:proofErr w:type="gramEnd"/>
      <w:r w:rsidRPr="002B5657">
        <w:rPr>
          <w:iCs/>
        </w:rPr>
        <w:t xml:space="preserve"> </w:t>
      </w:r>
      <w:r w:rsidR="002B5657" w:rsidRPr="00FF0FC4">
        <w:rPr>
          <w:bCs/>
          <w:iCs/>
        </w:rPr>
        <w:t>для педагогов, активно работающих с одарёнными детьми, с привлечением методистов школы космонавтики по теме: «Организация деятельности одарённых детей: применение моделей поисково-исследовательской, проектной, игровой и дискуссионной деятельности».</w:t>
      </w:r>
    </w:p>
    <w:p w:rsidR="00A36D04" w:rsidRPr="003C4D00" w:rsidRDefault="00A36D04"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 xml:space="preserve">Организовать более </w:t>
      </w:r>
      <w:proofErr w:type="gramStart"/>
      <w:r w:rsidRPr="003C4D00">
        <w:rPr>
          <w:rFonts w:ascii="Times New Roman" w:hAnsi="Times New Roman"/>
          <w:iCs/>
          <w:sz w:val="24"/>
          <w:szCs w:val="24"/>
        </w:rPr>
        <w:t>активное</w:t>
      </w:r>
      <w:proofErr w:type="gramEnd"/>
      <w:r w:rsidRPr="003C4D00">
        <w:rPr>
          <w:rFonts w:ascii="Times New Roman" w:hAnsi="Times New Roman"/>
          <w:iCs/>
          <w:sz w:val="24"/>
          <w:szCs w:val="24"/>
        </w:rPr>
        <w:t xml:space="preserve">  взаимодействия с родителями в вопросах поддержки и сопровождения одаренности</w:t>
      </w:r>
      <w:r>
        <w:rPr>
          <w:rFonts w:ascii="Times New Roman" w:hAnsi="Times New Roman"/>
          <w:iCs/>
          <w:sz w:val="24"/>
          <w:szCs w:val="24"/>
        </w:rPr>
        <w:t>;</w:t>
      </w:r>
    </w:p>
    <w:p w:rsidR="00A36D04" w:rsidRPr="003C4D00" w:rsidRDefault="00A36D04"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Организовать работу  специальных «мест» для подготовки команды учащихся к региональному этапу ВОШ</w:t>
      </w:r>
      <w:r w:rsidR="00347BBE">
        <w:rPr>
          <w:rFonts w:ascii="Times New Roman" w:hAnsi="Times New Roman"/>
          <w:iCs/>
          <w:sz w:val="24"/>
          <w:szCs w:val="24"/>
        </w:rPr>
        <w:t>;</w:t>
      </w:r>
    </w:p>
    <w:p w:rsidR="00A36D04" w:rsidRPr="003C4D00" w:rsidRDefault="00A36D04"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Включить  в практику работы  менторское сопровождение  участников ГНПК за счет научно-педагогических  ресурсов вузов города</w:t>
      </w:r>
      <w:r w:rsidR="00347BBE">
        <w:rPr>
          <w:rFonts w:ascii="Times New Roman" w:hAnsi="Times New Roman"/>
          <w:iCs/>
          <w:sz w:val="24"/>
          <w:szCs w:val="24"/>
        </w:rPr>
        <w:t xml:space="preserve"> (</w:t>
      </w:r>
      <w:proofErr w:type="spellStart"/>
      <w:r w:rsidR="00347BBE">
        <w:rPr>
          <w:rFonts w:ascii="Times New Roman" w:hAnsi="Times New Roman"/>
          <w:iCs/>
          <w:sz w:val="24"/>
          <w:szCs w:val="24"/>
        </w:rPr>
        <w:t>ЛПИфСФУ</w:t>
      </w:r>
      <w:proofErr w:type="spellEnd"/>
      <w:r w:rsidR="00347BBE">
        <w:rPr>
          <w:rFonts w:ascii="Times New Roman" w:hAnsi="Times New Roman"/>
          <w:iCs/>
          <w:sz w:val="24"/>
          <w:szCs w:val="24"/>
        </w:rPr>
        <w:t xml:space="preserve">, </w:t>
      </w:r>
      <w:proofErr w:type="spellStart"/>
      <w:r w:rsidR="00347BBE">
        <w:rPr>
          <w:rFonts w:ascii="Times New Roman" w:hAnsi="Times New Roman"/>
          <w:iCs/>
          <w:sz w:val="24"/>
          <w:szCs w:val="24"/>
        </w:rPr>
        <w:t>СибГТУ</w:t>
      </w:r>
      <w:proofErr w:type="spellEnd"/>
      <w:r w:rsidR="00347BBE">
        <w:rPr>
          <w:rFonts w:ascii="Times New Roman" w:hAnsi="Times New Roman"/>
          <w:iCs/>
          <w:sz w:val="24"/>
          <w:szCs w:val="24"/>
        </w:rPr>
        <w:t>);</w:t>
      </w:r>
    </w:p>
    <w:p w:rsidR="00A36D04" w:rsidRPr="003C4D00" w:rsidRDefault="00A36D04"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 xml:space="preserve">Эффективно  использовать  </w:t>
      </w:r>
      <w:r w:rsidR="00347BBE">
        <w:rPr>
          <w:rFonts w:ascii="Times New Roman" w:hAnsi="Times New Roman"/>
          <w:iCs/>
          <w:sz w:val="24"/>
          <w:szCs w:val="24"/>
        </w:rPr>
        <w:t xml:space="preserve">кадровые и материальные </w:t>
      </w:r>
      <w:r w:rsidRPr="003C4D00">
        <w:rPr>
          <w:rFonts w:ascii="Times New Roman" w:hAnsi="Times New Roman"/>
          <w:iCs/>
          <w:sz w:val="24"/>
          <w:szCs w:val="24"/>
        </w:rPr>
        <w:t>ресурсы  МРЦ г. Енисейска</w:t>
      </w:r>
      <w:r w:rsidR="00347BBE">
        <w:rPr>
          <w:rFonts w:ascii="Times New Roman" w:hAnsi="Times New Roman"/>
          <w:iCs/>
          <w:sz w:val="24"/>
          <w:szCs w:val="24"/>
        </w:rPr>
        <w:t>;</w:t>
      </w:r>
    </w:p>
    <w:p w:rsidR="00A36D04" w:rsidRPr="003C4D00" w:rsidRDefault="00A36D04"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Изыскать дополнительные возможности для  поощрения педагогов, успешно работающих c одаренными детьми</w:t>
      </w:r>
      <w:r w:rsidR="00347BBE">
        <w:rPr>
          <w:rFonts w:ascii="Times New Roman" w:hAnsi="Times New Roman"/>
          <w:iCs/>
          <w:sz w:val="24"/>
          <w:szCs w:val="24"/>
        </w:rPr>
        <w:t>;</w:t>
      </w:r>
      <w:r w:rsidRPr="003C4D00">
        <w:rPr>
          <w:rFonts w:ascii="Times New Roman" w:hAnsi="Times New Roman"/>
          <w:iCs/>
          <w:sz w:val="24"/>
          <w:szCs w:val="24"/>
        </w:rPr>
        <w:t xml:space="preserve"> </w:t>
      </w:r>
    </w:p>
    <w:p w:rsidR="00A36D04" w:rsidRPr="003C4D00" w:rsidRDefault="00A36D04" w:rsidP="00CE3DF3">
      <w:pPr>
        <w:numPr>
          <w:ilvl w:val="0"/>
          <w:numId w:val="14"/>
        </w:numPr>
        <w:suppressAutoHyphens/>
        <w:spacing w:after="0" w:line="360" w:lineRule="auto"/>
        <w:rPr>
          <w:rFonts w:ascii="Times New Roman" w:hAnsi="Times New Roman"/>
          <w:iCs/>
          <w:sz w:val="24"/>
          <w:szCs w:val="24"/>
        </w:rPr>
      </w:pPr>
      <w:r w:rsidRPr="003C4D00">
        <w:rPr>
          <w:rFonts w:ascii="Times New Roman" w:hAnsi="Times New Roman"/>
          <w:iCs/>
          <w:sz w:val="24"/>
          <w:szCs w:val="24"/>
        </w:rPr>
        <w:t xml:space="preserve">Активно и </w:t>
      </w:r>
      <w:r w:rsidRPr="003C4D00">
        <w:rPr>
          <w:rFonts w:ascii="Times New Roman" w:hAnsi="Times New Roman"/>
          <w:b/>
          <w:bCs/>
          <w:iCs/>
          <w:sz w:val="24"/>
          <w:szCs w:val="24"/>
        </w:rPr>
        <w:t>качественно</w:t>
      </w:r>
      <w:r w:rsidRPr="003C4D00">
        <w:rPr>
          <w:rFonts w:ascii="Times New Roman" w:hAnsi="Times New Roman"/>
          <w:iCs/>
          <w:sz w:val="24"/>
          <w:szCs w:val="24"/>
        </w:rPr>
        <w:t xml:space="preserve"> включиться в работу интенсивных школ: </w:t>
      </w:r>
      <w:proofErr w:type="gramStart"/>
      <w:r w:rsidRPr="003C4D00">
        <w:rPr>
          <w:rFonts w:ascii="Times New Roman" w:hAnsi="Times New Roman"/>
          <w:iCs/>
          <w:sz w:val="24"/>
          <w:szCs w:val="24"/>
        </w:rPr>
        <w:t>«</w:t>
      </w:r>
      <w:r w:rsidR="00460D46">
        <w:rPr>
          <w:rFonts w:ascii="Times New Roman" w:hAnsi="Times New Roman"/>
          <w:iCs/>
          <w:sz w:val="24"/>
          <w:szCs w:val="24"/>
        </w:rPr>
        <w:t>П</w:t>
      </w:r>
      <w:r w:rsidRPr="003C4D00">
        <w:rPr>
          <w:rFonts w:ascii="Times New Roman" w:hAnsi="Times New Roman"/>
          <w:iCs/>
          <w:sz w:val="24"/>
          <w:szCs w:val="24"/>
        </w:rPr>
        <w:t xml:space="preserve">ерспектива», «Олимп», «Талант»; заочных школ СФУ, ЗЕНШ, Школы космонавтики, </w:t>
      </w:r>
      <w:proofErr w:type="spellStart"/>
      <w:r w:rsidRPr="003C4D00">
        <w:rPr>
          <w:rFonts w:ascii="Times New Roman" w:hAnsi="Times New Roman"/>
          <w:iCs/>
          <w:sz w:val="24"/>
          <w:szCs w:val="24"/>
        </w:rPr>
        <w:t>ККДПиШ</w:t>
      </w:r>
      <w:proofErr w:type="spellEnd"/>
      <w:r w:rsidRPr="003C4D00">
        <w:rPr>
          <w:rFonts w:ascii="Times New Roman" w:hAnsi="Times New Roman"/>
          <w:iCs/>
          <w:sz w:val="24"/>
          <w:szCs w:val="24"/>
        </w:rPr>
        <w:t xml:space="preserve"> «Юный исследователь», летних смен «Летняя Академия» и т.п.</w:t>
      </w:r>
      <w:proofErr w:type="gramEnd"/>
    </w:p>
    <w:p w:rsidR="00A36D04" w:rsidRPr="00FF0FC4" w:rsidRDefault="00A36D04" w:rsidP="00CE3DF3">
      <w:pPr>
        <w:numPr>
          <w:ilvl w:val="0"/>
          <w:numId w:val="14"/>
        </w:numPr>
        <w:suppressAutoHyphens/>
        <w:spacing w:after="0" w:line="360" w:lineRule="auto"/>
        <w:rPr>
          <w:rFonts w:ascii="Times New Roman" w:hAnsi="Times New Roman"/>
          <w:iCs/>
          <w:sz w:val="24"/>
          <w:szCs w:val="24"/>
        </w:rPr>
      </w:pPr>
      <w:r w:rsidRPr="00357740">
        <w:rPr>
          <w:rFonts w:ascii="Times New Roman" w:hAnsi="Times New Roman"/>
          <w:bCs/>
          <w:iCs/>
          <w:sz w:val="24"/>
          <w:szCs w:val="24"/>
        </w:rPr>
        <w:t>Добиться увеличения  количества победителей и призеров регионального этапа ВОШ и краевого форума «Молодежь и наука»</w:t>
      </w:r>
    </w:p>
    <w:p w:rsidR="00A36D04" w:rsidRDefault="00A36D04" w:rsidP="00A36D04">
      <w:pPr>
        <w:suppressAutoHyphens/>
        <w:spacing w:line="360" w:lineRule="auto"/>
        <w:jc w:val="both"/>
      </w:pPr>
      <w:r w:rsidRPr="00FF0FC4">
        <w:rPr>
          <w:rFonts w:ascii="Times New Roman" w:hAnsi="Times New Roman"/>
          <w:bCs/>
          <w:iCs/>
          <w:sz w:val="24"/>
          <w:szCs w:val="24"/>
        </w:rPr>
        <w:lastRenderedPageBreak/>
        <w:t>Организовать учебно-методический семинар для педагогов, активно работающих с одарёнными детьми, с привлечением методистов школы космонавтики по теме: «Организация деятельности одарённых детей: применение моделей поисково-исследовательской, проектной, игровой и дискуссионной деятельности».</w:t>
      </w:r>
      <w:r w:rsidRPr="00FF0FC4">
        <w:rPr>
          <w:rFonts w:ascii="Times New Roman" w:hAnsi="Times New Roman"/>
          <w:sz w:val="24"/>
          <w:szCs w:val="24"/>
        </w:rPr>
        <w:t xml:space="preserve">        </w:t>
      </w:r>
      <w:bookmarkStart w:id="0" w:name="_GoBack"/>
      <w:bookmarkEnd w:id="0"/>
    </w:p>
    <w:sectPr w:rsidR="00A36D04" w:rsidSect="004E039D">
      <w:pgSz w:w="16838" w:h="11906" w:orient="landscape"/>
      <w:pgMar w:top="1134" w:right="1529" w:bottom="993"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189D" w:rsidRDefault="0001189D" w:rsidP="005A6C2F">
      <w:pPr>
        <w:spacing w:after="0" w:line="240" w:lineRule="auto"/>
      </w:pPr>
      <w:r>
        <w:separator/>
      </w:r>
    </w:p>
  </w:endnote>
  <w:endnote w:type="continuationSeparator" w:id="0">
    <w:p w:rsidR="0001189D" w:rsidRDefault="0001189D" w:rsidP="005A6C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font>
  <w:font w:name="DejaVu Sans">
    <w:altName w:val="Arial"/>
    <w:charset w:val="CC"/>
    <w:family w:val="swiss"/>
    <w:pitch w:val="variable"/>
    <w:sig w:usb0="E7002EFF" w:usb1="D200FDFF" w:usb2="0A04602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ont187">
    <w:altName w:val="Times New Roman"/>
    <w:charset w:val="CC"/>
    <w:family w:val="auto"/>
    <w:pitch w:val="variable"/>
  </w:font>
  <w:font w:name="Andale Sans UI">
    <w:altName w:val="Arial Unicode MS"/>
    <w:charset w:val="CC"/>
    <w:family w:val="auto"/>
    <w:pitch w:val="variable"/>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ont295">
    <w:altName w:val="Times New Roman"/>
    <w:charset w:val="CC"/>
    <w:family w:val="auto"/>
    <w:pitch w:val="variable"/>
  </w:font>
  <w:font w:name="NSimSun">
    <w:panose1 w:val="02010609030101010101"/>
    <w:charset w:val="86"/>
    <w:family w:val="modern"/>
    <w:pitch w:val="fixed"/>
    <w:sig w:usb0="00000003" w:usb1="288F0000" w:usb2="00000016" w:usb3="00000000" w:csb0="00040001" w:csb1="00000000"/>
  </w:font>
  <w:font w:name="MyslC-Bold">
    <w:altName w:val="Times New Roman"/>
    <w:charset w:val="CC"/>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189D" w:rsidRDefault="0001189D" w:rsidP="005A6C2F">
      <w:pPr>
        <w:spacing w:after="0" w:line="240" w:lineRule="auto"/>
      </w:pPr>
      <w:r>
        <w:separator/>
      </w:r>
    </w:p>
  </w:footnote>
  <w:footnote w:type="continuationSeparator" w:id="0">
    <w:p w:rsidR="0001189D" w:rsidRDefault="0001189D" w:rsidP="005A6C2F">
      <w:pPr>
        <w:spacing w:after="0" w:line="240" w:lineRule="auto"/>
      </w:pPr>
      <w:r>
        <w:continuationSeparator/>
      </w:r>
    </w:p>
  </w:footnote>
  <w:footnote w:id="1">
    <w:p w:rsidR="00B94F14" w:rsidRDefault="00B94F14" w:rsidP="005A6C2F">
      <w:pPr>
        <w:pStyle w:val="aa"/>
      </w:pPr>
      <w:r>
        <w:rPr>
          <w:rStyle w:val="a9"/>
        </w:rPr>
        <w:footnoteRef/>
      </w:r>
      <w:r>
        <w:t xml:space="preserve"> </w:t>
      </w:r>
      <w:r w:rsidRPr="00907451">
        <w:t>Обучающийся, принявший участие в данном этапе олимпиады по нескольким предметам, учитывается 1 раз</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15695CE"/>
    <w:lvl w:ilvl="0">
      <w:start w:val="1"/>
      <w:numFmt w:val="decimal"/>
      <w:lvlText w:val="%1."/>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decimal"/>
      <w:lvlText w:val="%1)"/>
      <w:lvlJc w:val="left"/>
      <w:pPr>
        <w:tabs>
          <w:tab w:val="num" w:pos="640"/>
        </w:tabs>
        <w:ind w:left="640" w:hanging="360"/>
      </w:pPr>
    </w:lvl>
  </w:abstractNum>
  <w:abstractNum w:abstractNumId="2">
    <w:nsid w:val="00000004"/>
    <w:multiLevelType w:val="multilevel"/>
    <w:tmpl w:val="C338B918"/>
    <w:name w:val="WWNum8"/>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5"/>
    <w:multiLevelType w:val="multilevel"/>
    <w:tmpl w:val="00000005"/>
    <w:name w:val="WW8Num5"/>
    <w:lvl w:ilvl="0">
      <w:start w:val="1"/>
      <w:numFmt w:val="decimal"/>
      <w:lvlText w:val="%1."/>
      <w:lvlJc w:val="left"/>
      <w:pPr>
        <w:tabs>
          <w:tab w:val="num" w:pos="-132"/>
        </w:tabs>
        <w:ind w:left="-132" w:hanging="360"/>
      </w:pPr>
    </w:lvl>
    <w:lvl w:ilvl="1">
      <w:start w:val="1"/>
      <w:numFmt w:val="decimal"/>
      <w:lvlText w:val="%2."/>
      <w:lvlJc w:val="left"/>
      <w:pPr>
        <w:tabs>
          <w:tab w:val="num" w:pos="228"/>
        </w:tabs>
        <w:ind w:left="228" w:hanging="360"/>
      </w:pPr>
    </w:lvl>
    <w:lvl w:ilvl="2">
      <w:start w:val="1"/>
      <w:numFmt w:val="decimal"/>
      <w:lvlText w:val="%3."/>
      <w:lvlJc w:val="left"/>
      <w:pPr>
        <w:tabs>
          <w:tab w:val="num" w:pos="588"/>
        </w:tabs>
        <w:ind w:left="588" w:hanging="360"/>
      </w:pPr>
    </w:lvl>
    <w:lvl w:ilvl="3">
      <w:start w:val="1"/>
      <w:numFmt w:val="decimal"/>
      <w:lvlText w:val="%4."/>
      <w:lvlJc w:val="left"/>
      <w:pPr>
        <w:tabs>
          <w:tab w:val="num" w:pos="948"/>
        </w:tabs>
        <w:ind w:left="948" w:hanging="360"/>
      </w:pPr>
    </w:lvl>
    <w:lvl w:ilvl="4">
      <w:start w:val="1"/>
      <w:numFmt w:val="decimal"/>
      <w:lvlText w:val="%5."/>
      <w:lvlJc w:val="left"/>
      <w:pPr>
        <w:tabs>
          <w:tab w:val="num" w:pos="1308"/>
        </w:tabs>
        <w:ind w:left="1308" w:hanging="360"/>
      </w:pPr>
    </w:lvl>
    <w:lvl w:ilvl="5">
      <w:start w:val="1"/>
      <w:numFmt w:val="decimal"/>
      <w:lvlText w:val="%6."/>
      <w:lvlJc w:val="left"/>
      <w:pPr>
        <w:tabs>
          <w:tab w:val="num" w:pos="1668"/>
        </w:tabs>
        <w:ind w:left="1668" w:hanging="360"/>
      </w:pPr>
    </w:lvl>
    <w:lvl w:ilvl="6">
      <w:start w:val="1"/>
      <w:numFmt w:val="decimal"/>
      <w:lvlText w:val="%7."/>
      <w:lvlJc w:val="left"/>
      <w:pPr>
        <w:tabs>
          <w:tab w:val="num" w:pos="2028"/>
        </w:tabs>
        <w:ind w:left="2028" w:hanging="360"/>
      </w:pPr>
    </w:lvl>
    <w:lvl w:ilvl="7">
      <w:start w:val="1"/>
      <w:numFmt w:val="decimal"/>
      <w:lvlText w:val="%8."/>
      <w:lvlJc w:val="left"/>
      <w:pPr>
        <w:tabs>
          <w:tab w:val="num" w:pos="2388"/>
        </w:tabs>
        <w:ind w:left="2388" w:hanging="360"/>
      </w:pPr>
    </w:lvl>
    <w:lvl w:ilvl="8">
      <w:start w:val="1"/>
      <w:numFmt w:val="decimal"/>
      <w:lvlText w:val="%9."/>
      <w:lvlJc w:val="left"/>
      <w:pPr>
        <w:tabs>
          <w:tab w:val="num" w:pos="2748"/>
        </w:tabs>
        <w:ind w:left="2748" w:hanging="360"/>
      </w:pPr>
    </w:lvl>
  </w:abstractNum>
  <w:abstractNum w:abstractNumId="4">
    <w:nsid w:val="00000006"/>
    <w:multiLevelType w:val="multilevel"/>
    <w:tmpl w:val="00000006"/>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5">
    <w:nsid w:val="00000007"/>
    <w:multiLevelType w:val="multilevel"/>
    <w:tmpl w:val="0000000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9"/>
    <w:multiLevelType w:val="multilevel"/>
    <w:tmpl w:val="0000000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A"/>
    <w:multiLevelType w:val="multilevel"/>
    <w:tmpl w:val="0000000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111E6CBA"/>
    <w:multiLevelType w:val="hybridMultilevel"/>
    <w:tmpl w:val="79F65476"/>
    <w:lvl w:ilvl="0" w:tplc="0419000F">
      <w:start w:val="4"/>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15104757"/>
    <w:multiLevelType w:val="hybridMultilevel"/>
    <w:tmpl w:val="5158F7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BA6A90"/>
    <w:multiLevelType w:val="hybridMultilevel"/>
    <w:tmpl w:val="DEE814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7FC6512"/>
    <w:multiLevelType w:val="hybridMultilevel"/>
    <w:tmpl w:val="561CFD5E"/>
    <w:lvl w:ilvl="0" w:tplc="534293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BCB781A"/>
    <w:multiLevelType w:val="hybridMultilevel"/>
    <w:tmpl w:val="B9545F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0087AB7"/>
    <w:multiLevelType w:val="multilevel"/>
    <w:tmpl w:val="0000000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nsid w:val="204D5E55"/>
    <w:multiLevelType w:val="hybridMultilevel"/>
    <w:tmpl w:val="354C25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2426DE8"/>
    <w:multiLevelType w:val="hybridMultilevel"/>
    <w:tmpl w:val="C1289DE8"/>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6">
    <w:nsid w:val="22803D3F"/>
    <w:multiLevelType w:val="hybridMultilevel"/>
    <w:tmpl w:val="D59448A6"/>
    <w:lvl w:ilvl="0" w:tplc="577CA62E">
      <w:start w:val="30"/>
      <w:numFmt w:val="decimal"/>
      <w:lvlText w:val="%1"/>
      <w:lvlJc w:val="left"/>
      <w:pPr>
        <w:tabs>
          <w:tab w:val="num" w:pos="720"/>
        </w:tabs>
        <w:ind w:left="720" w:hanging="360"/>
      </w:pPr>
    </w:lvl>
    <w:lvl w:ilvl="1" w:tplc="A09E3B1C" w:tentative="1">
      <w:start w:val="1"/>
      <w:numFmt w:val="decimal"/>
      <w:lvlText w:val="%2"/>
      <w:lvlJc w:val="left"/>
      <w:pPr>
        <w:tabs>
          <w:tab w:val="num" w:pos="1440"/>
        </w:tabs>
        <w:ind w:left="1440" w:hanging="360"/>
      </w:pPr>
    </w:lvl>
    <w:lvl w:ilvl="2" w:tplc="F060522E" w:tentative="1">
      <w:start w:val="1"/>
      <w:numFmt w:val="decimal"/>
      <w:lvlText w:val="%3"/>
      <w:lvlJc w:val="left"/>
      <w:pPr>
        <w:tabs>
          <w:tab w:val="num" w:pos="2160"/>
        </w:tabs>
        <w:ind w:left="2160" w:hanging="360"/>
      </w:pPr>
    </w:lvl>
    <w:lvl w:ilvl="3" w:tplc="03C4B4EC" w:tentative="1">
      <w:start w:val="1"/>
      <w:numFmt w:val="decimal"/>
      <w:lvlText w:val="%4"/>
      <w:lvlJc w:val="left"/>
      <w:pPr>
        <w:tabs>
          <w:tab w:val="num" w:pos="2880"/>
        </w:tabs>
        <w:ind w:left="2880" w:hanging="360"/>
      </w:pPr>
    </w:lvl>
    <w:lvl w:ilvl="4" w:tplc="468254AA" w:tentative="1">
      <w:start w:val="1"/>
      <w:numFmt w:val="decimal"/>
      <w:lvlText w:val="%5"/>
      <w:lvlJc w:val="left"/>
      <w:pPr>
        <w:tabs>
          <w:tab w:val="num" w:pos="3600"/>
        </w:tabs>
        <w:ind w:left="3600" w:hanging="360"/>
      </w:pPr>
    </w:lvl>
    <w:lvl w:ilvl="5" w:tplc="58B0ADD2" w:tentative="1">
      <w:start w:val="1"/>
      <w:numFmt w:val="decimal"/>
      <w:lvlText w:val="%6"/>
      <w:lvlJc w:val="left"/>
      <w:pPr>
        <w:tabs>
          <w:tab w:val="num" w:pos="4320"/>
        </w:tabs>
        <w:ind w:left="4320" w:hanging="360"/>
      </w:pPr>
    </w:lvl>
    <w:lvl w:ilvl="6" w:tplc="E1FC0184" w:tentative="1">
      <w:start w:val="1"/>
      <w:numFmt w:val="decimal"/>
      <w:lvlText w:val="%7"/>
      <w:lvlJc w:val="left"/>
      <w:pPr>
        <w:tabs>
          <w:tab w:val="num" w:pos="5040"/>
        </w:tabs>
        <w:ind w:left="5040" w:hanging="360"/>
      </w:pPr>
    </w:lvl>
    <w:lvl w:ilvl="7" w:tplc="8DD6BAF6" w:tentative="1">
      <w:start w:val="1"/>
      <w:numFmt w:val="decimal"/>
      <w:lvlText w:val="%8"/>
      <w:lvlJc w:val="left"/>
      <w:pPr>
        <w:tabs>
          <w:tab w:val="num" w:pos="5760"/>
        </w:tabs>
        <w:ind w:left="5760" w:hanging="360"/>
      </w:pPr>
    </w:lvl>
    <w:lvl w:ilvl="8" w:tplc="0BF4DC9A" w:tentative="1">
      <w:start w:val="1"/>
      <w:numFmt w:val="decimal"/>
      <w:lvlText w:val="%9"/>
      <w:lvlJc w:val="left"/>
      <w:pPr>
        <w:tabs>
          <w:tab w:val="num" w:pos="6480"/>
        </w:tabs>
        <w:ind w:left="6480" w:hanging="360"/>
      </w:pPr>
    </w:lvl>
  </w:abstractNum>
  <w:abstractNum w:abstractNumId="17">
    <w:nsid w:val="23C20394"/>
    <w:multiLevelType w:val="hybridMultilevel"/>
    <w:tmpl w:val="F132AF6E"/>
    <w:lvl w:ilvl="0" w:tplc="0419000F">
      <w:start w:val="1"/>
      <w:numFmt w:val="decimal"/>
      <w:lvlText w:val="%1."/>
      <w:lvlJc w:val="left"/>
      <w:pPr>
        <w:ind w:left="731" w:hanging="360"/>
      </w:pPr>
    </w:lvl>
    <w:lvl w:ilvl="1" w:tplc="04190019" w:tentative="1">
      <w:start w:val="1"/>
      <w:numFmt w:val="lowerLetter"/>
      <w:lvlText w:val="%2."/>
      <w:lvlJc w:val="left"/>
      <w:pPr>
        <w:ind w:left="1451" w:hanging="360"/>
      </w:pPr>
    </w:lvl>
    <w:lvl w:ilvl="2" w:tplc="0419001B" w:tentative="1">
      <w:start w:val="1"/>
      <w:numFmt w:val="lowerRoman"/>
      <w:lvlText w:val="%3."/>
      <w:lvlJc w:val="right"/>
      <w:pPr>
        <w:ind w:left="2171" w:hanging="180"/>
      </w:pPr>
    </w:lvl>
    <w:lvl w:ilvl="3" w:tplc="0419000F" w:tentative="1">
      <w:start w:val="1"/>
      <w:numFmt w:val="decimal"/>
      <w:lvlText w:val="%4."/>
      <w:lvlJc w:val="left"/>
      <w:pPr>
        <w:ind w:left="2891" w:hanging="360"/>
      </w:pPr>
    </w:lvl>
    <w:lvl w:ilvl="4" w:tplc="04190019" w:tentative="1">
      <w:start w:val="1"/>
      <w:numFmt w:val="lowerLetter"/>
      <w:lvlText w:val="%5."/>
      <w:lvlJc w:val="left"/>
      <w:pPr>
        <w:ind w:left="3611" w:hanging="360"/>
      </w:pPr>
    </w:lvl>
    <w:lvl w:ilvl="5" w:tplc="0419001B" w:tentative="1">
      <w:start w:val="1"/>
      <w:numFmt w:val="lowerRoman"/>
      <w:lvlText w:val="%6."/>
      <w:lvlJc w:val="right"/>
      <w:pPr>
        <w:ind w:left="4331" w:hanging="180"/>
      </w:pPr>
    </w:lvl>
    <w:lvl w:ilvl="6" w:tplc="0419000F" w:tentative="1">
      <w:start w:val="1"/>
      <w:numFmt w:val="decimal"/>
      <w:lvlText w:val="%7."/>
      <w:lvlJc w:val="left"/>
      <w:pPr>
        <w:ind w:left="5051" w:hanging="360"/>
      </w:pPr>
    </w:lvl>
    <w:lvl w:ilvl="7" w:tplc="04190019" w:tentative="1">
      <w:start w:val="1"/>
      <w:numFmt w:val="lowerLetter"/>
      <w:lvlText w:val="%8."/>
      <w:lvlJc w:val="left"/>
      <w:pPr>
        <w:ind w:left="5771" w:hanging="360"/>
      </w:pPr>
    </w:lvl>
    <w:lvl w:ilvl="8" w:tplc="0419001B" w:tentative="1">
      <w:start w:val="1"/>
      <w:numFmt w:val="lowerRoman"/>
      <w:lvlText w:val="%9."/>
      <w:lvlJc w:val="right"/>
      <w:pPr>
        <w:ind w:left="6491" w:hanging="180"/>
      </w:pPr>
    </w:lvl>
  </w:abstractNum>
  <w:abstractNum w:abstractNumId="18">
    <w:nsid w:val="25AB3E7F"/>
    <w:multiLevelType w:val="hybridMultilevel"/>
    <w:tmpl w:val="BD785BE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nsid w:val="26361E92"/>
    <w:multiLevelType w:val="hybridMultilevel"/>
    <w:tmpl w:val="5D5AE084"/>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29364615"/>
    <w:multiLevelType w:val="hybridMultilevel"/>
    <w:tmpl w:val="C214018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nsid w:val="2B1E5D0E"/>
    <w:multiLevelType w:val="hybridMultilevel"/>
    <w:tmpl w:val="6FBAA2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C282C06"/>
    <w:multiLevelType w:val="hybridMultilevel"/>
    <w:tmpl w:val="1F2A033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2E9D04F6"/>
    <w:multiLevelType w:val="hybridMultilevel"/>
    <w:tmpl w:val="9738C51A"/>
    <w:lvl w:ilvl="0" w:tplc="4BA8BBE4">
      <w:start w:val="1"/>
      <w:numFmt w:val="bullet"/>
      <w:lvlText w:val="•"/>
      <w:lvlJc w:val="left"/>
      <w:pPr>
        <w:tabs>
          <w:tab w:val="num" w:pos="720"/>
        </w:tabs>
        <w:ind w:left="720" w:hanging="360"/>
      </w:pPr>
      <w:rPr>
        <w:rFonts w:ascii="Arial" w:hAnsi="Arial" w:hint="default"/>
      </w:rPr>
    </w:lvl>
    <w:lvl w:ilvl="1" w:tplc="D2F0F87C" w:tentative="1">
      <w:start w:val="1"/>
      <w:numFmt w:val="bullet"/>
      <w:lvlText w:val="•"/>
      <w:lvlJc w:val="left"/>
      <w:pPr>
        <w:tabs>
          <w:tab w:val="num" w:pos="1440"/>
        </w:tabs>
        <w:ind w:left="1440" w:hanging="360"/>
      </w:pPr>
      <w:rPr>
        <w:rFonts w:ascii="Arial" w:hAnsi="Arial" w:hint="default"/>
      </w:rPr>
    </w:lvl>
    <w:lvl w:ilvl="2" w:tplc="425AFE3C" w:tentative="1">
      <w:start w:val="1"/>
      <w:numFmt w:val="bullet"/>
      <w:lvlText w:val="•"/>
      <w:lvlJc w:val="left"/>
      <w:pPr>
        <w:tabs>
          <w:tab w:val="num" w:pos="2160"/>
        </w:tabs>
        <w:ind w:left="2160" w:hanging="360"/>
      </w:pPr>
      <w:rPr>
        <w:rFonts w:ascii="Arial" w:hAnsi="Arial" w:hint="default"/>
      </w:rPr>
    </w:lvl>
    <w:lvl w:ilvl="3" w:tplc="DDCA3E80" w:tentative="1">
      <w:start w:val="1"/>
      <w:numFmt w:val="bullet"/>
      <w:lvlText w:val="•"/>
      <w:lvlJc w:val="left"/>
      <w:pPr>
        <w:tabs>
          <w:tab w:val="num" w:pos="2880"/>
        </w:tabs>
        <w:ind w:left="2880" w:hanging="360"/>
      </w:pPr>
      <w:rPr>
        <w:rFonts w:ascii="Arial" w:hAnsi="Arial" w:hint="default"/>
      </w:rPr>
    </w:lvl>
    <w:lvl w:ilvl="4" w:tplc="30FCB15E" w:tentative="1">
      <w:start w:val="1"/>
      <w:numFmt w:val="bullet"/>
      <w:lvlText w:val="•"/>
      <w:lvlJc w:val="left"/>
      <w:pPr>
        <w:tabs>
          <w:tab w:val="num" w:pos="3600"/>
        </w:tabs>
        <w:ind w:left="3600" w:hanging="360"/>
      </w:pPr>
      <w:rPr>
        <w:rFonts w:ascii="Arial" w:hAnsi="Arial" w:hint="default"/>
      </w:rPr>
    </w:lvl>
    <w:lvl w:ilvl="5" w:tplc="0CE8A306" w:tentative="1">
      <w:start w:val="1"/>
      <w:numFmt w:val="bullet"/>
      <w:lvlText w:val="•"/>
      <w:lvlJc w:val="left"/>
      <w:pPr>
        <w:tabs>
          <w:tab w:val="num" w:pos="4320"/>
        </w:tabs>
        <w:ind w:left="4320" w:hanging="360"/>
      </w:pPr>
      <w:rPr>
        <w:rFonts w:ascii="Arial" w:hAnsi="Arial" w:hint="default"/>
      </w:rPr>
    </w:lvl>
    <w:lvl w:ilvl="6" w:tplc="A04E65A4" w:tentative="1">
      <w:start w:val="1"/>
      <w:numFmt w:val="bullet"/>
      <w:lvlText w:val="•"/>
      <w:lvlJc w:val="left"/>
      <w:pPr>
        <w:tabs>
          <w:tab w:val="num" w:pos="5040"/>
        </w:tabs>
        <w:ind w:left="5040" w:hanging="360"/>
      </w:pPr>
      <w:rPr>
        <w:rFonts w:ascii="Arial" w:hAnsi="Arial" w:hint="default"/>
      </w:rPr>
    </w:lvl>
    <w:lvl w:ilvl="7" w:tplc="E4CC0572" w:tentative="1">
      <w:start w:val="1"/>
      <w:numFmt w:val="bullet"/>
      <w:lvlText w:val="•"/>
      <w:lvlJc w:val="left"/>
      <w:pPr>
        <w:tabs>
          <w:tab w:val="num" w:pos="5760"/>
        </w:tabs>
        <w:ind w:left="5760" w:hanging="360"/>
      </w:pPr>
      <w:rPr>
        <w:rFonts w:ascii="Arial" w:hAnsi="Arial" w:hint="default"/>
      </w:rPr>
    </w:lvl>
    <w:lvl w:ilvl="8" w:tplc="339EA8BA" w:tentative="1">
      <w:start w:val="1"/>
      <w:numFmt w:val="bullet"/>
      <w:lvlText w:val="•"/>
      <w:lvlJc w:val="left"/>
      <w:pPr>
        <w:tabs>
          <w:tab w:val="num" w:pos="6480"/>
        </w:tabs>
        <w:ind w:left="6480" w:hanging="360"/>
      </w:pPr>
      <w:rPr>
        <w:rFonts w:ascii="Arial" w:hAnsi="Arial" w:hint="default"/>
      </w:rPr>
    </w:lvl>
  </w:abstractNum>
  <w:abstractNum w:abstractNumId="24">
    <w:nsid w:val="2F42366F"/>
    <w:multiLevelType w:val="hybridMultilevel"/>
    <w:tmpl w:val="0916CF7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30086B59"/>
    <w:multiLevelType w:val="hybridMultilevel"/>
    <w:tmpl w:val="2B84BDBC"/>
    <w:lvl w:ilvl="0" w:tplc="4ACCEB46">
      <w:start w:val="18"/>
      <w:numFmt w:val="decimal"/>
      <w:lvlText w:val="%1"/>
      <w:lvlJc w:val="left"/>
      <w:pPr>
        <w:tabs>
          <w:tab w:val="num" w:pos="720"/>
        </w:tabs>
        <w:ind w:left="720" w:hanging="360"/>
      </w:pPr>
    </w:lvl>
    <w:lvl w:ilvl="1" w:tplc="9E52162A" w:tentative="1">
      <w:start w:val="1"/>
      <w:numFmt w:val="decimal"/>
      <w:lvlText w:val="%2"/>
      <w:lvlJc w:val="left"/>
      <w:pPr>
        <w:tabs>
          <w:tab w:val="num" w:pos="1440"/>
        </w:tabs>
        <w:ind w:left="1440" w:hanging="360"/>
      </w:pPr>
    </w:lvl>
    <w:lvl w:ilvl="2" w:tplc="8C38E1B8" w:tentative="1">
      <w:start w:val="1"/>
      <w:numFmt w:val="decimal"/>
      <w:lvlText w:val="%3"/>
      <w:lvlJc w:val="left"/>
      <w:pPr>
        <w:tabs>
          <w:tab w:val="num" w:pos="2160"/>
        </w:tabs>
        <w:ind w:left="2160" w:hanging="360"/>
      </w:pPr>
    </w:lvl>
    <w:lvl w:ilvl="3" w:tplc="12D262BE" w:tentative="1">
      <w:start w:val="1"/>
      <w:numFmt w:val="decimal"/>
      <w:lvlText w:val="%4"/>
      <w:lvlJc w:val="left"/>
      <w:pPr>
        <w:tabs>
          <w:tab w:val="num" w:pos="2880"/>
        </w:tabs>
        <w:ind w:left="2880" w:hanging="360"/>
      </w:pPr>
    </w:lvl>
    <w:lvl w:ilvl="4" w:tplc="8D36D068" w:tentative="1">
      <w:start w:val="1"/>
      <w:numFmt w:val="decimal"/>
      <w:lvlText w:val="%5"/>
      <w:lvlJc w:val="left"/>
      <w:pPr>
        <w:tabs>
          <w:tab w:val="num" w:pos="3600"/>
        </w:tabs>
        <w:ind w:left="3600" w:hanging="360"/>
      </w:pPr>
    </w:lvl>
    <w:lvl w:ilvl="5" w:tplc="AAF894F4" w:tentative="1">
      <w:start w:val="1"/>
      <w:numFmt w:val="decimal"/>
      <w:lvlText w:val="%6"/>
      <w:lvlJc w:val="left"/>
      <w:pPr>
        <w:tabs>
          <w:tab w:val="num" w:pos="4320"/>
        </w:tabs>
        <w:ind w:left="4320" w:hanging="360"/>
      </w:pPr>
    </w:lvl>
    <w:lvl w:ilvl="6" w:tplc="BD0AC53C" w:tentative="1">
      <w:start w:val="1"/>
      <w:numFmt w:val="decimal"/>
      <w:lvlText w:val="%7"/>
      <w:lvlJc w:val="left"/>
      <w:pPr>
        <w:tabs>
          <w:tab w:val="num" w:pos="5040"/>
        </w:tabs>
        <w:ind w:left="5040" w:hanging="360"/>
      </w:pPr>
    </w:lvl>
    <w:lvl w:ilvl="7" w:tplc="0FA21FC0" w:tentative="1">
      <w:start w:val="1"/>
      <w:numFmt w:val="decimal"/>
      <w:lvlText w:val="%8"/>
      <w:lvlJc w:val="left"/>
      <w:pPr>
        <w:tabs>
          <w:tab w:val="num" w:pos="5760"/>
        </w:tabs>
        <w:ind w:left="5760" w:hanging="360"/>
      </w:pPr>
    </w:lvl>
    <w:lvl w:ilvl="8" w:tplc="8EBE7902" w:tentative="1">
      <w:start w:val="1"/>
      <w:numFmt w:val="decimal"/>
      <w:lvlText w:val="%9"/>
      <w:lvlJc w:val="left"/>
      <w:pPr>
        <w:tabs>
          <w:tab w:val="num" w:pos="6480"/>
        </w:tabs>
        <w:ind w:left="6480" w:hanging="360"/>
      </w:pPr>
    </w:lvl>
  </w:abstractNum>
  <w:abstractNum w:abstractNumId="26">
    <w:nsid w:val="321627AE"/>
    <w:multiLevelType w:val="hybridMultilevel"/>
    <w:tmpl w:val="EC72610A"/>
    <w:lvl w:ilvl="0" w:tplc="04190001">
      <w:start w:val="1"/>
      <w:numFmt w:val="bullet"/>
      <w:lvlText w:val=""/>
      <w:lvlJc w:val="left"/>
      <w:pPr>
        <w:ind w:left="1058" w:hanging="360"/>
      </w:pPr>
      <w:rPr>
        <w:rFonts w:ascii="Symbol" w:hAnsi="Symbol" w:hint="default"/>
      </w:rPr>
    </w:lvl>
    <w:lvl w:ilvl="1" w:tplc="04190003" w:tentative="1">
      <w:start w:val="1"/>
      <w:numFmt w:val="bullet"/>
      <w:lvlText w:val="o"/>
      <w:lvlJc w:val="left"/>
      <w:pPr>
        <w:ind w:left="1778" w:hanging="360"/>
      </w:pPr>
      <w:rPr>
        <w:rFonts w:ascii="Courier New" w:hAnsi="Courier New" w:cs="Courier New" w:hint="default"/>
      </w:rPr>
    </w:lvl>
    <w:lvl w:ilvl="2" w:tplc="04190005" w:tentative="1">
      <w:start w:val="1"/>
      <w:numFmt w:val="bullet"/>
      <w:lvlText w:val=""/>
      <w:lvlJc w:val="left"/>
      <w:pPr>
        <w:ind w:left="2498" w:hanging="360"/>
      </w:pPr>
      <w:rPr>
        <w:rFonts w:ascii="Wingdings" w:hAnsi="Wingdings" w:hint="default"/>
      </w:rPr>
    </w:lvl>
    <w:lvl w:ilvl="3" w:tplc="04190001" w:tentative="1">
      <w:start w:val="1"/>
      <w:numFmt w:val="bullet"/>
      <w:lvlText w:val=""/>
      <w:lvlJc w:val="left"/>
      <w:pPr>
        <w:ind w:left="3218" w:hanging="360"/>
      </w:pPr>
      <w:rPr>
        <w:rFonts w:ascii="Symbol" w:hAnsi="Symbol" w:hint="default"/>
      </w:rPr>
    </w:lvl>
    <w:lvl w:ilvl="4" w:tplc="04190003" w:tentative="1">
      <w:start w:val="1"/>
      <w:numFmt w:val="bullet"/>
      <w:lvlText w:val="o"/>
      <w:lvlJc w:val="left"/>
      <w:pPr>
        <w:ind w:left="3938" w:hanging="360"/>
      </w:pPr>
      <w:rPr>
        <w:rFonts w:ascii="Courier New" w:hAnsi="Courier New" w:cs="Courier New" w:hint="default"/>
      </w:rPr>
    </w:lvl>
    <w:lvl w:ilvl="5" w:tplc="04190005" w:tentative="1">
      <w:start w:val="1"/>
      <w:numFmt w:val="bullet"/>
      <w:lvlText w:val=""/>
      <w:lvlJc w:val="left"/>
      <w:pPr>
        <w:ind w:left="4658" w:hanging="360"/>
      </w:pPr>
      <w:rPr>
        <w:rFonts w:ascii="Wingdings" w:hAnsi="Wingdings" w:hint="default"/>
      </w:rPr>
    </w:lvl>
    <w:lvl w:ilvl="6" w:tplc="04190001" w:tentative="1">
      <w:start w:val="1"/>
      <w:numFmt w:val="bullet"/>
      <w:lvlText w:val=""/>
      <w:lvlJc w:val="left"/>
      <w:pPr>
        <w:ind w:left="5378" w:hanging="360"/>
      </w:pPr>
      <w:rPr>
        <w:rFonts w:ascii="Symbol" w:hAnsi="Symbol" w:hint="default"/>
      </w:rPr>
    </w:lvl>
    <w:lvl w:ilvl="7" w:tplc="04190003" w:tentative="1">
      <w:start w:val="1"/>
      <w:numFmt w:val="bullet"/>
      <w:lvlText w:val="o"/>
      <w:lvlJc w:val="left"/>
      <w:pPr>
        <w:ind w:left="6098" w:hanging="360"/>
      </w:pPr>
      <w:rPr>
        <w:rFonts w:ascii="Courier New" w:hAnsi="Courier New" w:cs="Courier New" w:hint="default"/>
      </w:rPr>
    </w:lvl>
    <w:lvl w:ilvl="8" w:tplc="04190005" w:tentative="1">
      <w:start w:val="1"/>
      <w:numFmt w:val="bullet"/>
      <w:lvlText w:val=""/>
      <w:lvlJc w:val="left"/>
      <w:pPr>
        <w:ind w:left="6818" w:hanging="360"/>
      </w:pPr>
      <w:rPr>
        <w:rFonts w:ascii="Wingdings" w:hAnsi="Wingdings" w:hint="default"/>
      </w:rPr>
    </w:lvl>
  </w:abstractNum>
  <w:abstractNum w:abstractNumId="27">
    <w:nsid w:val="3B6C6213"/>
    <w:multiLevelType w:val="hybridMultilevel"/>
    <w:tmpl w:val="8618D0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EEF0EE4"/>
    <w:multiLevelType w:val="hybridMultilevel"/>
    <w:tmpl w:val="FC40A65C"/>
    <w:lvl w:ilvl="0" w:tplc="8D28DA9A">
      <w:start w:val="2"/>
      <w:numFmt w:val="decimal"/>
      <w:lvlText w:val="%1"/>
      <w:lvlJc w:val="left"/>
      <w:pPr>
        <w:tabs>
          <w:tab w:val="num" w:pos="720"/>
        </w:tabs>
        <w:ind w:left="720" w:hanging="360"/>
      </w:pPr>
    </w:lvl>
    <w:lvl w:ilvl="1" w:tplc="E9B8C168" w:tentative="1">
      <w:start w:val="1"/>
      <w:numFmt w:val="decimal"/>
      <w:lvlText w:val="%2"/>
      <w:lvlJc w:val="left"/>
      <w:pPr>
        <w:tabs>
          <w:tab w:val="num" w:pos="1440"/>
        </w:tabs>
        <w:ind w:left="1440" w:hanging="360"/>
      </w:pPr>
    </w:lvl>
    <w:lvl w:ilvl="2" w:tplc="59243F30" w:tentative="1">
      <w:start w:val="1"/>
      <w:numFmt w:val="decimal"/>
      <w:lvlText w:val="%3"/>
      <w:lvlJc w:val="left"/>
      <w:pPr>
        <w:tabs>
          <w:tab w:val="num" w:pos="2160"/>
        </w:tabs>
        <w:ind w:left="2160" w:hanging="360"/>
      </w:pPr>
    </w:lvl>
    <w:lvl w:ilvl="3" w:tplc="5E64A906" w:tentative="1">
      <w:start w:val="1"/>
      <w:numFmt w:val="decimal"/>
      <w:lvlText w:val="%4"/>
      <w:lvlJc w:val="left"/>
      <w:pPr>
        <w:tabs>
          <w:tab w:val="num" w:pos="2880"/>
        </w:tabs>
        <w:ind w:left="2880" w:hanging="360"/>
      </w:pPr>
    </w:lvl>
    <w:lvl w:ilvl="4" w:tplc="D180A358" w:tentative="1">
      <w:start w:val="1"/>
      <w:numFmt w:val="decimal"/>
      <w:lvlText w:val="%5"/>
      <w:lvlJc w:val="left"/>
      <w:pPr>
        <w:tabs>
          <w:tab w:val="num" w:pos="3600"/>
        </w:tabs>
        <w:ind w:left="3600" w:hanging="360"/>
      </w:pPr>
    </w:lvl>
    <w:lvl w:ilvl="5" w:tplc="EA182A48" w:tentative="1">
      <w:start w:val="1"/>
      <w:numFmt w:val="decimal"/>
      <w:lvlText w:val="%6"/>
      <w:lvlJc w:val="left"/>
      <w:pPr>
        <w:tabs>
          <w:tab w:val="num" w:pos="4320"/>
        </w:tabs>
        <w:ind w:left="4320" w:hanging="360"/>
      </w:pPr>
    </w:lvl>
    <w:lvl w:ilvl="6" w:tplc="6994ADCE" w:tentative="1">
      <w:start w:val="1"/>
      <w:numFmt w:val="decimal"/>
      <w:lvlText w:val="%7"/>
      <w:lvlJc w:val="left"/>
      <w:pPr>
        <w:tabs>
          <w:tab w:val="num" w:pos="5040"/>
        </w:tabs>
        <w:ind w:left="5040" w:hanging="360"/>
      </w:pPr>
    </w:lvl>
    <w:lvl w:ilvl="7" w:tplc="2EF49168" w:tentative="1">
      <w:start w:val="1"/>
      <w:numFmt w:val="decimal"/>
      <w:lvlText w:val="%8"/>
      <w:lvlJc w:val="left"/>
      <w:pPr>
        <w:tabs>
          <w:tab w:val="num" w:pos="5760"/>
        </w:tabs>
        <w:ind w:left="5760" w:hanging="360"/>
      </w:pPr>
    </w:lvl>
    <w:lvl w:ilvl="8" w:tplc="D23E4E92" w:tentative="1">
      <w:start w:val="1"/>
      <w:numFmt w:val="decimal"/>
      <w:lvlText w:val="%9"/>
      <w:lvlJc w:val="left"/>
      <w:pPr>
        <w:tabs>
          <w:tab w:val="num" w:pos="6480"/>
        </w:tabs>
        <w:ind w:left="6480" w:hanging="360"/>
      </w:pPr>
    </w:lvl>
  </w:abstractNum>
  <w:abstractNum w:abstractNumId="29">
    <w:nsid w:val="40E72BDD"/>
    <w:multiLevelType w:val="hybridMultilevel"/>
    <w:tmpl w:val="E3003B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1366810"/>
    <w:multiLevelType w:val="hybridMultilevel"/>
    <w:tmpl w:val="0CDEEA14"/>
    <w:lvl w:ilvl="0" w:tplc="04190001">
      <w:start w:val="1"/>
      <w:numFmt w:val="bullet"/>
      <w:lvlText w:val=""/>
      <w:lvlJc w:val="left"/>
      <w:pPr>
        <w:ind w:left="1756" w:hanging="360"/>
      </w:pPr>
      <w:rPr>
        <w:rFonts w:ascii="Symbol" w:hAnsi="Symbol" w:hint="default"/>
      </w:rPr>
    </w:lvl>
    <w:lvl w:ilvl="1" w:tplc="04190003" w:tentative="1">
      <w:start w:val="1"/>
      <w:numFmt w:val="bullet"/>
      <w:lvlText w:val="o"/>
      <w:lvlJc w:val="left"/>
      <w:pPr>
        <w:ind w:left="2476" w:hanging="360"/>
      </w:pPr>
      <w:rPr>
        <w:rFonts w:ascii="Courier New" w:hAnsi="Courier New" w:cs="Courier New" w:hint="default"/>
      </w:rPr>
    </w:lvl>
    <w:lvl w:ilvl="2" w:tplc="04190005" w:tentative="1">
      <w:start w:val="1"/>
      <w:numFmt w:val="bullet"/>
      <w:lvlText w:val=""/>
      <w:lvlJc w:val="left"/>
      <w:pPr>
        <w:ind w:left="3196" w:hanging="360"/>
      </w:pPr>
      <w:rPr>
        <w:rFonts w:ascii="Wingdings" w:hAnsi="Wingdings" w:hint="default"/>
      </w:rPr>
    </w:lvl>
    <w:lvl w:ilvl="3" w:tplc="04190001" w:tentative="1">
      <w:start w:val="1"/>
      <w:numFmt w:val="bullet"/>
      <w:lvlText w:val=""/>
      <w:lvlJc w:val="left"/>
      <w:pPr>
        <w:ind w:left="3916" w:hanging="360"/>
      </w:pPr>
      <w:rPr>
        <w:rFonts w:ascii="Symbol" w:hAnsi="Symbol" w:hint="default"/>
      </w:rPr>
    </w:lvl>
    <w:lvl w:ilvl="4" w:tplc="04190003" w:tentative="1">
      <w:start w:val="1"/>
      <w:numFmt w:val="bullet"/>
      <w:lvlText w:val="o"/>
      <w:lvlJc w:val="left"/>
      <w:pPr>
        <w:ind w:left="4636" w:hanging="360"/>
      </w:pPr>
      <w:rPr>
        <w:rFonts w:ascii="Courier New" w:hAnsi="Courier New" w:cs="Courier New" w:hint="default"/>
      </w:rPr>
    </w:lvl>
    <w:lvl w:ilvl="5" w:tplc="04190005" w:tentative="1">
      <w:start w:val="1"/>
      <w:numFmt w:val="bullet"/>
      <w:lvlText w:val=""/>
      <w:lvlJc w:val="left"/>
      <w:pPr>
        <w:ind w:left="5356" w:hanging="360"/>
      </w:pPr>
      <w:rPr>
        <w:rFonts w:ascii="Wingdings" w:hAnsi="Wingdings" w:hint="default"/>
      </w:rPr>
    </w:lvl>
    <w:lvl w:ilvl="6" w:tplc="04190001" w:tentative="1">
      <w:start w:val="1"/>
      <w:numFmt w:val="bullet"/>
      <w:lvlText w:val=""/>
      <w:lvlJc w:val="left"/>
      <w:pPr>
        <w:ind w:left="6076" w:hanging="360"/>
      </w:pPr>
      <w:rPr>
        <w:rFonts w:ascii="Symbol" w:hAnsi="Symbol" w:hint="default"/>
      </w:rPr>
    </w:lvl>
    <w:lvl w:ilvl="7" w:tplc="04190003" w:tentative="1">
      <w:start w:val="1"/>
      <w:numFmt w:val="bullet"/>
      <w:lvlText w:val="o"/>
      <w:lvlJc w:val="left"/>
      <w:pPr>
        <w:ind w:left="6796" w:hanging="360"/>
      </w:pPr>
      <w:rPr>
        <w:rFonts w:ascii="Courier New" w:hAnsi="Courier New" w:cs="Courier New" w:hint="default"/>
      </w:rPr>
    </w:lvl>
    <w:lvl w:ilvl="8" w:tplc="04190005" w:tentative="1">
      <w:start w:val="1"/>
      <w:numFmt w:val="bullet"/>
      <w:lvlText w:val=""/>
      <w:lvlJc w:val="left"/>
      <w:pPr>
        <w:ind w:left="7516" w:hanging="360"/>
      </w:pPr>
      <w:rPr>
        <w:rFonts w:ascii="Wingdings" w:hAnsi="Wingdings" w:hint="default"/>
      </w:rPr>
    </w:lvl>
  </w:abstractNum>
  <w:abstractNum w:abstractNumId="31">
    <w:nsid w:val="52FB1B27"/>
    <w:multiLevelType w:val="hybridMultilevel"/>
    <w:tmpl w:val="A246F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6542314"/>
    <w:multiLevelType w:val="hybridMultilevel"/>
    <w:tmpl w:val="C9B826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7202A57"/>
    <w:multiLevelType w:val="hybridMultilevel"/>
    <w:tmpl w:val="5158F7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8266396"/>
    <w:multiLevelType w:val="hybridMultilevel"/>
    <w:tmpl w:val="8EC0EC3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592A61A7"/>
    <w:multiLevelType w:val="hybridMultilevel"/>
    <w:tmpl w:val="099AA4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9AF486E"/>
    <w:multiLevelType w:val="hybridMultilevel"/>
    <w:tmpl w:val="C9182EFC"/>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5B004619"/>
    <w:multiLevelType w:val="hybridMultilevel"/>
    <w:tmpl w:val="BC4670C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B947EFD"/>
    <w:multiLevelType w:val="hybridMultilevel"/>
    <w:tmpl w:val="FB8490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D3B61B2"/>
    <w:multiLevelType w:val="hybridMultilevel"/>
    <w:tmpl w:val="1A385E14"/>
    <w:lvl w:ilvl="0" w:tplc="DE502CCC">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nsid w:val="63A86320"/>
    <w:multiLevelType w:val="hybridMultilevel"/>
    <w:tmpl w:val="42AE64AA"/>
    <w:lvl w:ilvl="0" w:tplc="0419000F">
      <w:start w:val="1"/>
      <w:numFmt w:val="decimal"/>
      <w:lvlText w:val="%1."/>
      <w:lvlJc w:val="left"/>
      <w:pPr>
        <w:ind w:left="2123" w:hanging="705"/>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6C3091C"/>
    <w:multiLevelType w:val="hybridMultilevel"/>
    <w:tmpl w:val="5BB6BB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8C47DA4"/>
    <w:multiLevelType w:val="hybridMultilevel"/>
    <w:tmpl w:val="98E649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8413771"/>
    <w:multiLevelType w:val="hybridMultilevel"/>
    <w:tmpl w:val="485C504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44">
    <w:nsid w:val="7A2B1EB4"/>
    <w:multiLevelType w:val="hybridMultilevel"/>
    <w:tmpl w:val="377ACD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B570698"/>
    <w:multiLevelType w:val="hybridMultilevel"/>
    <w:tmpl w:val="4370709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CA63FF2"/>
    <w:multiLevelType w:val="hybridMultilevel"/>
    <w:tmpl w:val="DF8EDB66"/>
    <w:lvl w:ilvl="0" w:tplc="04190001">
      <w:start w:val="1"/>
      <w:numFmt w:val="bullet"/>
      <w:lvlText w:val=""/>
      <w:lvlJc w:val="left"/>
      <w:pPr>
        <w:ind w:left="731" w:hanging="360"/>
      </w:pPr>
      <w:rPr>
        <w:rFonts w:ascii="Symbol" w:hAnsi="Symbol" w:hint="default"/>
      </w:rPr>
    </w:lvl>
    <w:lvl w:ilvl="1" w:tplc="04190019" w:tentative="1">
      <w:start w:val="1"/>
      <w:numFmt w:val="lowerLetter"/>
      <w:lvlText w:val="%2."/>
      <w:lvlJc w:val="left"/>
      <w:pPr>
        <w:ind w:left="1451" w:hanging="360"/>
      </w:pPr>
    </w:lvl>
    <w:lvl w:ilvl="2" w:tplc="0419001B" w:tentative="1">
      <w:start w:val="1"/>
      <w:numFmt w:val="lowerRoman"/>
      <w:lvlText w:val="%3."/>
      <w:lvlJc w:val="right"/>
      <w:pPr>
        <w:ind w:left="2171" w:hanging="180"/>
      </w:pPr>
    </w:lvl>
    <w:lvl w:ilvl="3" w:tplc="0419000F" w:tentative="1">
      <w:start w:val="1"/>
      <w:numFmt w:val="decimal"/>
      <w:lvlText w:val="%4."/>
      <w:lvlJc w:val="left"/>
      <w:pPr>
        <w:ind w:left="2891" w:hanging="360"/>
      </w:pPr>
    </w:lvl>
    <w:lvl w:ilvl="4" w:tplc="04190019" w:tentative="1">
      <w:start w:val="1"/>
      <w:numFmt w:val="lowerLetter"/>
      <w:lvlText w:val="%5."/>
      <w:lvlJc w:val="left"/>
      <w:pPr>
        <w:ind w:left="3611" w:hanging="360"/>
      </w:pPr>
    </w:lvl>
    <w:lvl w:ilvl="5" w:tplc="0419001B" w:tentative="1">
      <w:start w:val="1"/>
      <w:numFmt w:val="lowerRoman"/>
      <w:lvlText w:val="%6."/>
      <w:lvlJc w:val="right"/>
      <w:pPr>
        <w:ind w:left="4331" w:hanging="180"/>
      </w:pPr>
    </w:lvl>
    <w:lvl w:ilvl="6" w:tplc="0419000F" w:tentative="1">
      <w:start w:val="1"/>
      <w:numFmt w:val="decimal"/>
      <w:lvlText w:val="%7."/>
      <w:lvlJc w:val="left"/>
      <w:pPr>
        <w:ind w:left="5051" w:hanging="360"/>
      </w:pPr>
    </w:lvl>
    <w:lvl w:ilvl="7" w:tplc="04190019" w:tentative="1">
      <w:start w:val="1"/>
      <w:numFmt w:val="lowerLetter"/>
      <w:lvlText w:val="%8."/>
      <w:lvlJc w:val="left"/>
      <w:pPr>
        <w:ind w:left="5771" w:hanging="360"/>
      </w:pPr>
    </w:lvl>
    <w:lvl w:ilvl="8" w:tplc="0419001B" w:tentative="1">
      <w:start w:val="1"/>
      <w:numFmt w:val="lowerRoman"/>
      <w:lvlText w:val="%9."/>
      <w:lvlJc w:val="right"/>
      <w:pPr>
        <w:ind w:left="6491" w:hanging="180"/>
      </w:pPr>
    </w:lvl>
  </w:abstractNum>
  <w:abstractNum w:abstractNumId="47">
    <w:nsid w:val="7FC44850"/>
    <w:multiLevelType w:val="hybridMultilevel"/>
    <w:tmpl w:val="B03C5E50"/>
    <w:lvl w:ilvl="0" w:tplc="AA4A66E4">
      <w:start w:val="1"/>
      <w:numFmt w:val="bullet"/>
      <w:lvlText w:val="•"/>
      <w:lvlJc w:val="left"/>
      <w:pPr>
        <w:tabs>
          <w:tab w:val="num" w:pos="720"/>
        </w:tabs>
        <w:ind w:left="720" w:hanging="360"/>
      </w:pPr>
      <w:rPr>
        <w:rFonts w:ascii="Arial" w:hAnsi="Arial" w:hint="default"/>
      </w:rPr>
    </w:lvl>
    <w:lvl w:ilvl="1" w:tplc="A0CAE5A8" w:tentative="1">
      <w:start w:val="1"/>
      <w:numFmt w:val="bullet"/>
      <w:lvlText w:val="•"/>
      <w:lvlJc w:val="left"/>
      <w:pPr>
        <w:tabs>
          <w:tab w:val="num" w:pos="1440"/>
        </w:tabs>
        <w:ind w:left="1440" w:hanging="360"/>
      </w:pPr>
      <w:rPr>
        <w:rFonts w:ascii="Arial" w:hAnsi="Arial" w:hint="default"/>
      </w:rPr>
    </w:lvl>
    <w:lvl w:ilvl="2" w:tplc="EBC0B466" w:tentative="1">
      <w:start w:val="1"/>
      <w:numFmt w:val="bullet"/>
      <w:lvlText w:val="•"/>
      <w:lvlJc w:val="left"/>
      <w:pPr>
        <w:tabs>
          <w:tab w:val="num" w:pos="2160"/>
        </w:tabs>
        <w:ind w:left="2160" w:hanging="360"/>
      </w:pPr>
      <w:rPr>
        <w:rFonts w:ascii="Arial" w:hAnsi="Arial" w:hint="default"/>
      </w:rPr>
    </w:lvl>
    <w:lvl w:ilvl="3" w:tplc="21645DD4" w:tentative="1">
      <w:start w:val="1"/>
      <w:numFmt w:val="bullet"/>
      <w:lvlText w:val="•"/>
      <w:lvlJc w:val="left"/>
      <w:pPr>
        <w:tabs>
          <w:tab w:val="num" w:pos="2880"/>
        </w:tabs>
        <w:ind w:left="2880" w:hanging="360"/>
      </w:pPr>
      <w:rPr>
        <w:rFonts w:ascii="Arial" w:hAnsi="Arial" w:hint="default"/>
      </w:rPr>
    </w:lvl>
    <w:lvl w:ilvl="4" w:tplc="ED9072D0" w:tentative="1">
      <w:start w:val="1"/>
      <w:numFmt w:val="bullet"/>
      <w:lvlText w:val="•"/>
      <w:lvlJc w:val="left"/>
      <w:pPr>
        <w:tabs>
          <w:tab w:val="num" w:pos="3600"/>
        </w:tabs>
        <w:ind w:left="3600" w:hanging="360"/>
      </w:pPr>
      <w:rPr>
        <w:rFonts w:ascii="Arial" w:hAnsi="Arial" w:hint="default"/>
      </w:rPr>
    </w:lvl>
    <w:lvl w:ilvl="5" w:tplc="16FC3CB2" w:tentative="1">
      <w:start w:val="1"/>
      <w:numFmt w:val="bullet"/>
      <w:lvlText w:val="•"/>
      <w:lvlJc w:val="left"/>
      <w:pPr>
        <w:tabs>
          <w:tab w:val="num" w:pos="4320"/>
        </w:tabs>
        <w:ind w:left="4320" w:hanging="360"/>
      </w:pPr>
      <w:rPr>
        <w:rFonts w:ascii="Arial" w:hAnsi="Arial" w:hint="default"/>
      </w:rPr>
    </w:lvl>
    <w:lvl w:ilvl="6" w:tplc="C1149D7C" w:tentative="1">
      <w:start w:val="1"/>
      <w:numFmt w:val="bullet"/>
      <w:lvlText w:val="•"/>
      <w:lvlJc w:val="left"/>
      <w:pPr>
        <w:tabs>
          <w:tab w:val="num" w:pos="5040"/>
        </w:tabs>
        <w:ind w:left="5040" w:hanging="360"/>
      </w:pPr>
      <w:rPr>
        <w:rFonts w:ascii="Arial" w:hAnsi="Arial" w:hint="default"/>
      </w:rPr>
    </w:lvl>
    <w:lvl w:ilvl="7" w:tplc="429E084C" w:tentative="1">
      <w:start w:val="1"/>
      <w:numFmt w:val="bullet"/>
      <w:lvlText w:val="•"/>
      <w:lvlJc w:val="left"/>
      <w:pPr>
        <w:tabs>
          <w:tab w:val="num" w:pos="5760"/>
        </w:tabs>
        <w:ind w:left="5760" w:hanging="360"/>
      </w:pPr>
      <w:rPr>
        <w:rFonts w:ascii="Arial" w:hAnsi="Arial" w:hint="default"/>
      </w:rPr>
    </w:lvl>
    <w:lvl w:ilvl="8" w:tplc="87902A18" w:tentative="1">
      <w:start w:val="1"/>
      <w:numFmt w:val="bullet"/>
      <w:lvlText w:val="•"/>
      <w:lvlJc w:val="left"/>
      <w:pPr>
        <w:tabs>
          <w:tab w:val="num" w:pos="6480"/>
        </w:tabs>
        <w:ind w:left="6480" w:hanging="360"/>
      </w:pPr>
      <w:rPr>
        <w:rFonts w:ascii="Arial" w:hAnsi="Arial" w:hint="default"/>
      </w:rPr>
    </w:lvl>
  </w:abstractNum>
  <w:num w:numId="1">
    <w:abstractNumId w:val="25"/>
  </w:num>
  <w:num w:numId="2">
    <w:abstractNumId w:val="16"/>
  </w:num>
  <w:num w:numId="3">
    <w:abstractNumId w:val="28"/>
  </w:num>
  <w:num w:numId="4">
    <w:abstractNumId w:val="43"/>
  </w:num>
  <w:num w:numId="5">
    <w:abstractNumId w:val="15"/>
  </w:num>
  <w:num w:numId="6">
    <w:abstractNumId w:val="14"/>
  </w:num>
  <w:num w:numId="7">
    <w:abstractNumId w:val="18"/>
  </w:num>
  <w:num w:numId="8">
    <w:abstractNumId w:val="23"/>
  </w:num>
  <w:num w:numId="9">
    <w:abstractNumId w:val="47"/>
  </w:num>
  <w:num w:numId="10">
    <w:abstractNumId w:val="0"/>
  </w:num>
  <w:num w:numId="11">
    <w:abstractNumId w:val="3"/>
  </w:num>
  <w:num w:numId="12">
    <w:abstractNumId w:val="39"/>
  </w:num>
  <w:num w:numId="13">
    <w:abstractNumId w:val="36"/>
  </w:num>
  <w:num w:numId="14">
    <w:abstractNumId w:val="19"/>
  </w:num>
  <w:num w:numId="15">
    <w:abstractNumId w:val="30"/>
  </w:num>
  <w:num w:numId="16">
    <w:abstractNumId w:val="26"/>
  </w:num>
  <w:num w:numId="17">
    <w:abstractNumId w:val="2"/>
  </w:num>
  <w:num w:numId="18">
    <w:abstractNumId w:val="44"/>
  </w:num>
  <w:num w:numId="19">
    <w:abstractNumId w:val="31"/>
  </w:num>
  <w:num w:numId="20">
    <w:abstractNumId w:val="45"/>
  </w:num>
  <w:num w:numId="21">
    <w:abstractNumId w:val="1"/>
    <w:lvlOverride w:ilvl="0">
      <w:startOverride w:val="1"/>
    </w:lvlOverride>
  </w:num>
  <w:num w:numId="22">
    <w:abstractNumId w:val="29"/>
  </w:num>
  <w:num w:numId="23">
    <w:abstractNumId w:val="32"/>
  </w:num>
  <w:num w:numId="24">
    <w:abstractNumId w:val="42"/>
  </w:num>
  <w:num w:numId="25">
    <w:abstractNumId w:val="41"/>
  </w:num>
  <w:num w:numId="26">
    <w:abstractNumId w:val="4"/>
  </w:num>
  <w:num w:numId="27">
    <w:abstractNumId w:val="17"/>
  </w:num>
  <w:num w:numId="28">
    <w:abstractNumId w:val="5"/>
  </w:num>
  <w:num w:numId="29">
    <w:abstractNumId w:val="20"/>
  </w:num>
  <w:num w:numId="30">
    <w:abstractNumId w:val="40"/>
  </w:num>
  <w:num w:numId="31">
    <w:abstractNumId w:val="11"/>
  </w:num>
  <w:num w:numId="32">
    <w:abstractNumId w:val="34"/>
  </w:num>
  <w:num w:numId="33">
    <w:abstractNumId w:val="38"/>
  </w:num>
  <w:num w:numId="34">
    <w:abstractNumId w:val="9"/>
  </w:num>
  <w:num w:numId="35">
    <w:abstractNumId w:val="35"/>
  </w:num>
  <w:num w:numId="36">
    <w:abstractNumId w:val="33"/>
  </w:num>
  <w:num w:numId="37">
    <w:abstractNumId w:val="37"/>
  </w:num>
  <w:num w:numId="38">
    <w:abstractNumId w:val="10"/>
  </w:num>
  <w:num w:numId="39">
    <w:abstractNumId w:val="46"/>
  </w:num>
  <w:num w:numId="40">
    <w:abstractNumId w:val="6"/>
  </w:num>
  <w:num w:numId="41">
    <w:abstractNumId w:val="7"/>
  </w:num>
  <w:num w:numId="42">
    <w:abstractNumId w:val="12"/>
  </w:num>
  <w:num w:numId="43">
    <w:abstractNumId w:val="13"/>
  </w:num>
  <w:num w:numId="44">
    <w:abstractNumId w:val="22"/>
  </w:num>
  <w:num w:numId="45">
    <w:abstractNumId w:val="27"/>
  </w:num>
  <w:num w:numId="46">
    <w:abstractNumId w:val="24"/>
  </w:num>
  <w:num w:numId="47">
    <w:abstractNumId w:val="8"/>
  </w:num>
  <w:num w:numId="48">
    <w:abstractNumId w:val="2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025C"/>
    <w:rsid w:val="0001189D"/>
    <w:rsid w:val="00022367"/>
    <w:rsid w:val="00023132"/>
    <w:rsid w:val="000351EA"/>
    <w:rsid w:val="000403F6"/>
    <w:rsid w:val="000569A8"/>
    <w:rsid w:val="000635D5"/>
    <w:rsid w:val="000664E6"/>
    <w:rsid w:val="0007434C"/>
    <w:rsid w:val="0007638A"/>
    <w:rsid w:val="000779D4"/>
    <w:rsid w:val="00077E93"/>
    <w:rsid w:val="0008021D"/>
    <w:rsid w:val="00090285"/>
    <w:rsid w:val="0009049F"/>
    <w:rsid w:val="000A345D"/>
    <w:rsid w:val="000B4CC9"/>
    <w:rsid w:val="000C0415"/>
    <w:rsid w:val="000C4B65"/>
    <w:rsid w:val="000C52B0"/>
    <w:rsid w:val="000E3756"/>
    <w:rsid w:val="000E3C1F"/>
    <w:rsid w:val="00104B98"/>
    <w:rsid w:val="00116BE9"/>
    <w:rsid w:val="00144121"/>
    <w:rsid w:val="001459C7"/>
    <w:rsid w:val="00156FBD"/>
    <w:rsid w:val="00160EF1"/>
    <w:rsid w:val="0017300C"/>
    <w:rsid w:val="001766D8"/>
    <w:rsid w:val="001838D5"/>
    <w:rsid w:val="001E5899"/>
    <w:rsid w:val="002055AB"/>
    <w:rsid w:val="00206501"/>
    <w:rsid w:val="002147D4"/>
    <w:rsid w:val="00215E63"/>
    <w:rsid w:val="00217C33"/>
    <w:rsid w:val="002469A8"/>
    <w:rsid w:val="00275420"/>
    <w:rsid w:val="002824B5"/>
    <w:rsid w:val="00285C6A"/>
    <w:rsid w:val="002B2C24"/>
    <w:rsid w:val="002B5657"/>
    <w:rsid w:val="002D2838"/>
    <w:rsid w:val="002F426A"/>
    <w:rsid w:val="00303A9D"/>
    <w:rsid w:val="0031755F"/>
    <w:rsid w:val="00326C12"/>
    <w:rsid w:val="00332742"/>
    <w:rsid w:val="0033696C"/>
    <w:rsid w:val="00340D0A"/>
    <w:rsid w:val="00347BBE"/>
    <w:rsid w:val="00352422"/>
    <w:rsid w:val="003526CF"/>
    <w:rsid w:val="0035707B"/>
    <w:rsid w:val="00357740"/>
    <w:rsid w:val="00366CEC"/>
    <w:rsid w:val="003774E1"/>
    <w:rsid w:val="003923F0"/>
    <w:rsid w:val="003A0ABC"/>
    <w:rsid w:val="003A1119"/>
    <w:rsid w:val="003A7667"/>
    <w:rsid w:val="003C077D"/>
    <w:rsid w:val="003C21AA"/>
    <w:rsid w:val="003D3B17"/>
    <w:rsid w:val="003F5B4C"/>
    <w:rsid w:val="00411169"/>
    <w:rsid w:val="00421976"/>
    <w:rsid w:val="00427DD6"/>
    <w:rsid w:val="00430C64"/>
    <w:rsid w:val="00440402"/>
    <w:rsid w:val="00460D46"/>
    <w:rsid w:val="00480956"/>
    <w:rsid w:val="00485F4F"/>
    <w:rsid w:val="004861B8"/>
    <w:rsid w:val="00497F8F"/>
    <w:rsid w:val="004E039D"/>
    <w:rsid w:val="004E1733"/>
    <w:rsid w:val="004E64CF"/>
    <w:rsid w:val="004F6406"/>
    <w:rsid w:val="0050005B"/>
    <w:rsid w:val="005005F1"/>
    <w:rsid w:val="0050117A"/>
    <w:rsid w:val="00502CD6"/>
    <w:rsid w:val="00511EED"/>
    <w:rsid w:val="00514ED5"/>
    <w:rsid w:val="00563502"/>
    <w:rsid w:val="00586409"/>
    <w:rsid w:val="00595CEA"/>
    <w:rsid w:val="005971DC"/>
    <w:rsid w:val="005978D6"/>
    <w:rsid w:val="005A6C2F"/>
    <w:rsid w:val="005C18A7"/>
    <w:rsid w:val="005F1B5B"/>
    <w:rsid w:val="005F43B3"/>
    <w:rsid w:val="006040FB"/>
    <w:rsid w:val="00616DD2"/>
    <w:rsid w:val="00627B6D"/>
    <w:rsid w:val="00637FB0"/>
    <w:rsid w:val="00644CB1"/>
    <w:rsid w:val="00657B88"/>
    <w:rsid w:val="006628AF"/>
    <w:rsid w:val="006648D2"/>
    <w:rsid w:val="00666D50"/>
    <w:rsid w:val="00686131"/>
    <w:rsid w:val="00691782"/>
    <w:rsid w:val="00692EFC"/>
    <w:rsid w:val="006A1401"/>
    <w:rsid w:val="006B7EDF"/>
    <w:rsid w:val="006C23BD"/>
    <w:rsid w:val="006E6500"/>
    <w:rsid w:val="006F527A"/>
    <w:rsid w:val="006F5B88"/>
    <w:rsid w:val="007103F1"/>
    <w:rsid w:val="0073516A"/>
    <w:rsid w:val="007451BF"/>
    <w:rsid w:val="00773DD3"/>
    <w:rsid w:val="007751E8"/>
    <w:rsid w:val="0079033F"/>
    <w:rsid w:val="007B16BD"/>
    <w:rsid w:val="007B2A28"/>
    <w:rsid w:val="007B4358"/>
    <w:rsid w:val="007D2390"/>
    <w:rsid w:val="007D2483"/>
    <w:rsid w:val="007D5990"/>
    <w:rsid w:val="007E1760"/>
    <w:rsid w:val="0083025C"/>
    <w:rsid w:val="0085106E"/>
    <w:rsid w:val="00862470"/>
    <w:rsid w:val="0087424F"/>
    <w:rsid w:val="00874671"/>
    <w:rsid w:val="00882FB2"/>
    <w:rsid w:val="00892CA3"/>
    <w:rsid w:val="0089670D"/>
    <w:rsid w:val="008B09E1"/>
    <w:rsid w:val="008C0955"/>
    <w:rsid w:val="008C6658"/>
    <w:rsid w:val="008D2F96"/>
    <w:rsid w:val="008D4A8A"/>
    <w:rsid w:val="008F5869"/>
    <w:rsid w:val="008F7F8D"/>
    <w:rsid w:val="00906BD3"/>
    <w:rsid w:val="009123A2"/>
    <w:rsid w:val="00954F2A"/>
    <w:rsid w:val="009637D0"/>
    <w:rsid w:val="00965605"/>
    <w:rsid w:val="00974235"/>
    <w:rsid w:val="00975A45"/>
    <w:rsid w:val="009D7C67"/>
    <w:rsid w:val="009E4F10"/>
    <w:rsid w:val="00A02123"/>
    <w:rsid w:val="00A12A15"/>
    <w:rsid w:val="00A36D04"/>
    <w:rsid w:val="00A3777D"/>
    <w:rsid w:val="00A47208"/>
    <w:rsid w:val="00A639AE"/>
    <w:rsid w:val="00A66C02"/>
    <w:rsid w:val="00A72147"/>
    <w:rsid w:val="00A74D61"/>
    <w:rsid w:val="00AA3811"/>
    <w:rsid w:val="00AC0BDB"/>
    <w:rsid w:val="00AC21B3"/>
    <w:rsid w:val="00AC3255"/>
    <w:rsid w:val="00B0286D"/>
    <w:rsid w:val="00B068D0"/>
    <w:rsid w:val="00B2604E"/>
    <w:rsid w:val="00B34154"/>
    <w:rsid w:val="00B34761"/>
    <w:rsid w:val="00B6620F"/>
    <w:rsid w:val="00B911FF"/>
    <w:rsid w:val="00B94F14"/>
    <w:rsid w:val="00C007C3"/>
    <w:rsid w:val="00C22579"/>
    <w:rsid w:val="00C24CD2"/>
    <w:rsid w:val="00C34CD4"/>
    <w:rsid w:val="00C376AA"/>
    <w:rsid w:val="00C37E2F"/>
    <w:rsid w:val="00C56032"/>
    <w:rsid w:val="00C63FF2"/>
    <w:rsid w:val="00C71805"/>
    <w:rsid w:val="00C92D7D"/>
    <w:rsid w:val="00CA12BB"/>
    <w:rsid w:val="00CA139E"/>
    <w:rsid w:val="00CB7599"/>
    <w:rsid w:val="00CD596C"/>
    <w:rsid w:val="00CD5AA8"/>
    <w:rsid w:val="00CE21EA"/>
    <w:rsid w:val="00CE3DF3"/>
    <w:rsid w:val="00CF3B21"/>
    <w:rsid w:val="00D14BE0"/>
    <w:rsid w:val="00D40884"/>
    <w:rsid w:val="00D43FB2"/>
    <w:rsid w:val="00D47B92"/>
    <w:rsid w:val="00D5318D"/>
    <w:rsid w:val="00D94F93"/>
    <w:rsid w:val="00DB3725"/>
    <w:rsid w:val="00DB4FA9"/>
    <w:rsid w:val="00DC126C"/>
    <w:rsid w:val="00DC4CED"/>
    <w:rsid w:val="00DC63AE"/>
    <w:rsid w:val="00DD1AB2"/>
    <w:rsid w:val="00DF1C7A"/>
    <w:rsid w:val="00DF3DD6"/>
    <w:rsid w:val="00E41BC6"/>
    <w:rsid w:val="00E56A7B"/>
    <w:rsid w:val="00E72D92"/>
    <w:rsid w:val="00E7619C"/>
    <w:rsid w:val="00EA7667"/>
    <w:rsid w:val="00EC2AB8"/>
    <w:rsid w:val="00EC49FF"/>
    <w:rsid w:val="00ED58E2"/>
    <w:rsid w:val="00EF1873"/>
    <w:rsid w:val="00F243F1"/>
    <w:rsid w:val="00F516D4"/>
    <w:rsid w:val="00F84897"/>
    <w:rsid w:val="00FA081D"/>
    <w:rsid w:val="00FE1D5B"/>
    <w:rsid w:val="00FF0FC4"/>
    <w:rsid w:val="00FF61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endnote reference" w:uiPriority="0"/>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Hyperlink"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43FB2"/>
    <w:pPr>
      <w:keepNext/>
      <w:suppressAutoHyphens/>
      <w:spacing w:before="240" w:after="60"/>
      <w:outlineLvl w:val="0"/>
    </w:pPr>
    <w:rPr>
      <w:rFonts w:ascii="Cambria" w:eastAsia="Times New Roman" w:hAnsi="Cambria" w:cs="Times New Roman"/>
      <w:b/>
      <w:bCs/>
      <w:kern w:val="32"/>
      <w:sz w:val="32"/>
      <w:szCs w:val="32"/>
      <w:lang w:eastAsia="ar-SA"/>
    </w:rPr>
  </w:style>
  <w:style w:type="paragraph" w:styleId="2">
    <w:name w:val="heading 2"/>
    <w:basedOn w:val="a"/>
    <w:next w:val="a0"/>
    <w:link w:val="20"/>
    <w:qFormat/>
    <w:rsid w:val="00D43FB2"/>
    <w:pPr>
      <w:keepNext/>
      <w:tabs>
        <w:tab w:val="num" w:pos="1440"/>
      </w:tabs>
      <w:suppressAutoHyphens/>
      <w:spacing w:before="240" w:after="60" w:line="100" w:lineRule="atLeast"/>
      <w:ind w:left="1440" w:hanging="360"/>
      <w:outlineLvl w:val="1"/>
    </w:pPr>
    <w:rPr>
      <w:rFonts w:ascii="Arial" w:eastAsia="Times New Roman" w:hAnsi="Arial" w:cs="Arial"/>
      <w:b/>
      <w:bCs/>
      <w:i/>
      <w:iCs/>
      <w:w w:val="90"/>
      <w:kern w:val="1"/>
      <w:sz w:val="28"/>
      <w:szCs w:val="28"/>
      <w:lang w:eastAsia="ar-SA"/>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nhideWhenUsed/>
    <w:rsid w:val="00104B98"/>
    <w:rPr>
      <w:color w:val="0000FF"/>
      <w:u w:val="single"/>
    </w:rPr>
  </w:style>
  <w:style w:type="paragraph" w:styleId="a0">
    <w:name w:val="Body Text"/>
    <w:basedOn w:val="a"/>
    <w:link w:val="a5"/>
    <w:unhideWhenUsed/>
    <w:rsid w:val="00104B98"/>
    <w:pPr>
      <w:suppressAutoHyphens/>
      <w:spacing w:after="120" w:line="100" w:lineRule="atLeast"/>
    </w:pPr>
    <w:rPr>
      <w:rFonts w:ascii="Times New Roman" w:eastAsia="Times New Roman" w:hAnsi="Times New Roman" w:cs="Times New Roman"/>
      <w:w w:val="90"/>
      <w:kern w:val="2"/>
      <w:sz w:val="28"/>
      <w:szCs w:val="28"/>
      <w:lang w:eastAsia="ar-SA"/>
    </w:rPr>
  </w:style>
  <w:style w:type="character" w:customStyle="1" w:styleId="a5">
    <w:name w:val="Основной текст Знак"/>
    <w:basedOn w:val="a1"/>
    <w:link w:val="a0"/>
    <w:rsid w:val="00104B98"/>
    <w:rPr>
      <w:rFonts w:ascii="Times New Roman" w:eastAsia="Times New Roman" w:hAnsi="Times New Roman" w:cs="Times New Roman"/>
      <w:w w:val="90"/>
      <w:kern w:val="2"/>
      <w:sz w:val="28"/>
      <w:szCs w:val="28"/>
      <w:lang w:eastAsia="ar-SA"/>
    </w:rPr>
  </w:style>
  <w:style w:type="paragraph" w:styleId="a6">
    <w:name w:val="Balloon Text"/>
    <w:basedOn w:val="a"/>
    <w:link w:val="a7"/>
    <w:uiPriority w:val="99"/>
    <w:semiHidden/>
    <w:unhideWhenUsed/>
    <w:rsid w:val="00104B98"/>
    <w:pPr>
      <w:spacing w:after="0" w:line="240" w:lineRule="auto"/>
    </w:pPr>
    <w:rPr>
      <w:rFonts w:ascii="Tahoma" w:hAnsi="Tahoma" w:cs="Tahoma"/>
      <w:sz w:val="16"/>
      <w:szCs w:val="16"/>
    </w:rPr>
  </w:style>
  <w:style w:type="character" w:customStyle="1" w:styleId="a7">
    <w:name w:val="Текст выноски Знак"/>
    <w:basedOn w:val="a1"/>
    <w:link w:val="a6"/>
    <w:rsid w:val="00104B98"/>
    <w:rPr>
      <w:rFonts w:ascii="Tahoma" w:hAnsi="Tahoma" w:cs="Tahoma"/>
      <w:sz w:val="16"/>
      <w:szCs w:val="16"/>
    </w:rPr>
  </w:style>
  <w:style w:type="paragraph" w:styleId="a8">
    <w:name w:val="Normal (Web)"/>
    <w:basedOn w:val="a"/>
    <w:uiPriority w:val="99"/>
    <w:unhideWhenUsed/>
    <w:rsid w:val="00104B98"/>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western">
    <w:name w:val="western"/>
    <w:basedOn w:val="a"/>
    <w:rsid w:val="005F43B3"/>
    <w:pPr>
      <w:suppressAutoHyphens/>
    </w:pPr>
    <w:rPr>
      <w:rFonts w:ascii="Calibri" w:eastAsia="Calibri" w:hAnsi="Calibri" w:cs="Times New Roman"/>
      <w:kern w:val="1"/>
      <w:lang w:eastAsia="ar-SA"/>
    </w:rPr>
  </w:style>
  <w:style w:type="character" w:styleId="a9">
    <w:name w:val="footnote reference"/>
    <w:rsid w:val="005A6C2F"/>
    <w:rPr>
      <w:vertAlign w:val="superscript"/>
    </w:rPr>
  </w:style>
  <w:style w:type="paragraph" w:styleId="aa">
    <w:name w:val="footnote text"/>
    <w:basedOn w:val="a"/>
    <w:link w:val="ab"/>
    <w:rsid w:val="005A6C2F"/>
    <w:pPr>
      <w:suppressLineNumbers/>
      <w:suppressAutoHyphens/>
      <w:ind w:left="283" w:hanging="283"/>
    </w:pPr>
    <w:rPr>
      <w:rFonts w:ascii="Calibri" w:eastAsia="Calibri" w:hAnsi="Calibri" w:cs="Times New Roman"/>
      <w:kern w:val="1"/>
      <w:sz w:val="20"/>
      <w:szCs w:val="20"/>
      <w:lang w:eastAsia="ar-SA"/>
    </w:rPr>
  </w:style>
  <w:style w:type="character" w:customStyle="1" w:styleId="ab">
    <w:name w:val="Текст сноски Знак"/>
    <w:basedOn w:val="a1"/>
    <w:link w:val="aa"/>
    <w:uiPriority w:val="99"/>
    <w:rsid w:val="005A6C2F"/>
    <w:rPr>
      <w:rFonts w:ascii="Calibri" w:eastAsia="Calibri" w:hAnsi="Calibri" w:cs="Times New Roman"/>
      <w:kern w:val="1"/>
      <w:sz w:val="20"/>
      <w:szCs w:val="20"/>
      <w:lang w:eastAsia="ar-SA"/>
    </w:rPr>
  </w:style>
  <w:style w:type="character" w:customStyle="1" w:styleId="10">
    <w:name w:val="Заголовок 1 Знак"/>
    <w:basedOn w:val="a1"/>
    <w:link w:val="1"/>
    <w:uiPriority w:val="9"/>
    <w:rsid w:val="00D43FB2"/>
    <w:rPr>
      <w:rFonts w:ascii="Cambria" w:eastAsia="Times New Roman" w:hAnsi="Cambria" w:cs="Times New Roman"/>
      <w:b/>
      <w:bCs/>
      <w:kern w:val="32"/>
      <w:sz w:val="32"/>
      <w:szCs w:val="32"/>
      <w:lang w:eastAsia="ar-SA"/>
    </w:rPr>
  </w:style>
  <w:style w:type="character" w:customStyle="1" w:styleId="20">
    <w:name w:val="Заголовок 2 Знак"/>
    <w:basedOn w:val="a1"/>
    <w:link w:val="2"/>
    <w:rsid w:val="00D43FB2"/>
    <w:rPr>
      <w:rFonts w:ascii="Arial" w:eastAsia="Times New Roman" w:hAnsi="Arial" w:cs="Arial"/>
      <w:b/>
      <w:bCs/>
      <w:i/>
      <w:iCs/>
      <w:w w:val="90"/>
      <w:kern w:val="1"/>
      <w:sz w:val="28"/>
      <w:szCs w:val="28"/>
      <w:lang w:eastAsia="ar-SA"/>
    </w:rPr>
  </w:style>
  <w:style w:type="character" w:customStyle="1" w:styleId="Absatz-Standardschriftart">
    <w:name w:val="Absatz-Standardschriftart"/>
    <w:rsid w:val="00D43FB2"/>
  </w:style>
  <w:style w:type="character" w:customStyle="1" w:styleId="WW-Absatz-Standardschriftart">
    <w:name w:val="WW-Absatz-Standardschriftart"/>
    <w:rsid w:val="00D43FB2"/>
  </w:style>
  <w:style w:type="character" w:customStyle="1" w:styleId="WW-Absatz-Standardschriftart1">
    <w:name w:val="WW-Absatz-Standardschriftart1"/>
    <w:rsid w:val="00D43FB2"/>
  </w:style>
  <w:style w:type="character" w:customStyle="1" w:styleId="WW-Absatz-Standardschriftart11">
    <w:name w:val="WW-Absatz-Standardschriftart11"/>
    <w:rsid w:val="00D43FB2"/>
  </w:style>
  <w:style w:type="character" w:customStyle="1" w:styleId="WW-Absatz-Standardschriftart111">
    <w:name w:val="WW-Absatz-Standardschriftart111"/>
    <w:rsid w:val="00D43FB2"/>
  </w:style>
  <w:style w:type="character" w:customStyle="1" w:styleId="WW-Absatz-Standardschriftart1111">
    <w:name w:val="WW-Absatz-Standardschriftart1111"/>
    <w:rsid w:val="00D43FB2"/>
  </w:style>
  <w:style w:type="character" w:customStyle="1" w:styleId="WW-Absatz-Standardschriftart11111">
    <w:name w:val="WW-Absatz-Standardschriftart11111"/>
    <w:rsid w:val="00D43FB2"/>
  </w:style>
  <w:style w:type="character" w:customStyle="1" w:styleId="WW-Absatz-Standardschriftart111111">
    <w:name w:val="WW-Absatz-Standardschriftart111111"/>
    <w:rsid w:val="00D43FB2"/>
  </w:style>
  <w:style w:type="character" w:customStyle="1" w:styleId="WW-Absatz-Standardschriftart1111111">
    <w:name w:val="WW-Absatz-Standardschriftart1111111"/>
    <w:rsid w:val="00D43FB2"/>
  </w:style>
  <w:style w:type="character" w:customStyle="1" w:styleId="WW-Absatz-Standardschriftart11111111">
    <w:name w:val="WW-Absatz-Standardschriftart11111111"/>
    <w:rsid w:val="00D43FB2"/>
  </w:style>
  <w:style w:type="character" w:customStyle="1" w:styleId="WW-Absatz-Standardschriftart111111111">
    <w:name w:val="WW-Absatz-Standardschriftart111111111"/>
    <w:rsid w:val="00D43FB2"/>
  </w:style>
  <w:style w:type="character" w:customStyle="1" w:styleId="WW-Absatz-Standardschriftart1111111111">
    <w:name w:val="WW-Absatz-Standardschriftart1111111111"/>
    <w:rsid w:val="00D43FB2"/>
  </w:style>
  <w:style w:type="character" w:customStyle="1" w:styleId="WW-Absatz-Standardschriftart11111111111">
    <w:name w:val="WW-Absatz-Standardschriftart11111111111"/>
    <w:rsid w:val="00D43FB2"/>
  </w:style>
  <w:style w:type="character" w:customStyle="1" w:styleId="WW-Absatz-Standardschriftart111111111111">
    <w:name w:val="WW-Absatz-Standardschriftart111111111111"/>
    <w:rsid w:val="00D43FB2"/>
  </w:style>
  <w:style w:type="character" w:customStyle="1" w:styleId="WW-Absatz-Standardschriftart1111111111111">
    <w:name w:val="WW-Absatz-Standardschriftart1111111111111"/>
    <w:rsid w:val="00D43FB2"/>
  </w:style>
  <w:style w:type="character" w:customStyle="1" w:styleId="WW-Absatz-Standardschriftart11111111111111">
    <w:name w:val="WW-Absatz-Standardschriftart11111111111111"/>
    <w:rsid w:val="00D43FB2"/>
  </w:style>
  <w:style w:type="character" w:customStyle="1" w:styleId="WW-Absatz-Standardschriftart111111111111111">
    <w:name w:val="WW-Absatz-Standardschriftart111111111111111"/>
    <w:rsid w:val="00D43FB2"/>
  </w:style>
  <w:style w:type="character" w:customStyle="1" w:styleId="WW-Absatz-Standardschriftart1111111111111111">
    <w:name w:val="WW-Absatz-Standardschriftart1111111111111111"/>
    <w:rsid w:val="00D43FB2"/>
  </w:style>
  <w:style w:type="character" w:customStyle="1" w:styleId="WW-Absatz-Standardschriftart11111111111111111">
    <w:name w:val="WW-Absatz-Standardschriftart11111111111111111"/>
    <w:rsid w:val="00D43FB2"/>
  </w:style>
  <w:style w:type="character" w:customStyle="1" w:styleId="11">
    <w:name w:val="Основной шрифт абзаца1"/>
    <w:rsid w:val="00D43FB2"/>
  </w:style>
  <w:style w:type="character" w:customStyle="1" w:styleId="12">
    <w:name w:val="Знак сноски1"/>
    <w:basedOn w:val="11"/>
    <w:rsid w:val="00D43FB2"/>
  </w:style>
  <w:style w:type="character" w:customStyle="1" w:styleId="ac">
    <w:name w:val="Символ сноски"/>
    <w:rsid w:val="00D43FB2"/>
  </w:style>
  <w:style w:type="character" w:customStyle="1" w:styleId="ad">
    <w:name w:val="Символы концевой сноски"/>
    <w:rsid w:val="00D43FB2"/>
    <w:rPr>
      <w:vertAlign w:val="superscript"/>
    </w:rPr>
  </w:style>
  <w:style w:type="character" w:customStyle="1" w:styleId="WW-">
    <w:name w:val="WW-Символы концевой сноски"/>
    <w:rsid w:val="00D43FB2"/>
  </w:style>
  <w:style w:type="character" w:styleId="ae">
    <w:name w:val="endnote reference"/>
    <w:rsid w:val="00D43FB2"/>
    <w:rPr>
      <w:vertAlign w:val="superscript"/>
    </w:rPr>
  </w:style>
  <w:style w:type="character" w:customStyle="1" w:styleId="af">
    <w:name w:val="Символ нумерации"/>
    <w:rsid w:val="00D43FB2"/>
  </w:style>
  <w:style w:type="character" w:customStyle="1" w:styleId="apple-converted-space">
    <w:name w:val="apple-converted-space"/>
    <w:basedOn w:val="11"/>
    <w:rsid w:val="00D43FB2"/>
  </w:style>
  <w:style w:type="paragraph" w:customStyle="1" w:styleId="af0">
    <w:name w:val="Заголовок"/>
    <w:basedOn w:val="a"/>
    <w:next w:val="a0"/>
    <w:rsid w:val="00D43FB2"/>
    <w:pPr>
      <w:keepNext/>
      <w:suppressAutoHyphens/>
      <w:spacing w:before="240" w:after="120"/>
    </w:pPr>
    <w:rPr>
      <w:rFonts w:ascii="Liberation Sans" w:eastAsia="DejaVu Sans" w:hAnsi="Liberation Sans" w:cs="DejaVu Sans"/>
      <w:kern w:val="1"/>
      <w:sz w:val="28"/>
      <w:szCs w:val="28"/>
      <w:lang w:eastAsia="ar-SA"/>
    </w:rPr>
  </w:style>
  <w:style w:type="paragraph" w:styleId="af1">
    <w:name w:val="List"/>
    <w:basedOn w:val="a0"/>
    <w:rsid w:val="00D43FB2"/>
    <w:rPr>
      <w:kern w:val="1"/>
    </w:rPr>
  </w:style>
  <w:style w:type="paragraph" w:customStyle="1" w:styleId="13">
    <w:name w:val="Название1"/>
    <w:basedOn w:val="a"/>
    <w:rsid w:val="00D43FB2"/>
    <w:pPr>
      <w:suppressLineNumbers/>
      <w:suppressAutoHyphens/>
      <w:spacing w:before="120" w:after="120"/>
    </w:pPr>
    <w:rPr>
      <w:rFonts w:ascii="Calibri" w:eastAsia="Calibri" w:hAnsi="Calibri" w:cs="Times New Roman"/>
      <w:i/>
      <w:iCs/>
      <w:kern w:val="1"/>
      <w:sz w:val="24"/>
      <w:szCs w:val="24"/>
      <w:lang w:eastAsia="ar-SA"/>
    </w:rPr>
  </w:style>
  <w:style w:type="paragraph" w:customStyle="1" w:styleId="14">
    <w:name w:val="Указатель1"/>
    <w:basedOn w:val="a"/>
    <w:rsid w:val="00D43FB2"/>
    <w:pPr>
      <w:suppressLineNumbers/>
      <w:suppressAutoHyphens/>
    </w:pPr>
    <w:rPr>
      <w:rFonts w:ascii="Calibri" w:eastAsia="Calibri" w:hAnsi="Calibri" w:cs="Times New Roman"/>
      <w:kern w:val="1"/>
      <w:lang w:eastAsia="ar-SA"/>
    </w:rPr>
  </w:style>
  <w:style w:type="paragraph" w:styleId="af2">
    <w:name w:val="Title"/>
    <w:basedOn w:val="af0"/>
    <w:next w:val="af3"/>
    <w:link w:val="af4"/>
    <w:qFormat/>
    <w:rsid w:val="00D43FB2"/>
  </w:style>
  <w:style w:type="character" w:customStyle="1" w:styleId="af4">
    <w:name w:val="Название Знак"/>
    <w:basedOn w:val="a1"/>
    <w:link w:val="af2"/>
    <w:rsid w:val="00D43FB2"/>
    <w:rPr>
      <w:rFonts w:ascii="Liberation Sans" w:eastAsia="DejaVu Sans" w:hAnsi="Liberation Sans" w:cs="DejaVu Sans"/>
      <w:kern w:val="1"/>
      <w:sz w:val="28"/>
      <w:szCs w:val="28"/>
      <w:lang w:eastAsia="ar-SA"/>
    </w:rPr>
  </w:style>
  <w:style w:type="paragraph" w:styleId="af3">
    <w:name w:val="Subtitle"/>
    <w:basedOn w:val="af0"/>
    <w:next w:val="a0"/>
    <w:link w:val="af5"/>
    <w:qFormat/>
    <w:rsid w:val="00D43FB2"/>
    <w:pPr>
      <w:jc w:val="center"/>
    </w:pPr>
    <w:rPr>
      <w:i/>
      <w:iCs/>
    </w:rPr>
  </w:style>
  <w:style w:type="character" w:customStyle="1" w:styleId="af5">
    <w:name w:val="Подзаголовок Знак"/>
    <w:basedOn w:val="a1"/>
    <w:link w:val="af3"/>
    <w:rsid w:val="00D43FB2"/>
    <w:rPr>
      <w:rFonts w:ascii="Liberation Sans" w:eastAsia="DejaVu Sans" w:hAnsi="Liberation Sans" w:cs="DejaVu Sans"/>
      <w:i/>
      <w:iCs/>
      <w:kern w:val="1"/>
      <w:sz w:val="28"/>
      <w:szCs w:val="28"/>
      <w:lang w:eastAsia="ar-SA"/>
    </w:rPr>
  </w:style>
  <w:style w:type="paragraph" w:customStyle="1" w:styleId="15">
    <w:name w:val="Текст сноски1"/>
    <w:basedOn w:val="a"/>
    <w:rsid w:val="00D43FB2"/>
    <w:pPr>
      <w:suppressAutoHyphens/>
    </w:pPr>
    <w:rPr>
      <w:rFonts w:ascii="Calibri" w:eastAsia="Calibri" w:hAnsi="Calibri" w:cs="Times New Roman"/>
      <w:kern w:val="1"/>
      <w:lang w:eastAsia="ar-SA"/>
    </w:rPr>
  </w:style>
  <w:style w:type="paragraph" w:customStyle="1" w:styleId="16">
    <w:name w:val="Текст выноски1"/>
    <w:basedOn w:val="a"/>
    <w:rsid w:val="00D43FB2"/>
    <w:pPr>
      <w:suppressAutoHyphens/>
    </w:pPr>
    <w:rPr>
      <w:rFonts w:ascii="Calibri" w:eastAsia="Calibri" w:hAnsi="Calibri" w:cs="Times New Roman"/>
      <w:kern w:val="1"/>
      <w:lang w:eastAsia="ar-SA"/>
    </w:rPr>
  </w:style>
  <w:style w:type="paragraph" w:customStyle="1" w:styleId="af6">
    <w:name w:val="Содержимое таблицы"/>
    <w:basedOn w:val="a"/>
    <w:rsid w:val="00D43FB2"/>
    <w:pPr>
      <w:suppressLineNumbers/>
      <w:suppressAutoHyphens/>
    </w:pPr>
    <w:rPr>
      <w:rFonts w:ascii="Calibri" w:eastAsia="Calibri" w:hAnsi="Calibri" w:cs="Times New Roman"/>
      <w:kern w:val="1"/>
      <w:lang w:eastAsia="ar-SA"/>
    </w:rPr>
  </w:style>
  <w:style w:type="paragraph" w:customStyle="1" w:styleId="af7">
    <w:name w:val="Заголовок таблицы"/>
    <w:basedOn w:val="af6"/>
    <w:rsid w:val="00D43FB2"/>
    <w:pPr>
      <w:jc w:val="center"/>
    </w:pPr>
    <w:rPr>
      <w:b/>
      <w:bCs/>
    </w:rPr>
  </w:style>
  <w:style w:type="paragraph" w:styleId="af8">
    <w:name w:val="No Spacing"/>
    <w:link w:val="af9"/>
    <w:uiPriority w:val="1"/>
    <w:qFormat/>
    <w:rsid w:val="00D43FB2"/>
    <w:pPr>
      <w:suppressAutoHyphens/>
      <w:spacing w:after="0" w:line="240" w:lineRule="auto"/>
      <w:textAlignment w:val="baseline"/>
    </w:pPr>
    <w:rPr>
      <w:rFonts w:ascii="Calibri" w:eastAsia="Calibri" w:hAnsi="Calibri" w:cs="Calibri"/>
      <w:kern w:val="1"/>
      <w:lang w:eastAsia="ar-SA"/>
    </w:rPr>
  </w:style>
  <w:style w:type="character" w:customStyle="1" w:styleId="small">
    <w:name w:val="small"/>
    <w:basedOn w:val="a1"/>
    <w:rsid w:val="00D43FB2"/>
  </w:style>
  <w:style w:type="table" w:styleId="afa">
    <w:name w:val="Table Grid"/>
    <w:basedOn w:val="a2"/>
    <w:uiPriority w:val="59"/>
    <w:rsid w:val="00D43FB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b">
    <w:name w:val="FollowedHyperlink"/>
    <w:uiPriority w:val="99"/>
    <w:semiHidden/>
    <w:unhideWhenUsed/>
    <w:rsid w:val="00D43FB2"/>
    <w:rPr>
      <w:color w:val="800080"/>
      <w:u w:val="single"/>
    </w:rPr>
  </w:style>
  <w:style w:type="paragraph" w:customStyle="1" w:styleId="17">
    <w:name w:val="Абзац списка1"/>
    <w:basedOn w:val="a"/>
    <w:rsid w:val="00480956"/>
    <w:pPr>
      <w:suppressAutoHyphens/>
    </w:pPr>
    <w:rPr>
      <w:rFonts w:ascii="Calibri" w:eastAsia="SimSun" w:hAnsi="Calibri" w:cs="font187"/>
      <w:kern w:val="1"/>
      <w:lang w:eastAsia="ar-SA"/>
    </w:rPr>
  </w:style>
  <w:style w:type="paragraph" w:styleId="afc">
    <w:name w:val="List Paragraph"/>
    <w:basedOn w:val="a"/>
    <w:uiPriority w:val="34"/>
    <w:qFormat/>
    <w:rsid w:val="0007434C"/>
    <w:pPr>
      <w:spacing w:after="0" w:line="240" w:lineRule="auto"/>
      <w:ind w:left="720"/>
      <w:contextualSpacing/>
    </w:pPr>
    <w:rPr>
      <w:rFonts w:ascii="Times New Roman" w:eastAsia="Times New Roman" w:hAnsi="Times New Roman" w:cs="Times New Roman"/>
      <w:sz w:val="24"/>
      <w:szCs w:val="24"/>
      <w:lang w:eastAsia="ru-RU"/>
    </w:rPr>
  </w:style>
  <w:style w:type="character" w:styleId="afd">
    <w:name w:val="Strong"/>
    <w:basedOn w:val="a1"/>
    <w:qFormat/>
    <w:rsid w:val="00511EED"/>
    <w:rPr>
      <w:b/>
      <w:bCs/>
    </w:rPr>
  </w:style>
  <w:style w:type="character" w:customStyle="1" w:styleId="s1">
    <w:name w:val="s1"/>
    <w:rsid w:val="007D2483"/>
  </w:style>
  <w:style w:type="character" w:customStyle="1" w:styleId="af9">
    <w:name w:val="Без интервала Знак"/>
    <w:link w:val="af8"/>
    <w:locked/>
    <w:rsid w:val="007B2A28"/>
    <w:rPr>
      <w:rFonts w:ascii="Calibri" w:eastAsia="Calibri" w:hAnsi="Calibri" w:cs="Calibri"/>
      <w:kern w:val="1"/>
      <w:lang w:eastAsia="ar-SA"/>
    </w:rPr>
  </w:style>
  <w:style w:type="character" w:customStyle="1" w:styleId="afe">
    <w:name w:val="Маркеры списка"/>
    <w:rsid w:val="007B16BD"/>
    <w:rPr>
      <w:rFonts w:ascii="OpenSymbol" w:eastAsia="OpenSymbol" w:hAnsi="OpenSymbol" w:cs="OpenSymbol"/>
    </w:rPr>
  </w:style>
  <w:style w:type="character" w:customStyle="1" w:styleId="21">
    <w:name w:val="Основной шрифт абзаца2"/>
    <w:rsid w:val="007B16BD"/>
  </w:style>
  <w:style w:type="character" w:customStyle="1" w:styleId="WW8Num19z0">
    <w:name w:val="WW8Num19z0"/>
    <w:rsid w:val="007B16BD"/>
    <w:rPr>
      <w:rFonts w:ascii="Wingdings" w:hAnsi="Wingdings"/>
    </w:rPr>
  </w:style>
  <w:style w:type="character" w:customStyle="1" w:styleId="WW8Num19z1">
    <w:name w:val="WW8Num19z1"/>
    <w:rsid w:val="007B16BD"/>
    <w:rPr>
      <w:rFonts w:ascii="Courier New" w:hAnsi="Courier New" w:cs="Courier New"/>
    </w:rPr>
  </w:style>
  <w:style w:type="character" w:customStyle="1" w:styleId="WW8Num2z0">
    <w:name w:val="WW8Num2z0"/>
    <w:rsid w:val="007B16BD"/>
    <w:rPr>
      <w:rFonts w:ascii="Symbol" w:hAnsi="Symbol" w:cs="OpenSymbol"/>
    </w:rPr>
  </w:style>
  <w:style w:type="character" w:styleId="aff">
    <w:name w:val="Emphasis"/>
    <w:qFormat/>
    <w:rsid w:val="007B16BD"/>
    <w:rPr>
      <w:i/>
      <w:iCs/>
    </w:rPr>
  </w:style>
  <w:style w:type="paragraph" w:customStyle="1" w:styleId="22">
    <w:name w:val="Текст сноски2"/>
    <w:basedOn w:val="a"/>
    <w:rsid w:val="007B16BD"/>
    <w:pPr>
      <w:widowControl w:val="0"/>
      <w:suppressAutoHyphens/>
      <w:spacing w:after="0" w:line="240" w:lineRule="auto"/>
    </w:pPr>
    <w:rPr>
      <w:rFonts w:ascii="Times New Roman" w:eastAsia="Andale Sans UI" w:hAnsi="Times New Roman" w:cs="Times New Roman"/>
      <w:kern w:val="1"/>
      <w:sz w:val="24"/>
      <w:szCs w:val="24"/>
    </w:rPr>
  </w:style>
  <w:style w:type="paragraph" w:customStyle="1" w:styleId="aff0">
    <w:name w:va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pPr>
    <w:rPr>
      <w:rFonts w:ascii="Mangal" w:eastAsia="Mangal" w:hAnsi="Mangal" w:cs="Mangal"/>
      <w:color w:val="000000"/>
      <w:kern w:val="1"/>
      <w:sz w:val="36"/>
      <w:szCs w:val="36"/>
      <w:lang w:val="de-DE" w:eastAsia="fa-IR" w:bidi="fa-IR"/>
    </w:rPr>
  </w:style>
  <w:style w:type="paragraph" w:customStyle="1" w:styleId="aff1">
    <w:name w:val="?????? ?? ????????"/>
    <w:basedOn w:val="aff0"/>
    <w:rsid w:val="007B16BD"/>
  </w:style>
  <w:style w:type="paragraph" w:customStyle="1" w:styleId="aff2">
    <w:name w:val="?????? ? ?????"/>
    <w:basedOn w:val="aff0"/>
    <w:rsid w:val="007B16BD"/>
  </w:style>
  <w:style w:type="paragraph" w:customStyle="1" w:styleId="aff3">
    <w:name w:val="?????? ??? ???????"/>
    <w:basedOn w:val="aff0"/>
    <w:rsid w:val="007B16BD"/>
  </w:style>
  <w:style w:type="paragraph" w:customStyle="1" w:styleId="aff4">
    <w:name w:val="?????"/>
    <w:basedOn w:val="aff0"/>
    <w:rsid w:val="007B16BD"/>
  </w:style>
  <w:style w:type="paragraph" w:customStyle="1" w:styleId="aff5">
    <w:name w:val="???????? ?????"/>
    <w:basedOn w:val="aff0"/>
    <w:rsid w:val="007B16BD"/>
  </w:style>
  <w:style w:type="paragraph" w:customStyle="1" w:styleId="aff6">
    <w:name w:val="???????????? ?????? ?? ??????"/>
    <w:basedOn w:val="aff0"/>
    <w:rsid w:val="007B16BD"/>
  </w:style>
  <w:style w:type="paragraph" w:customStyle="1" w:styleId="aff7">
    <w:name w:val="?????? ?????? ? ????????"/>
    <w:basedOn w:val="aff0"/>
    <w:rsid w:val="007B16BD"/>
    <w:pPr>
      <w:ind w:firstLine="340"/>
    </w:pPr>
  </w:style>
  <w:style w:type="paragraph" w:customStyle="1" w:styleId="aff8">
    <w:name w:val="?????????"/>
    <w:basedOn w:val="aff0"/>
    <w:rsid w:val="007B16BD"/>
  </w:style>
  <w:style w:type="paragraph" w:customStyle="1" w:styleId="18">
    <w:name w:val="????????? 1"/>
    <w:basedOn w:val="aff0"/>
    <w:rsid w:val="007B16BD"/>
    <w:pPr>
      <w:jc w:val="center"/>
    </w:pPr>
  </w:style>
  <w:style w:type="paragraph" w:customStyle="1" w:styleId="23">
    <w:name w:val="????????? 2"/>
    <w:basedOn w:val="aff0"/>
    <w:rsid w:val="007B16BD"/>
    <w:pPr>
      <w:spacing w:before="57" w:after="57"/>
      <w:ind w:right="113"/>
      <w:jc w:val="center"/>
    </w:pPr>
  </w:style>
  <w:style w:type="paragraph" w:customStyle="1" w:styleId="WW-0">
    <w:name w:val="WW-?????????"/>
    <w:basedOn w:val="aff0"/>
    <w:rsid w:val="007B16BD"/>
    <w:pPr>
      <w:spacing w:before="238" w:after="119"/>
    </w:pPr>
  </w:style>
  <w:style w:type="paragraph" w:customStyle="1" w:styleId="WW-1">
    <w:name w:val="WW-????????? 1"/>
    <w:basedOn w:val="aff0"/>
    <w:rsid w:val="007B16BD"/>
    <w:pPr>
      <w:spacing w:before="238" w:after="119"/>
    </w:pPr>
  </w:style>
  <w:style w:type="paragraph" w:customStyle="1" w:styleId="WW-2">
    <w:name w:val="WW-????????? 2"/>
    <w:basedOn w:val="aff0"/>
    <w:rsid w:val="007B16BD"/>
    <w:pPr>
      <w:spacing w:before="238" w:after="119"/>
    </w:pPr>
  </w:style>
  <w:style w:type="paragraph" w:customStyle="1" w:styleId="aff9">
    <w:name w:val="????????? ?????"/>
    <w:basedOn w:val="aff0"/>
    <w:rsid w:val="007B16BD"/>
  </w:style>
  <w:style w:type="paragraph" w:customStyle="1" w:styleId="LTGliederung1">
    <w:name w:val="???????~LT~Gliederung 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LTGliederung2">
    <w:name w:val="???????~LT~Gliederung 2"/>
    <w:basedOn w:val="LTGliederung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LTGliederung3">
    <w:name w:val="???????~LT~Gliederung 3"/>
    <w:basedOn w:val="LTGliederung2"/>
    <w:rsid w:val="007B16BD"/>
    <w:pPr>
      <w:tabs>
        <w:tab w:val="clear" w:pos="270"/>
        <w:tab w:val="clear" w:pos="1710"/>
        <w:tab w:val="clear" w:pos="3150"/>
        <w:tab w:val="clear" w:pos="4590"/>
        <w:tab w:val="clear" w:pos="6030"/>
        <w:tab w:val="clear" w:pos="7470"/>
        <w:tab w:val="clear" w:pos="8910"/>
        <w:tab w:val="clear" w:pos="10350"/>
        <w:tab w:val="clear" w:pos="11790"/>
        <w:tab w:val="clear" w:pos="13230"/>
        <w:tab w:val="clear" w:pos="14670"/>
        <w:tab w:val="left" w:pos="1080"/>
        <w:tab w:val="left" w:pos="2520"/>
        <w:tab w:val="left" w:pos="3960"/>
        <w:tab w:val="left" w:pos="5400"/>
        <w:tab w:val="left" w:pos="6840"/>
        <w:tab w:val="left" w:pos="8280"/>
        <w:tab w:val="left" w:pos="9720"/>
        <w:tab w:val="left" w:pos="11160"/>
        <w:tab w:val="left" w:pos="12600"/>
        <w:tab w:val="left" w:pos="14040"/>
      </w:tabs>
      <w:spacing w:before="120"/>
    </w:pPr>
    <w:rPr>
      <w:sz w:val="48"/>
      <w:szCs w:val="48"/>
    </w:rPr>
  </w:style>
  <w:style w:type="paragraph" w:customStyle="1" w:styleId="LTGliederung4">
    <w:name w:val="???????~LT~Gliederung 4"/>
    <w:basedOn w:val="LTGliederung3"/>
    <w:rsid w:val="007B16BD"/>
    <w:pPr>
      <w:tabs>
        <w:tab w:val="clear" w:pos="1080"/>
        <w:tab w:val="clear" w:pos="2520"/>
        <w:tab w:val="clear" w:pos="3960"/>
        <w:tab w:val="clear" w:pos="5400"/>
        <w:tab w:val="clear" w:pos="6840"/>
        <w:tab w:val="clear" w:pos="8280"/>
        <w:tab w:val="clear" w:pos="9720"/>
        <w:tab w:val="clear" w:pos="11160"/>
        <w:tab w:val="clear" w:pos="12600"/>
        <w:tab w:val="clear" w:pos="14040"/>
        <w:tab w:val="left" w:pos="360"/>
        <w:tab w:val="left" w:pos="1800"/>
        <w:tab w:val="left" w:pos="3240"/>
        <w:tab w:val="left" w:pos="4680"/>
        <w:tab w:val="left" w:pos="6120"/>
        <w:tab w:val="left" w:pos="7560"/>
        <w:tab w:val="left" w:pos="9000"/>
        <w:tab w:val="left" w:pos="10440"/>
        <w:tab w:val="left" w:pos="11880"/>
        <w:tab w:val="left" w:pos="13320"/>
      </w:tabs>
      <w:spacing w:before="100"/>
    </w:pPr>
    <w:rPr>
      <w:sz w:val="40"/>
      <w:szCs w:val="40"/>
    </w:rPr>
  </w:style>
  <w:style w:type="paragraph" w:customStyle="1" w:styleId="LTGliederung5">
    <w:name w:val="???????~LT~Gliederung 5"/>
    <w:basedOn w:val="LTGliederung4"/>
    <w:rsid w:val="007B16BD"/>
    <w:pPr>
      <w:tabs>
        <w:tab w:val="clear" w:pos="360"/>
        <w:tab w:val="clear" w:pos="1800"/>
        <w:tab w:val="clear" w:pos="3240"/>
        <w:tab w:val="clear" w:pos="4680"/>
        <w:tab w:val="clear" w:pos="6120"/>
        <w:tab w:val="clear" w:pos="7560"/>
        <w:tab w:val="clear" w:pos="9000"/>
        <w:tab w:val="clear" w:pos="10440"/>
        <w:tab w:val="clear" w:pos="11880"/>
        <w:tab w:val="clear" w:pos="13320"/>
        <w:tab w:val="left" w:pos="1080"/>
        <w:tab w:val="left" w:pos="2520"/>
        <w:tab w:val="left" w:pos="3960"/>
        <w:tab w:val="left" w:pos="5400"/>
        <w:tab w:val="left" w:pos="6840"/>
        <w:tab w:val="left" w:pos="8280"/>
        <w:tab w:val="left" w:pos="9720"/>
        <w:tab w:val="left" w:pos="11160"/>
        <w:tab w:val="left" w:pos="12600"/>
      </w:tabs>
    </w:pPr>
  </w:style>
  <w:style w:type="paragraph" w:customStyle="1" w:styleId="LTGliederung6">
    <w:name w:val="???????~LT~Gliederung 6"/>
    <w:basedOn w:val="LTGliederung5"/>
    <w:rsid w:val="007B16BD"/>
  </w:style>
  <w:style w:type="paragraph" w:customStyle="1" w:styleId="LTGliederung7">
    <w:name w:val="???????~LT~Gliederung 7"/>
    <w:basedOn w:val="LTGliederung6"/>
    <w:rsid w:val="007B16BD"/>
  </w:style>
  <w:style w:type="paragraph" w:customStyle="1" w:styleId="LTGliederung8">
    <w:name w:val="???????~LT~Gliederung 8"/>
    <w:basedOn w:val="LTGliederung7"/>
    <w:rsid w:val="007B16BD"/>
  </w:style>
  <w:style w:type="paragraph" w:customStyle="1" w:styleId="LTGliederung9">
    <w:name w:val="???????~LT~Gliederung 9"/>
    <w:basedOn w:val="LTGliederung8"/>
    <w:rsid w:val="007B16BD"/>
  </w:style>
  <w:style w:type="paragraph" w:customStyle="1" w:styleId="LTTitel">
    <w:name w:val="???????~LT~Tite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LTUntertitel">
    <w:name w:val="???????~LT~Untertite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60" w:after="0" w:line="100" w:lineRule="atLeast"/>
      <w:jc w:val="center"/>
    </w:pPr>
    <w:rPr>
      <w:rFonts w:ascii="Mangal" w:eastAsia="Mangal" w:hAnsi="Mangal" w:cs="Mangal"/>
      <w:color w:val="000000"/>
      <w:kern w:val="1"/>
      <w:sz w:val="64"/>
      <w:szCs w:val="64"/>
      <w:lang w:val="de-DE" w:eastAsia="fa-IR" w:bidi="fa-IR"/>
    </w:rPr>
  </w:style>
  <w:style w:type="paragraph" w:customStyle="1" w:styleId="LTNotizen">
    <w:name w:val="???????~LT~Notizen"/>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90" w:after="0" w:line="100" w:lineRule="atLeast"/>
    </w:pPr>
    <w:rPr>
      <w:rFonts w:ascii="Mangal" w:eastAsia="Mangal" w:hAnsi="Mangal" w:cs="Mangal"/>
      <w:color w:val="000000"/>
      <w:kern w:val="1"/>
      <w:sz w:val="24"/>
      <w:szCs w:val="24"/>
      <w:lang w:val="de-DE" w:eastAsia="fa-IR" w:bidi="fa-IR"/>
    </w:rPr>
  </w:style>
  <w:style w:type="paragraph" w:customStyle="1" w:styleId="LTHintergrundobjekte">
    <w:name w:val="???????~LT~Hintergrundobjekte"/>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pPr>
    <w:rPr>
      <w:rFonts w:ascii="Arial" w:eastAsia="Arial" w:hAnsi="Arial" w:cs="Arial"/>
      <w:color w:val="000000"/>
      <w:kern w:val="1"/>
      <w:sz w:val="36"/>
      <w:szCs w:val="36"/>
      <w:lang w:val="de-DE" w:eastAsia="fa-IR" w:bidi="fa-IR"/>
    </w:rPr>
  </w:style>
  <w:style w:type="paragraph" w:customStyle="1" w:styleId="LTHintergrund">
    <w:name w:val="???????~LT~Hintergrund"/>
    <w:rsid w:val="007B16BD"/>
    <w:pPr>
      <w:widowControl w:val="0"/>
      <w:suppressAutoHyphens/>
      <w:autoSpaceDE w:val="0"/>
      <w:spacing w:after="0" w:line="240" w:lineRule="auto"/>
      <w:jc w:val="center"/>
    </w:pPr>
    <w:rPr>
      <w:rFonts w:ascii="Times New Roman" w:eastAsia="Andale Sans UI" w:hAnsi="Times New Roman" w:cs="Tahoma"/>
      <w:kern w:val="1"/>
      <w:sz w:val="24"/>
      <w:szCs w:val="24"/>
      <w:lang w:val="de-DE" w:eastAsia="fa-IR" w:bidi="fa-IR"/>
    </w:rPr>
  </w:style>
  <w:style w:type="paragraph" w:customStyle="1" w:styleId="default">
    <w:name w:val="default"/>
    <w:rsid w:val="007B16BD"/>
    <w:pPr>
      <w:widowControl w:val="0"/>
      <w:suppressAutoHyphens/>
      <w:autoSpaceDE w:val="0"/>
      <w:spacing w:after="0" w:line="200" w:lineRule="atLeast"/>
    </w:pPr>
    <w:rPr>
      <w:rFonts w:ascii="Mangal" w:eastAsia="Mangal" w:hAnsi="Mangal" w:cs="Mangal"/>
      <w:kern w:val="1"/>
      <w:sz w:val="36"/>
      <w:szCs w:val="36"/>
      <w:lang w:val="de-DE" w:eastAsia="fa-IR" w:bidi="fa-IR"/>
    </w:rPr>
  </w:style>
  <w:style w:type="paragraph" w:customStyle="1" w:styleId="blue1">
    <w:name w:val="blue1"/>
    <w:basedOn w:val="default"/>
    <w:rsid w:val="007B16BD"/>
  </w:style>
  <w:style w:type="paragraph" w:customStyle="1" w:styleId="blue2">
    <w:name w:val="blue2"/>
    <w:basedOn w:val="default"/>
    <w:rsid w:val="007B16BD"/>
  </w:style>
  <w:style w:type="paragraph" w:customStyle="1" w:styleId="blue3">
    <w:name w:val="blue3"/>
    <w:basedOn w:val="default"/>
    <w:rsid w:val="007B16BD"/>
  </w:style>
  <w:style w:type="paragraph" w:customStyle="1" w:styleId="bw1">
    <w:name w:val="bw1"/>
    <w:basedOn w:val="default"/>
    <w:rsid w:val="007B16BD"/>
  </w:style>
  <w:style w:type="paragraph" w:customStyle="1" w:styleId="bw2">
    <w:name w:val="bw2"/>
    <w:basedOn w:val="default"/>
    <w:rsid w:val="007B16BD"/>
  </w:style>
  <w:style w:type="paragraph" w:customStyle="1" w:styleId="bw3">
    <w:name w:val="bw3"/>
    <w:basedOn w:val="default"/>
    <w:rsid w:val="007B16BD"/>
  </w:style>
  <w:style w:type="paragraph" w:customStyle="1" w:styleId="orange1">
    <w:name w:val="orange1"/>
    <w:basedOn w:val="default"/>
    <w:rsid w:val="007B16BD"/>
  </w:style>
  <w:style w:type="paragraph" w:customStyle="1" w:styleId="orange2">
    <w:name w:val="orange2"/>
    <w:basedOn w:val="default"/>
    <w:rsid w:val="007B16BD"/>
  </w:style>
  <w:style w:type="paragraph" w:customStyle="1" w:styleId="orange3">
    <w:name w:val="orange3"/>
    <w:basedOn w:val="default"/>
    <w:rsid w:val="007B16BD"/>
  </w:style>
  <w:style w:type="paragraph" w:customStyle="1" w:styleId="turquise1">
    <w:name w:val="turquise1"/>
    <w:basedOn w:val="default"/>
    <w:rsid w:val="007B16BD"/>
  </w:style>
  <w:style w:type="paragraph" w:customStyle="1" w:styleId="turquise2">
    <w:name w:val="turquise2"/>
    <w:basedOn w:val="default"/>
    <w:rsid w:val="007B16BD"/>
  </w:style>
  <w:style w:type="paragraph" w:customStyle="1" w:styleId="turquise3">
    <w:name w:val="turquise3"/>
    <w:basedOn w:val="default"/>
    <w:rsid w:val="007B16BD"/>
  </w:style>
  <w:style w:type="paragraph" w:customStyle="1" w:styleId="gray1">
    <w:name w:val="gray1"/>
    <w:basedOn w:val="default"/>
    <w:rsid w:val="007B16BD"/>
  </w:style>
  <w:style w:type="paragraph" w:customStyle="1" w:styleId="gray2">
    <w:name w:val="gray2"/>
    <w:basedOn w:val="default"/>
    <w:rsid w:val="007B16BD"/>
  </w:style>
  <w:style w:type="paragraph" w:customStyle="1" w:styleId="gray3">
    <w:name w:val="gray3"/>
    <w:basedOn w:val="default"/>
    <w:rsid w:val="007B16BD"/>
  </w:style>
  <w:style w:type="paragraph" w:customStyle="1" w:styleId="sun1">
    <w:name w:val="sun1"/>
    <w:basedOn w:val="default"/>
    <w:rsid w:val="007B16BD"/>
  </w:style>
  <w:style w:type="paragraph" w:customStyle="1" w:styleId="sun2">
    <w:name w:val="sun2"/>
    <w:basedOn w:val="default"/>
    <w:rsid w:val="007B16BD"/>
  </w:style>
  <w:style w:type="paragraph" w:customStyle="1" w:styleId="sun3">
    <w:name w:val="sun3"/>
    <w:basedOn w:val="default"/>
    <w:rsid w:val="007B16BD"/>
  </w:style>
  <w:style w:type="paragraph" w:customStyle="1" w:styleId="earth1">
    <w:name w:val="earth1"/>
    <w:basedOn w:val="default"/>
    <w:rsid w:val="007B16BD"/>
  </w:style>
  <w:style w:type="paragraph" w:customStyle="1" w:styleId="earth2">
    <w:name w:val="earth2"/>
    <w:basedOn w:val="default"/>
    <w:rsid w:val="007B16BD"/>
  </w:style>
  <w:style w:type="paragraph" w:customStyle="1" w:styleId="earth3">
    <w:name w:val="earth3"/>
    <w:basedOn w:val="default"/>
    <w:rsid w:val="007B16BD"/>
  </w:style>
  <w:style w:type="paragraph" w:customStyle="1" w:styleId="green1">
    <w:name w:val="green1"/>
    <w:basedOn w:val="default"/>
    <w:rsid w:val="007B16BD"/>
  </w:style>
  <w:style w:type="paragraph" w:customStyle="1" w:styleId="green2">
    <w:name w:val="green2"/>
    <w:basedOn w:val="default"/>
    <w:rsid w:val="007B16BD"/>
  </w:style>
  <w:style w:type="paragraph" w:customStyle="1" w:styleId="green3">
    <w:name w:val="green3"/>
    <w:basedOn w:val="default"/>
    <w:rsid w:val="007B16BD"/>
  </w:style>
  <w:style w:type="paragraph" w:customStyle="1" w:styleId="seetang1">
    <w:name w:val="seetang1"/>
    <w:basedOn w:val="default"/>
    <w:rsid w:val="007B16BD"/>
  </w:style>
  <w:style w:type="paragraph" w:customStyle="1" w:styleId="seetang2">
    <w:name w:val="seetang2"/>
    <w:basedOn w:val="default"/>
    <w:rsid w:val="007B16BD"/>
  </w:style>
  <w:style w:type="paragraph" w:customStyle="1" w:styleId="seetang3">
    <w:name w:val="seetang3"/>
    <w:basedOn w:val="default"/>
    <w:rsid w:val="007B16BD"/>
  </w:style>
  <w:style w:type="paragraph" w:customStyle="1" w:styleId="lightblue1">
    <w:name w:val="lightblue1"/>
    <w:basedOn w:val="default"/>
    <w:rsid w:val="007B16BD"/>
  </w:style>
  <w:style w:type="paragraph" w:customStyle="1" w:styleId="lightblue2">
    <w:name w:val="lightblue2"/>
    <w:basedOn w:val="default"/>
    <w:rsid w:val="007B16BD"/>
  </w:style>
  <w:style w:type="paragraph" w:customStyle="1" w:styleId="lightblue3">
    <w:name w:val="lightblue3"/>
    <w:basedOn w:val="default"/>
    <w:rsid w:val="007B16BD"/>
  </w:style>
  <w:style w:type="paragraph" w:customStyle="1" w:styleId="yellow1">
    <w:name w:val="yellow1"/>
    <w:basedOn w:val="default"/>
    <w:rsid w:val="007B16BD"/>
  </w:style>
  <w:style w:type="paragraph" w:customStyle="1" w:styleId="yellow2">
    <w:name w:val="yellow2"/>
    <w:basedOn w:val="default"/>
    <w:rsid w:val="007B16BD"/>
  </w:style>
  <w:style w:type="paragraph" w:customStyle="1" w:styleId="yellow3">
    <w:name w:val="yellow3"/>
    <w:basedOn w:val="default"/>
    <w:rsid w:val="007B16BD"/>
  </w:style>
  <w:style w:type="paragraph" w:customStyle="1" w:styleId="WW-10">
    <w:name w:val="WW-?????????1"/>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affa">
    <w:name w:va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60" w:after="0" w:line="100" w:lineRule="atLeast"/>
      <w:jc w:val="center"/>
    </w:pPr>
    <w:rPr>
      <w:rFonts w:ascii="Mangal" w:eastAsia="Mangal" w:hAnsi="Mangal" w:cs="Mangal"/>
      <w:color w:val="000000"/>
      <w:kern w:val="1"/>
      <w:sz w:val="64"/>
      <w:szCs w:val="64"/>
      <w:lang w:val="de-DE" w:eastAsia="fa-IR" w:bidi="fa-IR"/>
    </w:rPr>
  </w:style>
  <w:style w:type="paragraph" w:customStyle="1" w:styleId="affb">
    <w:name w:val="??????? ????"/>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pPr>
    <w:rPr>
      <w:rFonts w:ascii="Arial" w:eastAsia="Arial" w:hAnsi="Arial" w:cs="Arial"/>
      <w:color w:val="000000"/>
      <w:kern w:val="1"/>
      <w:sz w:val="36"/>
      <w:szCs w:val="36"/>
      <w:lang w:val="de-DE" w:eastAsia="fa-IR" w:bidi="fa-IR"/>
    </w:rPr>
  </w:style>
  <w:style w:type="paragraph" w:customStyle="1" w:styleId="affc">
    <w:name w:val="???"/>
    <w:rsid w:val="007B16BD"/>
    <w:pPr>
      <w:widowControl w:val="0"/>
      <w:suppressAutoHyphens/>
      <w:autoSpaceDE w:val="0"/>
      <w:spacing w:after="0" w:line="240" w:lineRule="auto"/>
      <w:jc w:val="center"/>
    </w:pPr>
    <w:rPr>
      <w:rFonts w:ascii="Times New Roman" w:eastAsia="Andale Sans UI" w:hAnsi="Times New Roman" w:cs="Tahoma"/>
      <w:kern w:val="1"/>
      <w:sz w:val="24"/>
      <w:szCs w:val="24"/>
      <w:lang w:val="de-DE" w:eastAsia="fa-IR" w:bidi="fa-IR"/>
    </w:rPr>
  </w:style>
  <w:style w:type="paragraph" w:customStyle="1" w:styleId="affd">
    <w:name w:va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90" w:after="0" w:line="100" w:lineRule="atLeast"/>
    </w:pPr>
    <w:rPr>
      <w:rFonts w:ascii="Mangal" w:eastAsia="Mangal" w:hAnsi="Mangal" w:cs="Mangal"/>
      <w:color w:val="000000"/>
      <w:kern w:val="1"/>
      <w:sz w:val="24"/>
      <w:szCs w:val="24"/>
      <w:lang w:val="de-DE" w:eastAsia="fa-IR" w:bidi="fa-IR"/>
    </w:rPr>
  </w:style>
  <w:style w:type="paragraph" w:customStyle="1" w:styleId="WW-11">
    <w:name w:val="WW-????????? 1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
    <w:name w:val="WW-????????? 21"/>
    <w:basedOn w:val="WW-1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3">
    <w:name w:val="????????? 3"/>
    <w:basedOn w:val="WW-21"/>
    <w:rsid w:val="007B16BD"/>
    <w:pPr>
      <w:tabs>
        <w:tab w:val="clear" w:pos="270"/>
        <w:tab w:val="clear" w:pos="1710"/>
        <w:tab w:val="clear" w:pos="3150"/>
        <w:tab w:val="clear" w:pos="4590"/>
        <w:tab w:val="clear" w:pos="6030"/>
        <w:tab w:val="clear" w:pos="7470"/>
        <w:tab w:val="clear" w:pos="8910"/>
        <w:tab w:val="clear" w:pos="10350"/>
        <w:tab w:val="clear" w:pos="11790"/>
        <w:tab w:val="clear" w:pos="13230"/>
        <w:tab w:val="clear" w:pos="14670"/>
        <w:tab w:val="left" w:pos="1080"/>
        <w:tab w:val="left" w:pos="2520"/>
        <w:tab w:val="left" w:pos="3960"/>
        <w:tab w:val="left" w:pos="5400"/>
        <w:tab w:val="left" w:pos="6840"/>
        <w:tab w:val="left" w:pos="8280"/>
        <w:tab w:val="left" w:pos="9720"/>
        <w:tab w:val="left" w:pos="11160"/>
        <w:tab w:val="left" w:pos="12600"/>
        <w:tab w:val="left" w:pos="14040"/>
      </w:tabs>
      <w:spacing w:before="120"/>
    </w:pPr>
    <w:rPr>
      <w:sz w:val="48"/>
      <w:szCs w:val="48"/>
    </w:rPr>
  </w:style>
  <w:style w:type="paragraph" w:customStyle="1" w:styleId="4">
    <w:name w:val="????????? 4"/>
    <w:basedOn w:val="3"/>
    <w:rsid w:val="007B16BD"/>
    <w:pPr>
      <w:tabs>
        <w:tab w:val="clear" w:pos="1080"/>
        <w:tab w:val="clear" w:pos="2520"/>
        <w:tab w:val="clear" w:pos="3960"/>
        <w:tab w:val="clear" w:pos="5400"/>
        <w:tab w:val="clear" w:pos="6840"/>
        <w:tab w:val="clear" w:pos="8280"/>
        <w:tab w:val="clear" w:pos="9720"/>
        <w:tab w:val="clear" w:pos="11160"/>
        <w:tab w:val="clear" w:pos="12600"/>
        <w:tab w:val="clear" w:pos="14040"/>
        <w:tab w:val="left" w:pos="360"/>
        <w:tab w:val="left" w:pos="1800"/>
        <w:tab w:val="left" w:pos="3240"/>
        <w:tab w:val="left" w:pos="4680"/>
        <w:tab w:val="left" w:pos="6120"/>
        <w:tab w:val="left" w:pos="7560"/>
        <w:tab w:val="left" w:pos="9000"/>
        <w:tab w:val="left" w:pos="10440"/>
        <w:tab w:val="left" w:pos="11880"/>
        <w:tab w:val="left" w:pos="13320"/>
      </w:tabs>
      <w:spacing w:before="100"/>
    </w:pPr>
    <w:rPr>
      <w:sz w:val="40"/>
      <w:szCs w:val="40"/>
    </w:rPr>
  </w:style>
  <w:style w:type="paragraph" w:customStyle="1" w:styleId="5">
    <w:name w:val="????????? 5"/>
    <w:basedOn w:val="4"/>
    <w:rsid w:val="007B16BD"/>
    <w:pPr>
      <w:tabs>
        <w:tab w:val="clear" w:pos="360"/>
        <w:tab w:val="clear" w:pos="1800"/>
        <w:tab w:val="clear" w:pos="3240"/>
        <w:tab w:val="clear" w:pos="4680"/>
        <w:tab w:val="clear" w:pos="6120"/>
        <w:tab w:val="clear" w:pos="7560"/>
        <w:tab w:val="clear" w:pos="9000"/>
        <w:tab w:val="clear" w:pos="10440"/>
        <w:tab w:val="clear" w:pos="11880"/>
        <w:tab w:val="clear" w:pos="13320"/>
        <w:tab w:val="left" w:pos="1080"/>
        <w:tab w:val="left" w:pos="2520"/>
        <w:tab w:val="left" w:pos="3960"/>
        <w:tab w:val="left" w:pos="5400"/>
        <w:tab w:val="left" w:pos="6840"/>
        <w:tab w:val="left" w:pos="8280"/>
        <w:tab w:val="left" w:pos="9720"/>
        <w:tab w:val="left" w:pos="11160"/>
        <w:tab w:val="left" w:pos="12600"/>
      </w:tabs>
    </w:pPr>
  </w:style>
  <w:style w:type="paragraph" w:customStyle="1" w:styleId="6">
    <w:name w:val="????????? 6"/>
    <w:basedOn w:val="5"/>
    <w:rsid w:val="007B16BD"/>
  </w:style>
  <w:style w:type="paragraph" w:customStyle="1" w:styleId="7">
    <w:name w:val="????????? 7"/>
    <w:basedOn w:val="6"/>
    <w:rsid w:val="007B16BD"/>
  </w:style>
  <w:style w:type="paragraph" w:customStyle="1" w:styleId="8">
    <w:name w:val="????????? 8"/>
    <w:basedOn w:val="7"/>
    <w:rsid w:val="007B16BD"/>
  </w:style>
  <w:style w:type="paragraph" w:customStyle="1" w:styleId="9">
    <w:name w:val="????????? 9"/>
    <w:basedOn w:val="8"/>
    <w:rsid w:val="007B16BD"/>
  </w:style>
  <w:style w:type="paragraph" w:customStyle="1" w:styleId="WW-12">
    <w:name w:val="WW-?????????12"/>
    <w:basedOn w:val="aff0"/>
    <w:rsid w:val="007B16BD"/>
    <w:pPr>
      <w:spacing w:before="238" w:after="119"/>
    </w:pPr>
  </w:style>
  <w:style w:type="paragraph" w:customStyle="1" w:styleId="WW-112">
    <w:name w:val="WW-????????? 112"/>
    <w:basedOn w:val="aff0"/>
    <w:rsid w:val="007B16BD"/>
    <w:pPr>
      <w:spacing w:before="238" w:after="119"/>
    </w:pPr>
  </w:style>
  <w:style w:type="paragraph" w:customStyle="1" w:styleId="WW-212">
    <w:name w:val="WW-????????? 212"/>
    <w:basedOn w:val="aff0"/>
    <w:rsid w:val="007B16BD"/>
    <w:pPr>
      <w:spacing w:before="238" w:after="119"/>
    </w:pPr>
  </w:style>
  <w:style w:type="paragraph" w:customStyle="1" w:styleId="WW-123">
    <w:name w:val="WW-?????????123"/>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
    <w:name w:val="WW-????????? 1123"/>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
    <w:name w:val="WW-????????? 2123"/>
    <w:basedOn w:val="WW-1123"/>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
    <w:name w:val="WW-?????????1234"/>
    <w:basedOn w:val="aff0"/>
    <w:rsid w:val="007B16BD"/>
    <w:pPr>
      <w:spacing w:before="238" w:after="119"/>
    </w:pPr>
  </w:style>
  <w:style w:type="paragraph" w:customStyle="1" w:styleId="WW-11234">
    <w:name w:val="WW-????????? 11234"/>
    <w:basedOn w:val="aff0"/>
    <w:rsid w:val="007B16BD"/>
    <w:pPr>
      <w:spacing w:before="238" w:after="119"/>
    </w:pPr>
  </w:style>
  <w:style w:type="paragraph" w:customStyle="1" w:styleId="WW-21234">
    <w:name w:val="WW-????????? 21234"/>
    <w:basedOn w:val="aff0"/>
    <w:rsid w:val="007B16BD"/>
    <w:pPr>
      <w:spacing w:before="238" w:after="119"/>
    </w:pPr>
  </w:style>
  <w:style w:type="paragraph" w:customStyle="1" w:styleId="WW-12345">
    <w:name w:val="WW-?????????12345"/>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
    <w:name w:val="WW-????????? 112345"/>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
    <w:name w:val="WW-????????? 212345"/>
    <w:basedOn w:val="WW-112345"/>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
    <w:name w:val="WW-?????????123456"/>
    <w:basedOn w:val="aff0"/>
    <w:rsid w:val="007B16BD"/>
    <w:pPr>
      <w:spacing w:before="238" w:after="119"/>
    </w:pPr>
  </w:style>
  <w:style w:type="paragraph" w:customStyle="1" w:styleId="WW-1123456">
    <w:name w:val="WW-????????? 1123456"/>
    <w:basedOn w:val="aff0"/>
    <w:rsid w:val="007B16BD"/>
    <w:pPr>
      <w:spacing w:before="238" w:after="119"/>
    </w:pPr>
  </w:style>
  <w:style w:type="paragraph" w:customStyle="1" w:styleId="WW-2123456">
    <w:name w:val="WW-????????? 2123456"/>
    <w:basedOn w:val="aff0"/>
    <w:rsid w:val="007B16BD"/>
    <w:pPr>
      <w:spacing w:before="238" w:after="119"/>
    </w:pPr>
  </w:style>
  <w:style w:type="paragraph" w:customStyle="1" w:styleId="WW-1234567">
    <w:name w:val="WW-?????????1234567"/>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
    <w:name w:val="WW-????????? 11234567"/>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
    <w:name w:val="WW-????????? 21234567"/>
    <w:basedOn w:val="WW-11234567"/>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
    <w:name w:val="WW-?????????12345678"/>
    <w:basedOn w:val="aff0"/>
    <w:rsid w:val="007B16BD"/>
    <w:pPr>
      <w:spacing w:before="238" w:after="119"/>
    </w:pPr>
  </w:style>
  <w:style w:type="paragraph" w:customStyle="1" w:styleId="WW-112345678">
    <w:name w:val="WW-????????? 112345678"/>
    <w:basedOn w:val="aff0"/>
    <w:rsid w:val="007B16BD"/>
    <w:pPr>
      <w:spacing w:before="238" w:after="119"/>
    </w:pPr>
  </w:style>
  <w:style w:type="paragraph" w:customStyle="1" w:styleId="WW-212345678">
    <w:name w:val="WW-????????? 212345678"/>
    <w:basedOn w:val="aff0"/>
    <w:rsid w:val="007B16BD"/>
    <w:pPr>
      <w:spacing w:before="238" w:after="119"/>
    </w:pPr>
  </w:style>
  <w:style w:type="paragraph" w:customStyle="1" w:styleId="WW-123456789">
    <w:name w:val="WW-?????????123456789"/>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
    <w:name w:val="WW-????????? 1123456789"/>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
    <w:name w:val="WW-????????? 2123456789"/>
    <w:basedOn w:val="WW-1123456789"/>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
    <w:name w:val="WW-?????????12345678910"/>
    <w:basedOn w:val="aff0"/>
    <w:rsid w:val="007B16BD"/>
    <w:pPr>
      <w:spacing w:before="238" w:after="119"/>
    </w:pPr>
  </w:style>
  <w:style w:type="paragraph" w:customStyle="1" w:styleId="WW-112345678910">
    <w:name w:val="WW-????????? 112345678910"/>
    <w:basedOn w:val="aff0"/>
    <w:rsid w:val="007B16BD"/>
    <w:pPr>
      <w:spacing w:before="238" w:after="119"/>
    </w:pPr>
  </w:style>
  <w:style w:type="paragraph" w:customStyle="1" w:styleId="WW-212345678910">
    <w:name w:val="WW-????????? 212345678910"/>
    <w:basedOn w:val="aff0"/>
    <w:rsid w:val="007B16BD"/>
    <w:pPr>
      <w:spacing w:before="238" w:after="119"/>
    </w:pPr>
  </w:style>
  <w:style w:type="paragraph" w:customStyle="1" w:styleId="WW-1234567891011">
    <w:name w:val="WW-?????????1234567891011"/>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
    <w:name w:val="WW-????????? 1123456789101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
    <w:name w:val="WW-????????? 21234567891011"/>
    <w:basedOn w:val="WW-1123456789101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
    <w:name w:val="WW-?????????123456789101112"/>
    <w:basedOn w:val="aff0"/>
    <w:rsid w:val="007B16BD"/>
    <w:pPr>
      <w:spacing w:before="238" w:after="119"/>
    </w:pPr>
  </w:style>
  <w:style w:type="paragraph" w:customStyle="1" w:styleId="WW-1123456789101112">
    <w:name w:val="WW-????????? 1123456789101112"/>
    <w:basedOn w:val="aff0"/>
    <w:rsid w:val="007B16BD"/>
    <w:pPr>
      <w:spacing w:before="238" w:after="119"/>
    </w:pPr>
  </w:style>
  <w:style w:type="paragraph" w:customStyle="1" w:styleId="WW-2123456789101112">
    <w:name w:val="WW-????????? 2123456789101112"/>
    <w:basedOn w:val="aff0"/>
    <w:rsid w:val="007B16BD"/>
    <w:pPr>
      <w:spacing w:before="238" w:after="119"/>
    </w:pPr>
  </w:style>
  <w:style w:type="paragraph" w:customStyle="1" w:styleId="WW-12345678910111213">
    <w:name w:val="WW-?????????12345678910111213"/>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
    <w:name w:val="WW-????????? 112345678910111213"/>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
    <w:name w:val="WW-????????? 212345678910111213"/>
    <w:basedOn w:val="WW-112345678910111213"/>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
    <w:name w:val="WW-?????????1234567891011121314"/>
    <w:basedOn w:val="aff0"/>
    <w:rsid w:val="007B16BD"/>
    <w:pPr>
      <w:spacing w:before="238" w:after="119"/>
    </w:pPr>
  </w:style>
  <w:style w:type="paragraph" w:customStyle="1" w:styleId="WW-11234567891011121314">
    <w:name w:val="WW-????????? 11234567891011121314"/>
    <w:basedOn w:val="aff0"/>
    <w:rsid w:val="007B16BD"/>
    <w:pPr>
      <w:spacing w:before="238" w:after="119"/>
    </w:pPr>
  </w:style>
  <w:style w:type="paragraph" w:customStyle="1" w:styleId="WW-21234567891011121314">
    <w:name w:val="WW-????????? 21234567891011121314"/>
    <w:basedOn w:val="aff0"/>
    <w:rsid w:val="007B16BD"/>
    <w:pPr>
      <w:spacing w:before="238" w:after="119"/>
    </w:pPr>
  </w:style>
  <w:style w:type="paragraph" w:customStyle="1" w:styleId="WW-123456789101112131415">
    <w:name w:val="WW-?????????123456789101112131415"/>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
    <w:name w:val="WW-????????? 1123456789101112131415"/>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
    <w:name w:val="WW-????????? 2123456789101112131415"/>
    <w:basedOn w:val="WW-1123456789101112131415"/>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
    <w:name w:val="WW-?????????12345678910111213141516"/>
    <w:basedOn w:val="aff0"/>
    <w:rsid w:val="007B16BD"/>
    <w:pPr>
      <w:spacing w:before="238" w:after="119"/>
    </w:pPr>
  </w:style>
  <w:style w:type="paragraph" w:customStyle="1" w:styleId="WW-112345678910111213141516">
    <w:name w:val="WW-????????? 112345678910111213141516"/>
    <w:basedOn w:val="aff0"/>
    <w:rsid w:val="007B16BD"/>
    <w:pPr>
      <w:spacing w:before="238" w:after="119"/>
    </w:pPr>
  </w:style>
  <w:style w:type="paragraph" w:customStyle="1" w:styleId="WW-212345678910111213141516">
    <w:name w:val="WW-????????? 212345678910111213141516"/>
    <w:basedOn w:val="aff0"/>
    <w:rsid w:val="007B16BD"/>
    <w:pPr>
      <w:spacing w:before="238" w:after="119"/>
    </w:pPr>
  </w:style>
  <w:style w:type="paragraph" w:customStyle="1" w:styleId="WW-1234567891011121314151617">
    <w:name w:val="WW-?????????1234567891011121314151617"/>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
    <w:name w:val="WW-????????? 11234567891011121314151617"/>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
    <w:name w:val="WW-????????? 21234567891011121314151617"/>
    <w:basedOn w:val="WW-11234567891011121314151617"/>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
    <w:name w:val="WW-?????????123456789101112131415161718"/>
    <w:basedOn w:val="aff0"/>
    <w:rsid w:val="007B16BD"/>
    <w:pPr>
      <w:spacing w:before="238" w:after="119"/>
    </w:pPr>
  </w:style>
  <w:style w:type="paragraph" w:customStyle="1" w:styleId="WW-1123456789101112131415161718">
    <w:name w:val="WW-????????? 1123456789101112131415161718"/>
    <w:basedOn w:val="aff0"/>
    <w:rsid w:val="007B16BD"/>
    <w:pPr>
      <w:spacing w:before="238" w:after="119"/>
    </w:pPr>
  </w:style>
  <w:style w:type="paragraph" w:customStyle="1" w:styleId="WW-2123456789101112131415161718">
    <w:name w:val="WW-????????? 2123456789101112131415161718"/>
    <w:basedOn w:val="aff0"/>
    <w:rsid w:val="007B16BD"/>
    <w:pPr>
      <w:spacing w:before="238" w:after="119"/>
    </w:pPr>
  </w:style>
  <w:style w:type="paragraph" w:customStyle="1" w:styleId="WW-12345678910111213141516171819">
    <w:name w:val="WW-?????????12345678910111213141516171819"/>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
    <w:name w:val="WW-????????? 112345678910111213141516171819"/>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
    <w:name w:val="WW-????????? 212345678910111213141516171819"/>
    <w:basedOn w:val="WW-112345678910111213141516171819"/>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
    <w:name w:val="WW-?????????1234567891011121314151617181920"/>
    <w:basedOn w:val="aff0"/>
    <w:rsid w:val="007B16BD"/>
    <w:pPr>
      <w:spacing w:before="238" w:after="119"/>
    </w:pPr>
  </w:style>
  <w:style w:type="paragraph" w:customStyle="1" w:styleId="WW-11234567891011121314151617181920">
    <w:name w:val="WW-????????? 11234567891011121314151617181920"/>
    <w:basedOn w:val="aff0"/>
    <w:rsid w:val="007B16BD"/>
    <w:pPr>
      <w:spacing w:before="238" w:after="119"/>
    </w:pPr>
  </w:style>
  <w:style w:type="paragraph" w:customStyle="1" w:styleId="WW-21234567891011121314151617181920">
    <w:name w:val="WW-????????? 21234567891011121314151617181920"/>
    <w:basedOn w:val="aff0"/>
    <w:rsid w:val="007B16BD"/>
    <w:pPr>
      <w:spacing w:before="238" w:after="119"/>
    </w:pPr>
  </w:style>
  <w:style w:type="paragraph" w:customStyle="1" w:styleId="WW-123456789101112131415161718192021">
    <w:name w:val="WW-?????????123456789101112131415161718192021"/>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
    <w:name w:val="WW-????????? 112345678910111213141516171819202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
    <w:name w:val="WW-????????? 2123456789101112131415161718192021"/>
    <w:basedOn w:val="WW-112345678910111213141516171819202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
    <w:name w:val="WW-?????????12345678910111213141516171819202122"/>
    <w:basedOn w:val="aff0"/>
    <w:rsid w:val="007B16BD"/>
    <w:pPr>
      <w:spacing w:before="238" w:after="119"/>
    </w:pPr>
  </w:style>
  <w:style w:type="paragraph" w:customStyle="1" w:styleId="WW-112345678910111213141516171819202122">
    <w:name w:val="WW-????????? 112345678910111213141516171819202122"/>
    <w:basedOn w:val="aff0"/>
    <w:rsid w:val="007B16BD"/>
    <w:pPr>
      <w:spacing w:before="238" w:after="119"/>
    </w:pPr>
  </w:style>
  <w:style w:type="paragraph" w:customStyle="1" w:styleId="WW-212345678910111213141516171819202122">
    <w:name w:val="WW-????????? 212345678910111213141516171819202122"/>
    <w:basedOn w:val="aff0"/>
    <w:rsid w:val="007B16BD"/>
    <w:pPr>
      <w:spacing w:before="238" w:after="119"/>
    </w:pPr>
  </w:style>
  <w:style w:type="paragraph" w:customStyle="1" w:styleId="WW-1234567891011121314151617181920212223">
    <w:name w:val="WW-?????????1234567891011121314151617181920212223"/>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
    <w:name w:val="WW-????????? 11234567891011121314151617181920212223"/>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
    <w:name w:val="WW-????????? 21234567891011121314151617181920212223"/>
    <w:basedOn w:val="WW-11234567891011121314151617181920212223"/>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
    <w:name w:val="WW-?????????123456789101112131415161718192021222324"/>
    <w:basedOn w:val="aff0"/>
    <w:rsid w:val="007B16BD"/>
    <w:pPr>
      <w:spacing w:before="238" w:after="119"/>
    </w:pPr>
  </w:style>
  <w:style w:type="paragraph" w:customStyle="1" w:styleId="WW-1123456789101112131415161718192021222324">
    <w:name w:val="WW-????????? 1123456789101112131415161718192021222324"/>
    <w:basedOn w:val="aff0"/>
    <w:rsid w:val="007B16BD"/>
    <w:pPr>
      <w:spacing w:before="238" w:after="119"/>
    </w:pPr>
  </w:style>
  <w:style w:type="paragraph" w:customStyle="1" w:styleId="WW-2123456789101112131415161718192021222324">
    <w:name w:val="WW-????????? 2123456789101112131415161718192021222324"/>
    <w:basedOn w:val="aff0"/>
    <w:rsid w:val="007B16BD"/>
    <w:pPr>
      <w:spacing w:before="238" w:after="119"/>
    </w:pPr>
  </w:style>
  <w:style w:type="paragraph" w:customStyle="1" w:styleId="WW-12345678910111213141516171819202122232425">
    <w:name w:val="WW-?????????12345678910111213141516171819202122232425"/>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
    <w:name w:val="WW-????????? 112345678910111213141516171819202122232425"/>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
    <w:name w:val="WW-????????? 212345678910111213141516171819202122232425"/>
    <w:basedOn w:val="WW-112345678910111213141516171819202122232425"/>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
    <w:name w:val="WW-?????????1234567891011121314151617181920212223242526"/>
    <w:basedOn w:val="aff0"/>
    <w:rsid w:val="007B16BD"/>
    <w:pPr>
      <w:spacing w:before="238" w:after="119"/>
    </w:pPr>
  </w:style>
  <w:style w:type="paragraph" w:customStyle="1" w:styleId="WW-11234567891011121314151617181920212223242526">
    <w:name w:val="WW-????????? 11234567891011121314151617181920212223242526"/>
    <w:basedOn w:val="aff0"/>
    <w:rsid w:val="007B16BD"/>
    <w:pPr>
      <w:spacing w:before="238" w:after="119"/>
    </w:pPr>
  </w:style>
  <w:style w:type="paragraph" w:customStyle="1" w:styleId="WW-21234567891011121314151617181920212223242526">
    <w:name w:val="WW-????????? 21234567891011121314151617181920212223242526"/>
    <w:basedOn w:val="aff0"/>
    <w:rsid w:val="007B16BD"/>
    <w:pPr>
      <w:spacing w:before="238" w:after="119"/>
    </w:pPr>
  </w:style>
  <w:style w:type="paragraph" w:customStyle="1" w:styleId="WW-123456789101112131415161718192021222324252627">
    <w:name w:val="WW-?????????123456789101112131415161718192021222324252627"/>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
    <w:name w:val="WW-????????? 1123456789101112131415161718192021222324252627"/>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
    <w:name w:val="WW-????????? 2123456789101112131415161718192021222324252627"/>
    <w:basedOn w:val="WW-1123456789101112131415161718192021222324252627"/>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
    <w:name w:val="WW-?????????12345678910111213141516171819202122232425262728"/>
    <w:basedOn w:val="aff0"/>
    <w:rsid w:val="007B16BD"/>
    <w:pPr>
      <w:spacing w:before="238" w:after="119"/>
    </w:pPr>
  </w:style>
  <w:style w:type="paragraph" w:customStyle="1" w:styleId="WW-112345678910111213141516171819202122232425262728">
    <w:name w:val="WW-????????? 112345678910111213141516171819202122232425262728"/>
    <w:basedOn w:val="aff0"/>
    <w:rsid w:val="007B16BD"/>
    <w:pPr>
      <w:spacing w:before="238" w:after="119"/>
    </w:pPr>
  </w:style>
  <w:style w:type="paragraph" w:customStyle="1" w:styleId="WW-212345678910111213141516171819202122232425262728">
    <w:name w:val="WW-????????? 212345678910111213141516171819202122232425262728"/>
    <w:basedOn w:val="aff0"/>
    <w:rsid w:val="007B16BD"/>
    <w:pPr>
      <w:spacing w:before="238" w:after="119"/>
    </w:pPr>
  </w:style>
  <w:style w:type="paragraph" w:customStyle="1" w:styleId="WW-1234567891011121314151617181920212223242526272829">
    <w:name w:val="WW-?????????1234567891011121314151617181920212223242526272829"/>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
    <w:name w:val="WW-????????? 11234567891011121314151617181920212223242526272829"/>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
    <w:name w:val="WW-????????? 21234567891011121314151617181920212223242526272829"/>
    <w:basedOn w:val="WW-11234567891011121314151617181920212223242526272829"/>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
    <w:name w:val="WW-?????????123456789101112131415161718192021222324252627282930"/>
    <w:basedOn w:val="aff0"/>
    <w:rsid w:val="007B16BD"/>
    <w:pPr>
      <w:spacing w:before="238" w:after="119"/>
    </w:pPr>
  </w:style>
  <w:style w:type="paragraph" w:customStyle="1" w:styleId="WW-1123456789101112131415161718192021222324252627282930">
    <w:name w:val="WW-????????? 1123456789101112131415161718192021222324252627282930"/>
    <w:basedOn w:val="aff0"/>
    <w:rsid w:val="007B16BD"/>
    <w:pPr>
      <w:spacing w:before="238" w:after="119"/>
    </w:pPr>
  </w:style>
  <w:style w:type="paragraph" w:customStyle="1" w:styleId="WW-2123456789101112131415161718192021222324252627282930">
    <w:name w:val="WW-????????? 2123456789101112131415161718192021222324252627282930"/>
    <w:basedOn w:val="aff0"/>
    <w:rsid w:val="007B16BD"/>
    <w:pPr>
      <w:spacing w:before="238" w:after="119"/>
    </w:pPr>
  </w:style>
  <w:style w:type="paragraph" w:customStyle="1" w:styleId="WW-12345678910111213141516171819202122232425262728293031">
    <w:name w:val="WW-?????????12345678910111213141516171819202122232425262728293031"/>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3031">
    <w:name w:val="WW-????????? 11234567891011121314151617181920212223242526272829303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3031">
    <w:name w:val="WW-????????? 212345678910111213141516171819202122232425262728293031"/>
    <w:basedOn w:val="WW-11234567891011121314151617181920212223242526272829303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3132">
    <w:name w:val="WW-?????????1234567891011121314151617181920212223242526272829303132"/>
    <w:basedOn w:val="aff0"/>
    <w:rsid w:val="007B16BD"/>
    <w:pPr>
      <w:spacing w:before="238" w:after="119"/>
    </w:pPr>
  </w:style>
  <w:style w:type="paragraph" w:customStyle="1" w:styleId="WW-11234567891011121314151617181920212223242526272829303132">
    <w:name w:val="WW-????????? 11234567891011121314151617181920212223242526272829303132"/>
    <w:basedOn w:val="aff0"/>
    <w:rsid w:val="007B16BD"/>
    <w:pPr>
      <w:spacing w:before="238" w:after="119"/>
    </w:pPr>
  </w:style>
  <w:style w:type="paragraph" w:customStyle="1" w:styleId="WW-21234567891011121314151617181920212223242526272829303132">
    <w:name w:val="WW-????????? 21234567891011121314151617181920212223242526272829303132"/>
    <w:basedOn w:val="aff0"/>
    <w:rsid w:val="007B16BD"/>
    <w:pPr>
      <w:spacing w:before="238" w:after="119"/>
    </w:pPr>
  </w:style>
  <w:style w:type="paragraph" w:customStyle="1" w:styleId="WW-123456789101112131415161718192021222324252627282930313233">
    <w:name w:val="WW-?????????123456789101112131415161718192021222324252627282930313233"/>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30313233">
    <w:name w:val="WW-????????? 1123456789101112131415161718192021222324252627282930313233"/>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30313233">
    <w:name w:val="WW-????????? 2123456789101112131415161718192021222324252627282930313233"/>
    <w:basedOn w:val="WW-1123456789101112131415161718192021222324252627282930313233"/>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31323334">
    <w:name w:val="WW-?????????12345678910111213141516171819202122232425262728293031323334"/>
    <w:basedOn w:val="aff0"/>
    <w:rsid w:val="007B16BD"/>
    <w:pPr>
      <w:spacing w:before="238" w:after="119"/>
    </w:pPr>
  </w:style>
  <w:style w:type="paragraph" w:customStyle="1" w:styleId="WW-112345678910111213141516171819202122232425262728293031323334">
    <w:name w:val="WW-????????? 112345678910111213141516171819202122232425262728293031323334"/>
    <w:basedOn w:val="aff0"/>
    <w:rsid w:val="007B16BD"/>
    <w:pPr>
      <w:spacing w:before="238" w:after="119"/>
    </w:pPr>
  </w:style>
  <w:style w:type="paragraph" w:customStyle="1" w:styleId="WW-212345678910111213141516171819202122232425262728293031323334">
    <w:name w:val="WW-????????? 212345678910111213141516171819202122232425262728293031323334"/>
    <w:basedOn w:val="aff0"/>
    <w:rsid w:val="007B16BD"/>
    <w:pPr>
      <w:spacing w:before="238" w:after="119"/>
    </w:pPr>
  </w:style>
  <w:style w:type="paragraph" w:customStyle="1" w:styleId="WW-1234567891011121314151617181920212223242526272829303132333435">
    <w:name w:val="WW-?????????1234567891011121314151617181920212223242526272829303132333435"/>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303132333435">
    <w:name w:val="WW-????????? 11234567891011121314151617181920212223242526272829303132333435"/>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303132333435">
    <w:name w:val="WW-????????? 21234567891011121314151617181920212223242526272829303132333435"/>
    <w:basedOn w:val="WW-11234567891011121314151617181920212223242526272829303132333435"/>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313233343536">
    <w:name w:val="WW-?????????123456789101112131415161718192021222324252627282930313233343536"/>
    <w:basedOn w:val="aff0"/>
    <w:rsid w:val="007B16BD"/>
    <w:pPr>
      <w:spacing w:before="238" w:after="119"/>
    </w:pPr>
  </w:style>
  <w:style w:type="paragraph" w:customStyle="1" w:styleId="WW-1123456789101112131415161718192021222324252627282930313233343536">
    <w:name w:val="WW-????????? 1123456789101112131415161718192021222324252627282930313233343536"/>
    <w:basedOn w:val="aff0"/>
    <w:rsid w:val="007B16BD"/>
    <w:pPr>
      <w:spacing w:before="238" w:after="119"/>
    </w:pPr>
  </w:style>
  <w:style w:type="paragraph" w:customStyle="1" w:styleId="WW-2123456789101112131415161718192021222324252627282930313233343536">
    <w:name w:val="WW-????????? 2123456789101112131415161718192021222324252627282930313233343536"/>
    <w:basedOn w:val="aff0"/>
    <w:rsid w:val="007B16BD"/>
    <w:pPr>
      <w:spacing w:before="238" w:after="119"/>
    </w:pPr>
  </w:style>
  <w:style w:type="paragraph" w:customStyle="1" w:styleId="WW-12345678910111213141516171819202122232425262728293031323334353637">
    <w:name w:val="WW-?????????12345678910111213141516171819202122232425262728293031323334353637"/>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3031323334353637">
    <w:name w:val="WW-????????? 112345678910111213141516171819202122232425262728293031323334353637"/>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3031323334353637">
    <w:name w:val="WW-????????? 212345678910111213141516171819202122232425262728293031323334353637"/>
    <w:basedOn w:val="WW-112345678910111213141516171819202122232425262728293031323334353637"/>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3132333435363738">
    <w:name w:val="WW-?????????1234567891011121314151617181920212223242526272829303132333435363738"/>
    <w:basedOn w:val="aff0"/>
    <w:rsid w:val="007B16BD"/>
    <w:pPr>
      <w:spacing w:before="238" w:after="119"/>
    </w:pPr>
  </w:style>
  <w:style w:type="paragraph" w:customStyle="1" w:styleId="WW-11234567891011121314151617181920212223242526272829303132333435363738">
    <w:name w:val="WW-????????? 11234567891011121314151617181920212223242526272829303132333435363738"/>
    <w:basedOn w:val="aff0"/>
    <w:rsid w:val="007B16BD"/>
    <w:pPr>
      <w:spacing w:before="238" w:after="119"/>
    </w:pPr>
  </w:style>
  <w:style w:type="paragraph" w:customStyle="1" w:styleId="WW-21234567891011121314151617181920212223242526272829303132333435363738">
    <w:name w:val="WW-????????? 21234567891011121314151617181920212223242526272829303132333435363738"/>
    <w:basedOn w:val="aff0"/>
    <w:rsid w:val="007B16BD"/>
    <w:pPr>
      <w:spacing w:before="238" w:after="119"/>
    </w:pPr>
  </w:style>
  <w:style w:type="paragraph" w:customStyle="1" w:styleId="DefaultLTGliederung1">
    <w:name w:val="Default~LT~Gliederung 1"/>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DefaultLTGliederung2">
    <w:name w:val="Default~LT~Gliederung 2"/>
    <w:basedOn w:val="DefaultLTGliederung1"/>
    <w:rsid w:val="007B16BD"/>
    <w:pPr>
      <w:spacing w:after="227"/>
    </w:pPr>
    <w:rPr>
      <w:sz w:val="56"/>
      <w:szCs w:val="56"/>
    </w:rPr>
  </w:style>
  <w:style w:type="paragraph" w:customStyle="1" w:styleId="DefaultLTGliederung3">
    <w:name w:val="Default~LT~Gliederung 3"/>
    <w:basedOn w:val="DefaultLTGliederung2"/>
    <w:rsid w:val="007B16BD"/>
    <w:pPr>
      <w:spacing w:after="170"/>
    </w:pPr>
    <w:rPr>
      <w:sz w:val="48"/>
      <w:szCs w:val="48"/>
    </w:rPr>
  </w:style>
  <w:style w:type="paragraph" w:customStyle="1" w:styleId="DefaultLTGliederung4">
    <w:name w:val="Default~LT~Gliederung 4"/>
    <w:basedOn w:val="DefaultLTGliederung3"/>
    <w:rsid w:val="007B16BD"/>
    <w:pPr>
      <w:spacing w:after="113"/>
    </w:pPr>
    <w:rPr>
      <w:sz w:val="40"/>
      <w:szCs w:val="40"/>
    </w:rPr>
  </w:style>
  <w:style w:type="paragraph" w:customStyle="1" w:styleId="DefaultLTGliederung5">
    <w:name w:val="Default~LT~Gliederung 5"/>
    <w:basedOn w:val="DefaultLTGliederung4"/>
    <w:rsid w:val="007B16BD"/>
    <w:pPr>
      <w:spacing w:after="57"/>
    </w:pPr>
  </w:style>
  <w:style w:type="paragraph" w:customStyle="1" w:styleId="DefaultLTGliederung6">
    <w:name w:val="Default~LT~Gliederung 6"/>
    <w:basedOn w:val="DefaultLTGliederung5"/>
    <w:rsid w:val="007B16BD"/>
  </w:style>
  <w:style w:type="paragraph" w:customStyle="1" w:styleId="DefaultLTGliederung7">
    <w:name w:val="Default~LT~Gliederung 7"/>
    <w:basedOn w:val="DefaultLTGliederung6"/>
    <w:rsid w:val="007B16BD"/>
  </w:style>
  <w:style w:type="paragraph" w:customStyle="1" w:styleId="DefaultLTGliederung8">
    <w:name w:val="Default~LT~Gliederung 8"/>
    <w:basedOn w:val="DefaultLTGliederung7"/>
    <w:rsid w:val="007B16BD"/>
  </w:style>
  <w:style w:type="paragraph" w:customStyle="1" w:styleId="DefaultLTGliederung9">
    <w:name w:val="Default~LT~Gliederung 9"/>
    <w:basedOn w:val="DefaultLTGliederung8"/>
    <w:rsid w:val="007B16BD"/>
  </w:style>
  <w:style w:type="paragraph" w:customStyle="1" w:styleId="DefaultLTTitel">
    <w:name w:val="Default~LT~Titel"/>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DefaultLTUntertitel">
    <w:name w:val="Default~LT~Untertitel"/>
    <w:rsid w:val="007B16BD"/>
    <w:pPr>
      <w:widowControl w:val="0"/>
      <w:suppressAutoHyphens/>
      <w:autoSpaceDE w:val="0"/>
      <w:spacing w:after="0" w:line="240" w:lineRule="auto"/>
      <w:jc w:val="center"/>
    </w:pPr>
    <w:rPr>
      <w:rFonts w:ascii="Tahoma" w:eastAsia="Tahoma" w:hAnsi="Tahoma" w:cs="Tahoma"/>
      <w:kern w:val="1"/>
      <w:sz w:val="64"/>
      <w:szCs w:val="64"/>
      <w:lang w:val="de-DE" w:eastAsia="fa-IR" w:bidi="fa-IR"/>
    </w:rPr>
  </w:style>
  <w:style w:type="paragraph" w:customStyle="1" w:styleId="DefaultLTNotizen">
    <w:name w:val="Default~LT~Notizen"/>
    <w:rsid w:val="007B16BD"/>
    <w:pPr>
      <w:widowControl w:val="0"/>
      <w:suppressAutoHyphens/>
      <w:autoSpaceDE w:val="0"/>
      <w:spacing w:after="0" w:line="240" w:lineRule="auto"/>
      <w:ind w:left="340" w:hanging="340"/>
    </w:pPr>
    <w:rPr>
      <w:rFonts w:ascii="Tahoma" w:eastAsia="Tahoma" w:hAnsi="Tahoma" w:cs="Tahoma"/>
      <w:kern w:val="1"/>
      <w:sz w:val="40"/>
      <w:szCs w:val="40"/>
      <w:lang w:val="de-DE" w:eastAsia="fa-IR" w:bidi="fa-IR"/>
    </w:rPr>
  </w:style>
  <w:style w:type="paragraph" w:customStyle="1" w:styleId="DefaultLTHintergrundobjekte">
    <w:name w:val="Default~LT~Hintergrundobjekte"/>
    <w:rsid w:val="007B16BD"/>
    <w:pPr>
      <w:widowControl w:val="0"/>
      <w:suppressAutoHyphens/>
      <w:autoSpaceDE w:val="0"/>
      <w:spacing w:after="0" w:line="240" w:lineRule="auto"/>
    </w:pPr>
    <w:rPr>
      <w:rFonts w:ascii="Times New Roman" w:eastAsia="Andale Sans UI" w:hAnsi="Times New Roman" w:cs="Tahoma"/>
      <w:kern w:val="1"/>
      <w:sz w:val="24"/>
      <w:szCs w:val="24"/>
      <w:lang w:val="de-DE" w:eastAsia="fa-IR" w:bidi="fa-IR"/>
    </w:rPr>
  </w:style>
  <w:style w:type="paragraph" w:customStyle="1" w:styleId="DefaultLTHintergrund">
    <w:name w:val="Default~LT~Hintergrund"/>
    <w:rsid w:val="007B16BD"/>
    <w:pPr>
      <w:widowControl w:val="0"/>
      <w:suppressAutoHyphens/>
      <w:autoSpaceDE w:val="0"/>
      <w:spacing w:after="0" w:line="240" w:lineRule="auto"/>
    </w:pPr>
    <w:rPr>
      <w:rFonts w:ascii="Times New Roman" w:eastAsia="Andale Sans UI" w:hAnsi="Times New Roman" w:cs="Tahoma"/>
      <w:kern w:val="1"/>
      <w:sz w:val="24"/>
      <w:szCs w:val="24"/>
      <w:lang w:val="de-DE" w:eastAsia="fa-IR" w:bidi="fa-IR"/>
    </w:rPr>
  </w:style>
  <w:style w:type="paragraph" w:customStyle="1" w:styleId="WW-123456789101112131415161718192021222324252627282930313233343536373839">
    <w:name w:val="WW-?????????123456789101112131415161718192021222324252627282930313233343536373839"/>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
    <w:name w:val="WW-????????? 1123456789101112131415161718192021222324252627282930313233343536373839"/>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
    <w:name w:val="WW-????????? 2123456789101112131415161718192021222324252627282930313233343536373839"/>
    <w:basedOn w:val="WW-1123456789101112131415161718192021222324252627282930313233343536373839"/>
    <w:rsid w:val="007B16BD"/>
    <w:pPr>
      <w:spacing w:after="227"/>
    </w:pPr>
    <w:rPr>
      <w:sz w:val="56"/>
      <w:szCs w:val="56"/>
    </w:rPr>
  </w:style>
  <w:style w:type="paragraph" w:customStyle="1" w:styleId="TableContents">
    <w:name w:val="Table Contents"/>
    <w:rsid w:val="007B16BD"/>
    <w:pPr>
      <w:widowControl w:val="0"/>
      <w:suppressAutoHyphens/>
      <w:autoSpaceDE w:val="0"/>
      <w:spacing w:after="0" w:line="240" w:lineRule="auto"/>
    </w:pPr>
    <w:rPr>
      <w:rFonts w:ascii="Times New Roman" w:eastAsia="Andale Sans UI" w:hAnsi="Times New Roman" w:cs="Tahoma"/>
      <w:kern w:val="1"/>
      <w:sz w:val="24"/>
      <w:szCs w:val="24"/>
      <w:lang w:val="de-DE" w:eastAsia="fa-IR" w:bidi="fa-IR"/>
    </w:rPr>
  </w:style>
  <w:style w:type="paragraph" w:customStyle="1" w:styleId="TableHeading">
    <w:name w:val="Table Heading"/>
    <w:rsid w:val="007B16BD"/>
    <w:pPr>
      <w:widowControl w:val="0"/>
      <w:suppressAutoHyphens/>
      <w:autoSpaceDE w:val="0"/>
      <w:spacing w:after="0" w:line="240" w:lineRule="auto"/>
      <w:jc w:val="center"/>
    </w:pPr>
    <w:rPr>
      <w:rFonts w:ascii="Times New Roman" w:eastAsia="Andale Sans UI" w:hAnsi="Times New Roman" w:cs="Tahoma"/>
      <w:b/>
      <w:bCs/>
      <w:kern w:val="1"/>
      <w:sz w:val="24"/>
      <w:szCs w:val="24"/>
      <w:lang w:val="de-DE" w:eastAsia="fa-IR" w:bidi="fa-IR"/>
    </w:rPr>
  </w:style>
  <w:style w:type="paragraph" w:customStyle="1" w:styleId="WW-12345678910111213141516171819202122232425262728293031323334353637383940">
    <w:name w:val="WW-?????????12345678910111213141516171819202122232425262728293031323334353637383940"/>
    <w:basedOn w:val="aff0"/>
    <w:rsid w:val="007B16BD"/>
    <w:pPr>
      <w:spacing w:before="238" w:after="119"/>
    </w:pPr>
  </w:style>
  <w:style w:type="paragraph" w:customStyle="1" w:styleId="WW-112345678910111213141516171819202122232425262728293031323334353637383940">
    <w:name w:val="WW-????????? 112345678910111213141516171819202122232425262728293031323334353637383940"/>
    <w:basedOn w:val="aff0"/>
    <w:rsid w:val="007B16BD"/>
    <w:pPr>
      <w:spacing w:before="238" w:after="119"/>
    </w:pPr>
  </w:style>
  <w:style w:type="paragraph" w:customStyle="1" w:styleId="WW-212345678910111213141516171819202122232425262728293031323334353637383940">
    <w:name w:val="WW-????????? 212345678910111213141516171819202122232425262728293031323334353637383940"/>
    <w:basedOn w:val="aff0"/>
    <w:rsid w:val="007B16BD"/>
    <w:pPr>
      <w:spacing w:before="238" w:after="119"/>
    </w:pPr>
  </w:style>
  <w:style w:type="paragraph" w:customStyle="1" w:styleId="WW-1234567891011121314151617181920212223242526272829303132333435363738394041">
    <w:name w:val="WW-?????????1234567891011121314151617181920212223242526272829303132333435363738394041"/>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
    <w:name w:val="WW-????????? 11234567891011121314151617181920212223242526272829303132333435363738394041"/>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
    <w:name w:val="WW-????????? 21234567891011121314151617181920212223242526272829303132333435363738394041"/>
    <w:basedOn w:val="WW-11234567891011121314151617181920212223242526272829303132333435363738394041"/>
    <w:rsid w:val="007B16BD"/>
    <w:pPr>
      <w:spacing w:after="227"/>
    </w:pPr>
    <w:rPr>
      <w:sz w:val="56"/>
      <w:szCs w:val="56"/>
    </w:rPr>
  </w:style>
  <w:style w:type="paragraph" w:customStyle="1" w:styleId="WW-123456789101112131415161718192021222324252627282930313233343536373839404142">
    <w:name w:val="WW-?????????123456789101112131415161718192021222324252627282930313233343536373839404142"/>
    <w:basedOn w:val="aff0"/>
    <w:rsid w:val="007B16BD"/>
    <w:pPr>
      <w:spacing w:before="238" w:after="119"/>
    </w:pPr>
  </w:style>
  <w:style w:type="paragraph" w:customStyle="1" w:styleId="WW-1123456789101112131415161718192021222324252627282930313233343536373839404142">
    <w:name w:val="WW-????????? 1123456789101112131415161718192021222324252627282930313233343536373839404142"/>
    <w:basedOn w:val="aff0"/>
    <w:rsid w:val="007B16BD"/>
    <w:pPr>
      <w:spacing w:before="238" w:after="119"/>
    </w:pPr>
  </w:style>
  <w:style w:type="paragraph" w:customStyle="1" w:styleId="WW-2123456789101112131415161718192021222324252627282930313233343536373839404142">
    <w:name w:val="WW-????????? 2123456789101112131415161718192021222324252627282930313233343536373839404142"/>
    <w:basedOn w:val="aff0"/>
    <w:rsid w:val="007B16BD"/>
    <w:pPr>
      <w:spacing w:before="238" w:after="119"/>
    </w:pPr>
  </w:style>
  <w:style w:type="paragraph" w:customStyle="1" w:styleId="WW-12345678910111213141516171819202122232425262728293031323334353637383940414243">
    <w:name w:val="WW-?????????12345678910111213141516171819202122232425262728293031323334353637383940414243"/>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
    <w:name w:val="WW-????????? 112345678910111213141516171819202122232425262728293031323334353637383940414243"/>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
    <w:name w:val="WW-????????? 212345678910111213141516171819202122232425262728293031323334353637383940414243"/>
    <w:basedOn w:val="WW-112345678910111213141516171819202122232425262728293031323334353637383940414243"/>
    <w:rsid w:val="007B16BD"/>
    <w:pPr>
      <w:spacing w:after="227"/>
    </w:pPr>
    <w:rPr>
      <w:sz w:val="56"/>
      <w:szCs w:val="56"/>
    </w:rPr>
  </w:style>
  <w:style w:type="paragraph" w:customStyle="1" w:styleId="WW-1234567891011121314151617181920212223242526272829303132333435363738394041424344">
    <w:name w:val="WW-?????????1234567891011121314151617181920212223242526272829303132333435363738394041424344"/>
    <w:basedOn w:val="aff0"/>
    <w:rsid w:val="007B16BD"/>
    <w:pPr>
      <w:spacing w:before="238" w:after="119"/>
    </w:pPr>
  </w:style>
  <w:style w:type="paragraph" w:customStyle="1" w:styleId="WW-11234567891011121314151617181920212223242526272829303132333435363738394041424344">
    <w:name w:val="WW-????????? 11234567891011121314151617181920212223242526272829303132333435363738394041424344"/>
    <w:basedOn w:val="aff0"/>
    <w:rsid w:val="007B16BD"/>
    <w:pPr>
      <w:spacing w:before="238" w:after="119"/>
    </w:pPr>
  </w:style>
  <w:style w:type="paragraph" w:customStyle="1" w:styleId="WW-21234567891011121314151617181920212223242526272829303132333435363738394041424344">
    <w:name w:val="WW-????????? 21234567891011121314151617181920212223242526272829303132333435363738394041424344"/>
    <w:basedOn w:val="aff0"/>
    <w:rsid w:val="007B16BD"/>
    <w:pPr>
      <w:spacing w:before="238" w:after="119"/>
    </w:pPr>
  </w:style>
  <w:style w:type="paragraph" w:customStyle="1" w:styleId="WW-123456789101112131415161718192021222324252627282930313233343536373839404142434445">
    <w:name w:val="WW-?????????123456789101112131415161718192021222324252627282930313233343536373839404142434445"/>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
    <w:name w:val="WW-????????? 1123456789101112131415161718192021222324252627282930313233343536373839404142434445"/>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
    <w:name w:val="WW-????????? 2123456789101112131415161718192021222324252627282930313233343536373839404142434445"/>
    <w:basedOn w:val="WW-1123456789101112131415161718192021222324252627282930313233343536373839404142434445"/>
    <w:rsid w:val="007B16BD"/>
    <w:pPr>
      <w:spacing w:after="227"/>
    </w:pPr>
    <w:rPr>
      <w:sz w:val="56"/>
      <w:szCs w:val="56"/>
    </w:rPr>
  </w:style>
  <w:style w:type="paragraph" w:customStyle="1" w:styleId="WW-12345678910111213141516171819202122232425262728293031323334353637383940414243444546">
    <w:name w:val="WW-?????????12345678910111213141516171819202122232425262728293031323334353637383940414243444546"/>
    <w:basedOn w:val="aff0"/>
    <w:rsid w:val="007B16BD"/>
    <w:pPr>
      <w:spacing w:before="238" w:after="119"/>
    </w:pPr>
  </w:style>
  <w:style w:type="paragraph" w:customStyle="1" w:styleId="WW-112345678910111213141516171819202122232425262728293031323334353637383940414243444546">
    <w:name w:val="WW-????????? 112345678910111213141516171819202122232425262728293031323334353637383940414243444546"/>
    <w:basedOn w:val="aff0"/>
    <w:rsid w:val="007B16BD"/>
    <w:pPr>
      <w:spacing w:before="238" w:after="119"/>
    </w:pPr>
  </w:style>
  <w:style w:type="paragraph" w:customStyle="1" w:styleId="WW-212345678910111213141516171819202122232425262728293031323334353637383940414243444546">
    <w:name w:val="WW-????????? 212345678910111213141516171819202122232425262728293031323334353637383940414243444546"/>
    <w:basedOn w:val="aff0"/>
    <w:rsid w:val="007B16BD"/>
    <w:pPr>
      <w:spacing w:before="238" w:after="119"/>
    </w:pPr>
  </w:style>
  <w:style w:type="paragraph" w:customStyle="1" w:styleId="WW-1234567891011121314151617181920212223242526272829303132333435363738394041424344454647">
    <w:name w:val="WW-?????????1234567891011121314151617181920212223242526272829303132333435363738394041424344454647"/>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
    <w:name w:val="WW-????????? 11234567891011121314151617181920212223242526272829303132333435363738394041424344454647"/>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
    <w:name w:val="WW-????????? 21234567891011121314151617181920212223242526272829303132333435363738394041424344454647"/>
    <w:basedOn w:val="WW-11234567891011121314151617181920212223242526272829303132333435363738394041424344454647"/>
    <w:rsid w:val="007B16BD"/>
    <w:pPr>
      <w:spacing w:after="227"/>
    </w:pPr>
    <w:rPr>
      <w:sz w:val="56"/>
      <w:szCs w:val="56"/>
    </w:rPr>
  </w:style>
  <w:style w:type="paragraph" w:customStyle="1" w:styleId="WW-123456789101112131415161718192021222324252627282930313233343536373839404142434445464748">
    <w:name w:val="WW-?????????123456789101112131415161718192021222324252627282930313233343536373839404142434445464748"/>
    <w:basedOn w:val="aff0"/>
    <w:rsid w:val="007B16BD"/>
    <w:pPr>
      <w:spacing w:before="238" w:after="119"/>
    </w:pPr>
  </w:style>
  <w:style w:type="paragraph" w:customStyle="1" w:styleId="WW-1123456789101112131415161718192021222324252627282930313233343536373839404142434445464748">
    <w:name w:val="WW-????????? 1123456789101112131415161718192021222324252627282930313233343536373839404142434445464748"/>
    <w:basedOn w:val="aff0"/>
    <w:rsid w:val="007B16BD"/>
    <w:pPr>
      <w:spacing w:before="238" w:after="119"/>
    </w:pPr>
  </w:style>
  <w:style w:type="paragraph" w:customStyle="1" w:styleId="WW-2123456789101112131415161718192021222324252627282930313233343536373839404142434445464748">
    <w:name w:val="WW-????????? 2123456789101112131415161718192021222324252627282930313233343536373839404142434445464748"/>
    <w:basedOn w:val="aff0"/>
    <w:rsid w:val="007B16BD"/>
    <w:pPr>
      <w:spacing w:before="238" w:after="119"/>
    </w:pPr>
  </w:style>
  <w:style w:type="paragraph" w:customStyle="1" w:styleId="WW-12345678910111213141516171819202122232425262728293031323334353637383940414243444546474849">
    <w:name w:val="WW-?????????12345678910111213141516171819202122232425262728293031323334353637383940414243444546474849"/>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4849">
    <w:name w:val="WW-????????? 112345678910111213141516171819202122232425262728293031323334353637383940414243444546474849"/>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4849">
    <w:name w:val="WW-????????? 212345678910111213141516171819202122232425262728293031323334353637383940414243444546474849"/>
    <w:basedOn w:val="WW-112345678910111213141516171819202122232425262728293031323334353637383940414243444546474849"/>
    <w:rsid w:val="007B16BD"/>
    <w:pPr>
      <w:spacing w:after="227"/>
    </w:pPr>
    <w:rPr>
      <w:sz w:val="56"/>
      <w:szCs w:val="56"/>
    </w:rPr>
  </w:style>
  <w:style w:type="paragraph" w:customStyle="1" w:styleId="WW-1234567891011121314151617181920212223242526272829303132333435363738394041424344454647484950">
    <w:name w:val="WW-?????????1234567891011121314151617181920212223242526272829303132333435363738394041424344454647484950"/>
    <w:basedOn w:val="aff0"/>
    <w:rsid w:val="007B16BD"/>
    <w:pPr>
      <w:spacing w:before="238" w:after="119"/>
    </w:pPr>
  </w:style>
  <w:style w:type="paragraph" w:customStyle="1" w:styleId="WW-11234567891011121314151617181920212223242526272829303132333435363738394041424344454647484950">
    <w:name w:val="WW-????????? 11234567891011121314151617181920212223242526272829303132333435363738394041424344454647484950"/>
    <w:basedOn w:val="aff0"/>
    <w:rsid w:val="007B16BD"/>
    <w:pPr>
      <w:spacing w:before="238" w:after="119"/>
    </w:pPr>
  </w:style>
  <w:style w:type="paragraph" w:customStyle="1" w:styleId="WW-21234567891011121314151617181920212223242526272829303132333435363738394041424344454647484950">
    <w:name w:val="WW-????????? 21234567891011121314151617181920212223242526272829303132333435363738394041424344454647484950"/>
    <w:basedOn w:val="aff0"/>
    <w:rsid w:val="007B16BD"/>
    <w:pPr>
      <w:spacing w:before="238" w:after="119"/>
    </w:pPr>
  </w:style>
  <w:style w:type="paragraph" w:customStyle="1" w:styleId="WW-123456789101112131415161718192021222324252627282930313233343536373839404142434445464748495051">
    <w:name w:val="WW-?????????123456789101112131415161718192021222324252627282930313233343536373839404142434445464748495051"/>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48495051">
    <w:name w:val="WW-????????? 1123456789101112131415161718192021222324252627282930313233343536373839404142434445464748495051"/>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48495051">
    <w:name w:val="WW-????????? 2123456789101112131415161718192021222324252627282930313233343536373839404142434445464748495051"/>
    <w:basedOn w:val="WW-1123456789101112131415161718192021222324252627282930313233343536373839404142434445464748495051"/>
    <w:rsid w:val="007B16BD"/>
    <w:pPr>
      <w:spacing w:after="227"/>
    </w:pPr>
    <w:rPr>
      <w:sz w:val="56"/>
      <w:szCs w:val="56"/>
    </w:rPr>
  </w:style>
  <w:style w:type="paragraph" w:customStyle="1" w:styleId="WW-12345678910111213141516171819202122232425262728293031323334353637383940414243444546474849505152">
    <w:name w:val="WW-?????????12345678910111213141516171819202122232425262728293031323334353637383940414243444546474849505152"/>
    <w:basedOn w:val="aff0"/>
    <w:rsid w:val="007B16BD"/>
    <w:pPr>
      <w:spacing w:before="238" w:after="119"/>
    </w:pPr>
  </w:style>
  <w:style w:type="paragraph" w:customStyle="1" w:styleId="WW-112345678910111213141516171819202122232425262728293031323334353637383940414243444546474849505152">
    <w:name w:val="WW-????????? 112345678910111213141516171819202122232425262728293031323334353637383940414243444546474849505152"/>
    <w:basedOn w:val="aff0"/>
    <w:rsid w:val="007B16BD"/>
    <w:pPr>
      <w:spacing w:before="238" w:after="119"/>
    </w:pPr>
  </w:style>
  <w:style w:type="paragraph" w:customStyle="1" w:styleId="WW-212345678910111213141516171819202122232425262728293031323334353637383940414243444546474849505152">
    <w:name w:val="WW-????????? 212345678910111213141516171819202122232425262728293031323334353637383940414243444546474849505152"/>
    <w:basedOn w:val="aff0"/>
    <w:rsid w:val="007B16BD"/>
    <w:pPr>
      <w:spacing w:before="238" w:after="119"/>
    </w:pPr>
  </w:style>
  <w:style w:type="paragraph" w:customStyle="1" w:styleId="WW-1234567891011121314151617181920212223242526272829303132333435363738394041424344454647484950515253">
    <w:name w:val="WW-?????????1234567891011121314151617181920212223242526272829303132333435363738394041424344454647484950515253"/>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484950515253">
    <w:name w:val="WW-????????? 11234567891011121314151617181920212223242526272829303132333435363738394041424344454647484950515253"/>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484950515253">
    <w:name w:val="WW-????????? 21234567891011121314151617181920212223242526272829303132333435363738394041424344454647484950515253"/>
    <w:basedOn w:val="WW-11234567891011121314151617181920212223242526272829303132333435363738394041424344454647484950515253"/>
    <w:rsid w:val="007B16BD"/>
    <w:pPr>
      <w:spacing w:after="227"/>
    </w:pPr>
    <w:rPr>
      <w:sz w:val="56"/>
      <w:szCs w:val="56"/>
    </w:rPr>
  </w:style>
  <w:style w:type="paragraph" w:customStyle="1" w:styleId="WW-123456789101112131415161718192021222324252627282930313233343536373839404142434445464748495051525354">
    <w:name w:val="WW-?????????123456789101112131415161718192021222324252627282930313233343536373839404142434445464748495051525354"/>
    <w:basedOn w:val="aff0"/>
    <w:rsid w:val="007B16BD"/>
    <w:pPr>
      <w:spacing w:before="238" w:after="119"/>
    </w:pPr>
  </w:style>
  <w:style w:type="paragraph" w:customStyle="1" w:styleId="WW-1123456789101112131415161718192021222324252627282930313233343536373839404142434445464748495051525354">
    <w:name w:val="WW-????????? 1123456789101112131415161718192021222324252627282930313233343536373839404142434445464748495051525354"/>
    <w:basedOn w:val="aff0"/>
    <w:rsid w:val="007B16BD"/>
    <w:pPr>
      <w:spacing w:before="238" w:after="119"/>
    </w:pPr>
  </w:style>
  <w:style w:type="paragraph" w:customStyle="1" w:styleId="WW-2123456789101112131415161718192021222324252627282930313233343536373839404142434445464748495051525354">
    <w:name w:val="WW-????????? 2123456789101112131415161718192021222324252627282930313233343536373839404142434445464748495051525354"/>
    <w:basedOn w:val="aff0"/>
    <w:rsid w:val="007B16BD"/>
    <w:pPr>
      <w:spacing w:before="238" w:after="119"/>
    </w:pPr>
  </w:style>
  <w:style w:type="paragraph" w:customStyle="1" w:styleId="WW-12345678910111213141516171819202122232425262728293031323334353637383940414243444546474849505152535455">
    <w:name w:val="WW-?????????12345678910111213141516171819202122232425262728293031323334353637383940414243444546474849505152535455"/>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4849505152535455">
    <w:name w:val="WW-????????? 112345678910111213141516171819202122232425262728293031323334353637383940414243444546474849505152535455"/>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4849505152535455">
    <w:name w:val="WW-????????? 212345678910111213141516171819202122232425262728293031323334353637383940414243444546474849505152535455"/>
    <w:basedOn w:val="WW-112345678910111213141516171819202122232425262728293031323334353637383940414243444546474849505152535455"/>
    <w:rsid w:val="007B16BD"/>
    <w:pPr>
      <w:spacing w:after="227"/>
    </w:pPr>
    <w:rPr>
      <w:sz w:val="56"/>
      <w:szCs w:val="56"/>
    </w:rPr>
  </w:style>
  <w:style w:type="paragraph" w:customStyle="1" w:styleId="WW-1234567891011121314151617181920212223242526272829303132333435363738394041424344454647484950515253545556">
    <w:name w:val="WW-?????????1234567891011121314151617181920212223242526272829303132333435363738394041424344454647484950515253545556"/>
    <w:basedOn w:val="aff0"/>
    <w:rsid w:val="007B16BD"/>
    <w:pPr>
      <w:spacing w:before="238" w:after="119"/>
    </w:pPr>
  </w:style>
  <w:style w:type="paragraph" w:customStyle="1" w:styleId="WW-11234567891011121314151617181920212223242526272829303132333435363738394041424344454647484950515253545556">
    <w:name w:val="WW-????????? 11234567891011121314151617181920212223242526272829303132333435363738394041424344454647484950515253545556"/>
    <w:basedOn w:val="aff0"/>
    <w:rsid w:val="007B16BD"/>
    <w:pPr>
      <w:spacing w:before="238" w:after="119"/>
    </w:pPr>
  </w:style>
  <w:style w:type="paragraph" w:customStyle="1" w:styleId="WW-21234567891011121314151617181920212223242526272829303132333435363738394041424344454647484950515253545556">
    <w:name w:val="WW-????????? 21234567891011121314151617181920212223242526272829303132333435363738394041424344454647484950515253545556"/>
    <w:basedOn w:val="aff0"/>
    <w:rsid w:val="007B16BD"/>
    <w:pPr>
      <w:spacing w:before="238" w:after="119"/>
    </w:pPr>
  </w:style>
  <w:style w:type="paragraph" w:customStyle="1" w:styleId="WW-123456789101112131415161718192021222324252627282930313233343536373839404142434445464748495051525354555657">
    <w:name w:val="WW-?????????123456789101112131415161718192021222324252627282930313233343536373839404142434445464748495051525354555657"/>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
    <w:name w:val="WW-????????? 1123456789101112131415161718192021222324252627282930313233343536373839404142434445464748495051525354555657"/>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
    <w:name w:val="WW-????????? 2123456789101112131415161718192021222324252627282930313233343536373839404142434445464748495051525354555657"/>
    <w:basedOn w:val="WW-1123456789101112131415161718192021222324252627282930313233343536373839404142434445464748495051525354555657"/>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WW-12345678910111213141516171819202122232425262728293031323334353637383940414243444546474849505152535455565758">
    <w:name w:val="WW-?????????12345678910111213141516171819202122232425262728293031323334353637383940414243444546474849505152535455565758"/>
    <w:basedOn w:val="aff0"/>
    <w:rsid w:val="007B16BD"/>
    <w:pPr>
      <w:spacing w:before="238" w:after="119"/>
    </w:pPr>
  </w:style>
  <w:style w:type="paragraph" w:customStyle="1" w:styleId="WW-112345678910111213141516171819202122232425262728293031323334353637383940414243444546474849505152535455565758">
    <w:name w:val="WW-????????? 112345678910111213141516171819202122232425262728293031323334353637383940414243444546474849505152535455565758"/>
    <w:basedOn w:val="aff0"/>
    <w:rsid w:val="007B16BD"/>
    <w:pPr>
      <w:spacing w:before="238" w:after="119"/>
    </w:pPr>
  </w:style>
  <w:style w:type="paragraph" w:customStyle="1" w:styleId="WW-212345678910111213141516171819202122232425262728293031323334353637383940414243444546474849505152535455565758">
    <w:name w:val="WW-????????? 212345678910111213141516171819202122232425262728293031323334353637383940414243444546474849505152535455565758"/>
    <w:basedOn w:val="aff0"/>
    <w:rsid w:val="007B16BD"/>
    <w:pPr>
      <w:spacing w:before="238" w:after="119"/>
    </w:pPr>
  </w:style>
  <w:style w:type="paragraph" w:customStyle="1" w:styleId="WW-1234567891011121314151617181920212223242526272829303132333435363738394041424344454647484950515253545556575859">
    <w:name w:val="WW-?????????1234567891011121314151617181920212223242526272829303132333435363738394041424344454647484950515253545556575859"/>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5859">
    <w:name w:val="WW-????????? 11234567891011121314151617181920212223242526272829303132333435363738394041424344454647484950515253545556575859"/>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5859">
    <w:name w:val="WW-????????? 21234567891011121314151617181920212223242526272829303132333435363738394041424344454647484950515253545556575859"/>
    <w:basedOn w:val="WW-11234567891011121314151617181920212223242526272829303132333435363738394041424344454647484950515253545556575859"/>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WW-123456789101112131415161718192021222324252627282930313233343536373839404142434445464748495051525354555657585960">
    <w:name w:val="WW-?????????123456789101112131415161718192021222324252627282930313233343536373839404142434445464748495051525354555657585960"/>
    <w:basedOn w:val="aff0"/>
    <w:rsid w:val="007B16BD"/>
    <w:pPr>
      <w:spacing w:before="238" w:after="119"/>
    </w:pPr>
  </w:style>
  <w:style w:type="paragraph" w:customStyle="1" w:styleId="WW-1123456789101112131415161718192021222324252627282930313233343536373839404142434445464748495051525354555657585960">
    <w:name w:val="WW-????????? 1123456789101112131415161718192021222324252627282930313233343536373839404142434445464748495051525354555657585960"/>
    <w:basedOn w:val="aff0"/>
    <w:rsid w:val="007B16BD"/>
    <w:pPr>
      <w:spacing w:before="238" w:after="119"/>
    </w:pPr>
  </w:style>
  <w:style w:type="paragraph" w:customStyle="1" w:styleId="WW-2123456789101112131415161718192021222324252627282930313233343536373839404142434445464748495051525354555657585960">
    <w:name w:val="WW-????????? 2123456789101112131415161718192021222324252627282930313233343536373839404142434445464748495051525354555657585960"/>
    <w:basedOn w:val="aff0"/>
    <w:rsid w:val="007B16BD"/>
    <w:pPr>
      <w:spacing w:before="238" w:after="119"/>
    </w:pPr>
  </w:style>
  <w:style w:type="paragraph" w:customStyle="1" w:styleId="WW-12345678910111213141516171819202122232425262728293031323334353637383940414243444546474849505152535455565758596061">
    <w:name w:val="WW-?????????12345678910111213141516171819202122232425262728293031323334353637383940414243444546474849505152535455565758596061"/>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58596061">
    <w:name w:val="WW-????????? 112345678910111213141516171819202122232425262728293031323334353637383940414243444546474849505152535455565758596061"/>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58596061">
    <w:name w:val="WW-????????? 212345678910111213141516171819202122232425262728293031323334353637383940414243444546474849505152535455565758596061"/>
    <w:basedOn w:val="WW-112345678910111213141516171819202122232425262728293031323334353637383940414243444546474849505152535455565758596061"/>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WW-1234567891011121314151617181920212223242526272829303132333435363738394041424344454647484950515253545556575859606162">
    <w:name w:val="WW-?????????1234567891011121314151617181920212223242526272829303132333435363738394041424344454647484950515253545556575859606162"/>
    <w:basedOn w:val="aff0"/>
    <w:rsid w:val="007B16BD"/>
    <w:pPr>
      <w:spacing w:before="238" w:after="119"/>
    </w:pPr>
  </w:style>
  <w:style w:type="paragraph" w:customStyle="1" w:styleId="WW-11234567891011121314151617181920212223242526272829303132333435363738394041424344454647484950515253545556575859606162">
    <w:name w:val="WW-????????? 11234567891011121314151617181920212223242526272829303132333435363738394041424344454647484950515253545556575859606162"/>
    <w:basedOn w:val="aff0"/>
    <w:rsid w:val="007B16BD"/>
    <w:pPr>
      <w:spacing w:before="238" w:after="119"/>
    </w:pPr>
  </w:style>
  <w:style w:type="paragraph" w:customStyle="1" w:styleId="WW-21234567891011121314151617181920212223242526272829303132333435363738394041424344454647484950515253545556575859606162">
    <w:name w:val="WW-????????? 21234567891011121314151617181920212223242526272829303132333435363738394041424344454647484950515253545556575859606162"/>
    <w:basedOn w:val="aff0"/>
    <w:rsid w:val="007B16BD"/>
    <w:pPr>
      <w:spacing w:before="238" w:after="119"/>
    </w:pPr>
  </w:style>
  <w:style w:type="paragraph" w:customStyle="1" w:styleId="WW-123456789101112131415161718192021222324252627282930313233343536373839404142434445464748495051525354555657585960616263">
    <w:name w:val="WW-?????????123456789101112131415161718192021222324252627282930313233343536373839404142434445464748495051525354555657585960616263"/>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585960616263">
    <w:name w:val="WW-????????? 1123456789101112131415161718192021222324252627282930313233343536373839404142434445464748495051525354555657585960616263"/>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585960616263">
    <w:name w:val="WW-????????? 2123456789101112131415161718192021222324252627282930313233343536373839404142434445464748495051525354555657585960616263"/>
    <w:basedOn w:val="WW-1123456789101112131415161718192021222324252627282930313233343536373839404142434445464748495051525354555657585960616263"/>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WW-12345678910111213141516171819202122232425262728293031323334353637383940414243444546474849505152535455565758596061626364">
    <w:name w:val="WW-?????????12345678910111213141516171819202122232425262728293031323334353637383940414243444546474849505152535455565758596061626364"/>
    <w:basedOn w:val="aff0"/>
    <w:rsid w:val="007B16BD"/>
    <w:pPr>
      <w:spacing w:before="238" w:after="119"/>
    </w:pPr>
  </w:style>
  <w:style w:type="paragraph" w:customStyle="1" w:styleId="WW-112345678910111213141516171819202122232425262728293031323334353637383940414243444546474849505152535455565758596061626364">
    <w:name w:val="WW-????????? 112345678910111213141516171819202122232425262728293031323334353637383940414243444546474849505152535455565758596061626364"/>
    <w:basedOn w:val="aff0"/>
    <w:rsid w:val="007B16BD"/>
    <w:pPr>
      <w:spacing w:before="238" w:after="119"/>
    </w:pPr>
  </w:style>
  <w:style w:type="paragraph" w:customStyle="1" w:styleId="WW-212345678910111213141516171819202122232425262728293031323334353637383940414243444546474849505152535455565758596061626364">
    <w:name w:val="WW-????????? 212345678910111213141516171819202122232425262728293031323334353637383940414243444546474849505152535455565758596061626364"/>
    <w:basedOn w:val="aff0"/>
    <w:rsid w:val="007B16BD"/>
    <w:pPr>
      <w:spacing w:before="238" w:after="119"/>
    </w:pPr>
  </w:style>
  <w:style w:type="paragraph" w:customStyle="1" w:styleId="WW-1234567891011121314151617181920212223242526272829303132333435363738394041424344454647484950515253545556575859606162636465">
    <w:name w:val="WW-?????????1234567891011121314151617181920212223242526272829303132333435363738394041424344454647484950515253545556575859606162636465"/>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5859606162636465">
    <w:name w:val="WW-????????? 11234567891011121314151617181920212223242526272829303132333435363738394041424344454647484950515253545556575859606162636465"/>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5859606162636465">
    <w:name w:val="WW-????????? 21234567891011121314151617181920212223242526272829303132333435363738394041424344454647484950515253545556575859606162636465"/>
    <w:basedOn w:val="WW-11234567891011121314151617181920212223242526272829303132333435363738394041424344454647484950515253545556575859606162636465"/>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Default0">
    <w:name w:val="Default"/>
    <w:basedOn w:val="a"/>
    <w:rsid w:val="007B16BD"/>
    <w:pPr>
      <w:widowControl w:val="0"/>
      <w:suppressAutoHyphens/>
      <w:autoSpaceDE w:val="0"/>
      <w:spacing w:after="0" w:line="240" w:lineRule="auto"/>
    </w:pPr>
    <w:rPr>
      <w:rFonts w:ascii="Arial" w:eastAsia="Arial" w:hAnsi="Arial" w:cs="Arial"/>
      <w:color w:val="000000"/>
      <w:kern w:val="1"/>
      <w:sz w:val="24"/>
      <w:szCs w:val="24"/>
      <w:lang w:val="de-DE" w:eastAsia="fa-IR" w:bidi="fa-IR"/>
    </w:rPr>
  </w:style>
  <w:style w:type="paragraph" w:customStyle="1" w:styleId="24">
    <w:name w:val="Абзац списка2"/>
    <w:basedOn w:val="a"/>
    <w:rsid w:val="007B16BD"/>
    <w:pPr>
      <w:suppressAutoHyphens/>
    </w:pPr>
    <w:rPr>
      <w:rFonts w:ascii="Calibri" w:eastAsia="SimSun" w:hAnsi="Calibri" w:cs="font295"/>
      <w:kern w:val="1"/>
      <w:lang w:eastAsia="ar-SA"/>
    </w:rPr>
  </w:style>
  <w:style w:type="paragraph" w:customStyle="1" w:styleId="affe">
    <w:name w:val="Текст в заданном формате"/>
    <w:basedOn w:val="a"/>
    <w:rsid w:val="007B16BD"/>
    <w:pPr>
      <w:widowControl w:val="0"/>
      <w:suppressAutoHyphens/>
      <w:spacing w:after="0" w:line="240" w:lineRule="auto"/>
    </w:pPr>
    <w:rPr>
      <w:rFonts w:ascii="Courier New" w:eastAsia="NSimSun" w:hAnsi="Courier New" w:cs="Courier New"/>
      <w:sz w:val="20"/>
      <w:szCs w:val="20"/>
      <w:lang w:eastAsia="hi-IN" w:bidi="hi-IN"/>
    </w:rPr>
  </w:style>
  <w:style w:type="character" w:customStyle="1" w:styleId="WW8Num1z0">
    <w:name w:val="WW8Num1z0"/>
    <w:rsid w:val="0085106E"/>
    <w:rPr>
      <w:rFonts w:ascii="Symbol" w:hAnsi="Symbol" w:cs="OpenSymbol"/>
    </w:rPr>
  </w:style>
  <w:style w:type="character" w:customStyle="1" w:styleId="WW8Num1z1">
    <w:name w:val="WW8Num1z1"/>
    <w:rsid w:val="0085106E"/>
    <w:rPr>
      <w:rFonts w:ascii="OpenSymbol" w:hAnsi="OpenSymbol" w:cs="OpenSymbol"/>
    </w:rPr>
  </w:style>
  <w:style w:type="character" w:customStyle="1" w:styleId="c0">
    <w:name w:val="c0"/>
    <w:basedOn w:val="a1"/>
    <w:rsid w:val="0085106E"/>
  </w:style>
  <w:style w:type="character" w:customStyle="1" w:styleId="c17">
    <w:name w:val="c17"/>
    <w:basedOn w:val="a1"/>
    <w:rsid w:val="0085106E"/>
  </w:style>
  <w:style w:type="character" w:customStyle="1" w:styleId="c8">
    <w:name w:val="c8"/>
    <w:basedOn w:val="a1"/>
    <w:rsid w:val="0085106E"/>
  </w:style>
  <w:style w:type="character" w:customStyle="1" w:styleId="c10">
    <w:name w:val="c10"/>
    <w:basedOn w:val="a1"/>
    <w:rsid w:val="0085106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endnote reference" w:uiPriority="0"/>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Hyperlink"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43FB2"/>
    <w:pPr>
      <w:keepNext/>
      <w:suppressAutoHyphens/>
      <w:spacing w:before="240" w:after="60"/>
      <w:outlineLvl w:val="0"/>
    </w:pPr>
    <w:rPr>
      <w:rFonts w:ascii="Cambria" w:eastAsia="Times New Roman" w:hAnsi="Cambria" w:cs="Times New Roman"/>
      <w:b/>
      <w:bCs/>
      <w:kern w:val="32"/>
      <w:sz w:val="32"/>
      <w:szCs w:val="32"/>
      <w:lang w:eastAsia="ar-SA"/>
    </w:rPr>
  </w:style>
  <w:style w:type="paragraph" w:styleId="2">
    <w:name w:val="heading 2"/>
    <w:basedOn w:val="a"/>
    <w:next w:val="a0"/>
    <w:link w:val="20"/>
    <w:qFormat/>
    <w:rsid w:val="00D43FB2"/>
    <w:pPr>
      <w:keepNext/>
      <w:tabs>
        <w:tab w:val="num" w:pos="1440"/>
      </w:tabs>
      <w:suppressAutoHyphens/>
      <w:spacing w:before="240" w:after="60" w:line="100" w:lineRule="atLeast"/>
      <w:ind w:left="1440" w:hanging="360"/>
      <w:outlineLvl w:val="1"/>
    </w:pPr>
    <w:rPr>
      <w:rFonts w:ascii="Arial" w:eastAsia="Times New Roman" w:hAnsi="Arial" w:cs="Arial"/>
      <w:b/>
      <w:bCs/>
      <w:i/>
      <w:iCs/>
      <w:w w:val="90"/>
      <w:kern w:val="1"/>
      <w:sz w:val="28"/>
      <w:szCs w:val="28"/>
      <w:lang w:eastAsia="ar-SA"/>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nhideWhenUsed/>
    <w:rsid w:val="00104B98"/>
    <w:rPr>
      <w:color w:val="0000FF"/>
      <w:u w:val="single"/>
    </w:rPr>
  </w:style>
  <w:style w:type="paragraph" w:styleId="a0">
    <w:name w:val="Body Text"/>
    <w:basedOn w:val="a"/>
    <w:link w:val="a5"/>
    <w:unhideWhenUsed/>
    <w:rsid w:val="00104B98"/>
    <w:pPr>
      <w:suppressAutoHyphens/>
      <w:spacing w:after="120" w:line="100" w:lineRule="atLeast"/>
    </w:pPr>
    <w:rPr>
      <w:rFonts w:ascii="Times New Roman" w:eastAsia="Times New Roman" w:hAnsi="Times New Roman" w:cs="Times New Roman"/>
      <w:w w:val="90"/>
      <w:kern w:val="2"/>
      <w:sz w:val="28"/>
      <w:szCs w:val="28"/>
      <w:lang w:eastAsia="ar-SA"/>
    </w:rPr>
  </w:style>
  <w:style w:type="character" w:customStyle="1" w:styleId="a5">
    <w:name w:val="Основной текст Знак"/>
    <w:basedOn w:val="a1"/>
    <w:link w:val="a0"/>
    <w:rsid w:val="00104B98"/>
    <w:rPr>
      <w:rFonts w:ascii="Times New Roman" w:eastAsia="Times New Roman" w:hAnsi="Times New Roman" w:cs="Times New Roman"/>
      <w:w w:val="90"/>
      <w:kern w:val="2"/>
      <w:sz w:val="28"/>
      <w:szCs w:val="28"/>
      <w:lang w:eastAsia="ar-SA"/>
    </w:rPr>
  </w:style>
  <w:style w:type="paragraph" w:styleId="a6">
    <w:name w:val="Balloon Text"/>
    <w:basedOn w:val="a"/>
    <w:link w:val="a7"/>
    <w:uiPriority w:val="99"/>
    <w:semiHidden/>
    <w:unhideWhenUsed/>
    <w:rsid w:val="00104B98"/>
    <w:pPr>
      <w:spacing w:after="0" w:line="240" w:lineRule="auto"/>
    </w:pPr>
    <w:rPr>
      <w:rFonts w:ascii="Tahoma" w:hAnsi="Tahoma" w:cs="Tahoma"/>
      <w:sz w:val="16"/>
      <w:szCs w:val="16"/>
    </w:rPr>
  </w:style>
  <w:style w:type="character" w:customStyle="1" w:styleId="a7">
    <w:name w:val="Текст выноски Знак"/>
    <w:basedOn w:val="a1"/>
    <w:link w:val="a6"/>
    <w:rsid w:val="00104B98"/>
    <w:rPr>
      <w:rFonts w:ascii="Tahoma" w:hAnsi="Tahoma" w:cs="Tahoma"/>
      <w:sz w:val="16"/>
      <w:szCs w:val="16"/>
    </w:rPr>
  </w:style>
  <w:style w:type="paragraph" w:styleId="a8">
    <w:name w:val="Normal (Web)"/>
    <w:basedOn w:val="a"/>
    <w:uiPriority w:val="99"/>
    <w:unhideWhenUsed/>
    <w:rsid w:val="00104B98"/>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western">
    <w:name w:val="western"/>
    <w:basedOn w:val="a"/>
    <w:rsid w:val="005F43B3"/>
    <w:pPr>
      <w:suppressAutoHyphens/>
    </w:pPr>
    <w:rPr>
      <w:rFonts w:ascii="Calibri" w:eastAsia="Calibri" w:hAnsi="Calibri" w:cs="Times New Roman"/>
      <w:kern w:val="1"/>
      <w:lang w:eastAsia="ar-SA"/>
    </w:rPr>
  </w:style>
  <w:style w:type="character" w:styleId="a9">
    <w:name w:val="footnote reference"/>
    <w:rsid w:val="005A6C2F"/>
    <w:rPr>
      <w:vertAlign w:val="superscript"/>
    </w:rPr>
  </w:style>
  <w:style w:type="paragraph" w:styleId="aa">
    <w:name w:val="footnote text"/>
    <w:basedOn w:val="a"/>
    <w:link w:val="ab"/>
    <w:rsid w:val="005A6C2F"/>
    <w:pPr>
      <w:suppressLineNumbers/>
      <w:suppressAutoHyphens/>
      <w:ind w:left="283" w:hanging="283"/>
    </w:pPr>
    <w:rPr>
      <w:rFonts w:ascii="Calibri" w:eastAsia="Calibri" w:hAnsi="Calibri" w:cs="Times New Roman"/>
      <w:kern w:val="1"/>
      <w:sz w:val="20"/>
      <w:szCs w:val="20"/>
      <w:lang w:eastAsia="ar-SA"/>
    </w:rPr>
  </w:style>
  <w:style w:type="character" w:customStyle="1" w:styleId="ab">
    <w:name w:val="Текст сноски Знак"/>
    <w:basedOn w:val="a1"/>
    <w:link w:val="aa"/>
    <w:uiPriority w:val="99"/>
    <w:rsid w:val="005A6C2F"/>
    <w:rPr>
      <w:rFonts w:ascii="Calibri" w:eastAsia="Calibri" w:hAnsi="Calibri" w:cs="Times New Roman"/>
      <w:kern w:val="1"/>
      <w:sz w:val="20"/>
      <w:szCs w:val="20"/>
      <w:lang w:eastAsia="ar-SA"/>
    </w:rPr>
  </w:style>
  <w:style w:type="character" w:customStyle="1" w:styleId="10">
    <w:name w:val="Заголовок 1 Знак"/>
    <w:basedOn w:val="a1"/>
    <w:link w:val="1"/>
    <w:uiPriority w:val="9"/>
    <w:rsid w:val="00D43FB2"/>
    <w:rPr>
      <w:rFonts w:ascii="Cambria" w:eastAsia="Times New Roman" w:hAnsi="Cambria" w:cs="Times New Roman"/>
      <w:b/>
      <w:bCs/>
      <w:kern w:val="32"/>
      <w:sz w:val="32"/>
      <w:szCs w:val="32"/>
      <w:lang w:eastAsia="ar-SA"/>
    </w:rPr>
  </w:style>
  <w:style w:type="character" w:customStyle="1" w:styleId="20">
    <w:name w:val="Заголовок 2 Знак"/>
    <w:basedOn w:val="a1"/>
    <w:link w:val="2"/>
    <w:rsid w:val="00D43FB2"/>
    <w:rPr>
      <w:rFonts w:ascii="Arial" w:eastAsia="Times New Roman" w:hAnsi="Arial" w:cs="Arial"/>
      <w:b/>
      <w:bCs/>
      <w:i/>
      <w:iCs/>
      <w:w w:val="90"/>
      <w:kern w:val="1"/>
      <w:sz w:val="28"/>
      <w:szCs w:val="28"/>
      <w:lang w:eastAsia="ar-SA"/>
    </w:rPr>
  </w:style>
  <w:style w:type="character" w:customStyle="1" w:styleId="Absatz-Standardschriftart">
    <w:name w:val="Absatz-Standardschriftart"/>
    <w:rsid w:val="00D43FB2"/>
  </w:style>
  <w:style w:type="character" w:customStyle="1" w:styleId="WW-Absatz-Standardschriftart">
    <w:name w:val="WW-Absatz-Standardschriftart"/>
    <w:rsid w:val="00D43FB2"/>
  </w:style>
  <w:style w:type="character" w:customStyle="1" w:styleId="WW-Absatz-Standardschriftart1">
    <w:name w:val="WW-Absatz-Standardschriftart1"/>
    <w:rsid w:val="00D43FB2"/>
  </w:style>
  <w:style w:type="character" w:customStyle="1" w:styleId="WW-Absatz-Standardschriftart11">
    <w:name w:val="WW-Absatz-Standardschriftart11"/>
    <w:rsid w:val="00D43FB2"/>
  </w:style>
  <w:style w:type="character" w:customStyle="1" w:styleId="WW-Absatz-Standardschriftart111">
    <w:name w:val="WW-Absatz-Standardschriftart111"/>
    <w:rsid w:val="00D43FB2"/>
  </w:style>
  <w:style w:type="character" w:customStyle="1" w:styleId="WW-Absatz-Standardschriftart1111">
    <w:name w:val="WW-Absatz-Standardschriftart1111"/>
    <w:rsid w:val="00D43FB2"/>
  </w:style>
  <w:style w:type="character" w:customStyle="1" w:styleId="WW-Absatz-Standardschriftart11111">
    <w:name w:val="WW-Absatz-Standardschriftart11111"/>
    <w:rsid w:val="00D43FB2"/>
  </w:style>
  <w:style w:type="character" w:customStyle="1" w:styleId="WW-Absatz-Standardschriftart111111">
    <w:name w:val="WW-Absatz-Standardschriftart111111"/>
    <w:rsid w:val="00D43FB2"/>
  </w:style>
  <w:style w:type="character" w:customStyle="1" w:styleId="WW-Absatz-Standardschriftart1111111">
    <w:name w:val="WW-Absatz-Standardschriftart1111111"/>
    <w:rsid w:val="00D43FB2"/>
  </w:style>
  <w:style w:type="character" w:customStyle="1" w:styleId="WW-Absatz-Standardschriftart11111111">
    <w:name w:val="WW-Absatz-Standardschriftart11111111"/>
    <w:rsid w:val="00D43FB2"/>
  </w:style>
  <w:style w:type="character" w:customStyle="1" w:styleId="WW-Absatz-Standardschriftart111111111">
    <w:name w:val="WW-Absatz-Standardschriftart111111111"/>
    <w:rsid w:val="00D43FB2"/>
  </w:style>
  <w:style w:type="character" w:customStyle="1" w:styleId="WW-Absatz-Standardschriftart1111111111">
    <w:name w:val="WW-Absatz-Standardschriftart1111111111"/>
    <w:rsid w:val="00D43FB2"/>
  </w:style>
  <w:style w:type="character" w:customStyle="1" w:styleId="WW-Absatz-Standardschriftart11111111111">
    <w:name w:val="WW-Absatz-Standardschriftart11111111111"/>
    <w:rsid w:val="00D43FB2"/>
  </w:style>
  <w:style w:type="character" w:customStyle="1" w:styleId="WW-Absatz-Standardschriftart111111111111">
    <w:name w:val="WW-Absatz-Standardschriftart111111111111"/>
    <w:rsid w:val="00D43FB2"/>
  </w:style>
  <w:style w:type="character" w:customStyle="1" w:styleId="WW-Absatz-Standardschriftart1111111111111">
    <w:name w:val="WW-Absatz-Standardschriftart1111111111111"/>
    <w:rsid w:val="00D43FB2"/>
  </w:style>
  <w:style w:type="character" w:customStyle="1" w:styleId="WW-Absatz-Standardschriftart11111111111111">
    <w:name w:val="WW-Absatz-Standardschriftart11111111111111"/>
    <w:rsid w:val="00D43FB2"/>
  </w:style>
  <w:style w:type="character" w:customStyle="1" w:styleId="WW-Absatz-Standardschriftart111111111111111">
    <w:name w:val="WW-Absatz-Standardschriftart111111111111111"/>
    <w:rsid w:val="00D43FB2"/>
  </w:style>
  <w:style w:type="character" w:customStyle="1" w:styleId="WW-Absatz-Standardschriftart1111111111111111">
    <w:name w:val="WW-Absatz-Standardschriftart1111111111111111"/>
    <w:rsid w:val="00D43FB2"/>
  </w:style>
  <w:style w:type="character" w:customStyle="1" w:styleId="WW-Absatz-Standardschriftart11111111111111111">
    <w:name w:val="WW-Absatz-Standardschriftart11111111111111111"/>
    <w:rsid w:val="00D43FB2"/>
  </w:style>
  <w:style w:type="character" w:customStyle="1" w:styleId="11">
    <w:name w:val="Основной шрифт абзаца1"/>
    <w:rsid w:val="00D43FB2"/>
  </w:style>
  <w:style w:type="character" w:customStyle="1" w:styleId="12">
    <w:name w:val="Знак сноски1"/>
    <w:basedOn w:val="11"/>
    <w:rsid w:val="00D43FB2"/>
  </w:style>
  <w:style w:type="character" w:customStyle="1" w:styleId="ac">
    <w:name w:val="Символ сноски"/>
    <w:rsid w:val="00D43FB2"/>
  </w:style>
  <w:style w:type="character" w:customStyle="1" w:styleId="ad">
    <w:name w:val="Символы концевой сноски"/>
    <w:rsid w:val="00D43FB2"/>
    <w:rPr>
      <w:vertAlign w:val="superscript"/>
    </w:rPr>
  </w:style>
  <w:style w:type="character" w:customStyle="1" w:styleId="WW-">
    <w:name w:val="WW-Символы концевой сноски"/>
    <w:rsid w:val="00D43FB2"/>
  </w:style>
  <w:style w:type="character" w:styleId="ae">
    <w:name w:val="endnote reference"/>
    <w:rsid w:val="00D43FB2"/>
    <w:rPr>
      <w:vertAlign w:val="superscript"/>
    </w:rPr>
  </w:style>
  <w:style w:type="character" w:customStyle="1" w:styleId="af">
    <w:name w:val="Символ нумерации"/>
    <w:rsid w:val="00D43FB2"/>
  </w:style>
  <w:style w:type="character" w:customStyle="1" w:styleId="apple-converted-space">
    <w:name w:val="apple-converted-space"/>
    <w:basedOn w:val="11"/>
    <w:rsid w:val="00D43FB2"/>
  </w:style>
  <w:style w:type="paragraph" w:customStyle="1" w:styleId="af0">
    <w:name w:val="Заголовок"/>
    <w:basedOn w:val="a"/>
    <w:next w:val="a0"/>
    <w:rsid w:val="00D43FB2"/>
    <w:pPr>
      <w:keepNext/>
      <w:suppressAutoHyphens/>
      <w:spacing w:before="240" w:after="120"/>
    </w:pPr>
    <w:rPr>
      <w:rFonts w:ascii="Liberation Sans" w:eastAsia="DejaVu Sans" w:hAnsi="Liberation Sans" w:cs="DejaVu Sans"/>
      <w:kern w:val="1"/>
      <w:sz w:val="28"/>
      <w:szCs w:val="28"/>
      <w:lang w:eastAsia="ar-SA"/>
    </w:rPr>
  </w:style>
  <w:style w:type="paragraph" w:styleId="af1">
    <w:name w:val="List"/>
    <w:basedOn w:val="a0"/>
    <w:rsid w:val="00D43FB2"/>
    <w:rPr>
      <w:kern w:val="1"/>
    </w:rPr>
  </w:style>
  <w:style w:type="paragraph" w:customStyle="1" w:styleId="13">
    <w:name w:val="Название1"/>
    <w:basedOn w:val="a"/>
    <w:rsid w:val="00D43FB2"/>
    <w:pPr>
      <w:suppressLineNumbers/>
      <w:suppressAutoHyphens/>
      <w:spacing w:before="120" w:after="120"/>
    </w:pPr>
    <w:rPr>
      <w:rFonts w:ascii="Calibri" w:eastAsia="Calibri" w:hAnsi="Calibri" w:cs="Times New Roman"/>
      <w:i/>
      <w:iCs/>
      <w:kern w:val="1"/>
      <w:sz w:val="24"/>
      <w:szCs w:val="24"/>
      <w:lang w:eastAsia="ar-SA"/>
    </w:rPr>
  </w:style>
  <w:style w:type="paragraph" w:customStyle="1" w:styleId="14">
    <w:name w:val="Указатель1"/>
    <w:basedOn w:val="a"/>
    <w:rsid w:val="00D43FB2"/>
    <w:pPr>
      <w:suppressLineNumbers/>
      <w:suppressAutoHyphens/>
    </w:pPr>
    <w:rPr>
      <w:rFonts w:ascii="Calibri" w:eastAsia="Calibri" w:hAnsi="Calibri" w:cs="Times New Roman"/>
      <w:kern w:val="1"/>
      <w:lang w:eastAsia="ar-SA"/>
    </w:rPr>
  </w:style>
  <w:style w:type="paragraph" w:styleId="af2">
    <w:name w:val="Title"/>
    <w:basedOn w:val="af0"/>
    <w:next w:val="af3"/>
    <w:link w:val="af4"/>
    <w:qFormat/>
    <w:rsid w:val="00D43FB2"/>
  </w:style>
  <w:style w:type="character" w:customStyle="1" w:styleId="af4">
    <w:name w:val="Название Знак"/>
    <w:basedOn w:val="a1"/>
    <w:link w:val="af2"/>
    <w:rsid w:val="00D43FB2"/>
    <w:rPr>
      <w:rFonts w:ascii="Liberation Sans" w:eastAsia="DejaVu Sans" w:hAnsi="Liberation Sans" w:cs="DejaVu Sans"/>
      <w:kern w:val="1"/>
      <w:sz w:val="28"/>
      <w:szCs w:val="28"/>
      <w:lang w:eastAsia="ar-SA"/>
    </w:rPr>
  </w:style>
  <w:style w:type="paragraph" w:styleId="af3">
    <w:name w:val="Subtitle"/>
    <w:basedOn w:val="af0"/>
    <w:next w:val="a0"/>
    <w:link w:val="af5"/>
    <w:qFormat/>
    <w:rsid w:val="00D43FB2"/>
    <w:pPr>
      <w:jc w:val="center"/>
    </w:pPr>
    <w:rPr>
      <w:i/>
      <w:iCs/>
    </w:rPr>
  </w:style>
  <w:style w:type="character" w:customStyle="1" w:styleId="af5">
    <w:name w:val="Подзаголовок Знак"/>
    <w:basedOn w:val="a1"/>
    <w:link w:val="af3"/>
    <w:rsid w:val="00D43FB2"/>
    <w:rPr>
      <w:rFonts w:ascii="Liberation Sans" w:eastAsia="DejaVu Sans" w:hAnsi="Liberation Sans" w:cs="DejaVu Sans"/>
      <w:i/>
      <w:iCs/>
      <w:kern w:val="1"/>
      <w:sz w:val="28"/>
      <w:szCs w:val="28"/>
      <w:lang w:eastAsia="ar-SA"/>
    </w:rPr>
  </w:style>
  <w:style w:type="paragraph" w:customStyle="1" w:styleId="15">
    <w:name w:val="Текст сноски1"/>
    <w:basedOn w:val="a"/>
    <w:rsid w:val="00D43FB2"/>
    <w:pPr>
      <w:suppressAutoHyphens/>
    </w:pPr>
    <w:rPr>
      <w:rFonts w:ascii="Calibri" w:eastAsia="Calibri" w:hAnsi="Calibri" w:cs="Times New Roman"/>
      <w:kern w:val="1"/>
      <w:lang w:eastAsia="ar-SA"/>
    </w:rPr>
  </w:style>
  <w:style w:type="paragraph" w:customStyle="1" w:styleId="16">
    <w:name w:val="Текст выноски1"/>
    <w:basedOn w:val="a"/>
    <w:rsid w:val="00D43FB2"/>
    <w:pPr>
      <w:suppressAutoHyphens/>
    </w:pPr>
    <w:rPr>
      <w:rFonts w:ascii="Calibri" w:eastAsia="Calibri" w:hAnsi="Calibri" w:cs="Times New Roman"/>
      <w:kern w:val="1"/>
      <w:lang w:eastAsia="ar-SA"/>
    </w:rPr>
  </w:style>
  <w:style w:type="paragraph" w:customStyle="1" w:styleId="af6">
    <w:name w:val="Содержимое таблицы"/>
    <w:basedOn w:val="a"/>
    <w:rsid w:val="00D43FB2"/>
    <w:pPr>
      <w:suppressLineNumbers/>
      <w:suppressAutoHyphens/>
    </w:pPr>
    <w:rPr>
      <w:rFonts w:ascii="Calibri" w:eastAsia="Calibri" w:hAnsi="Calibri" w:cs="Times New Roman"/>
      <w:kern w:val="1"/>
      <w:lang w:eastAsia="ar-SA"/>
    </w:rPr>
  </w:style>
  <w:style w:type="paragraph" w:customStyle="1" w:styleId="af7">
    <w:name w:val="Заголовок таблицы"/>
    <w:basedOn w:val="af6"/>
    <w:rsid w:val="00D43FB2"/>
    <w:pPr>
      <w:jc w:val="center"/>
    </w:pPr>
    <w:rPr>
      <w:b/>
      <w:bCs/>
    </w:rPr>
  </w:style>
  <w:style w:type="paragraph" w:styleId="af8">
    <w:name w:val="No Spacing"/>
    <w:link w:val="af9"/>
    <w:uiPriority w:val="1"/>
    <w:qFormat/>
    <w:rsid w:val="00D43FB2"/>
    <w:pPr>
      <w:suppressAutoHyphens/>
      <w:spacing w:after="0" w:line="240" w:lineRule="auto"/>
      <w:textAlignment w:val="baseline"/>
    </w:pPr>
    <w:rPr>
      <w:rFonts w:ascii="Calibri" w:eastAsia="Calibri" w:hAnsi="Calibri" w:cs="Calibri"/>
      <w:kern w:val="1"/>
      <w:lang w:eastAsia="ar-SA"/>
    </w:rPr>
  </w:style>
  <w:style w:type="character" w:customStyle="1" w:styleId="small">
    <w:name w:val="small"/>
    <w:basedOn w:val="a1"/>
    <w:rsid w:val="00D43FB2"/>
  </w:style>
  <w:style w:type="table" w:styleId="afa">
    <w:name w:val="Table Grid"/>
    <w:basedOn w:val="a2"/>
    <w:uiPriority w:val="59"/>
    <w:rsid w:val="00D43FB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b">
    <w:name w:val="FollowedHyperlink"/>
    <w:uiPriority w:val="99"/>
    <w:semiHidden/>
    <w:unhideWhenUsed/>
    <w:rsid w:val="00D43FB2"/>
    <w:rPr>
      <w:color w:val="800080"/>
      <w:u w:val="single"/>
    </w:rPr>
  </w:style>
  <w:style w:type="paragraph" w:customStyle="1" w:styleId="17">
    <w:name w:val="Абзац списка1"/>
    <w:basedOn w:val="a"/>
    <w:rsid w:val="00480956"/>
    <w:pPr>
      <w:suppressAutoHyphens/>
    </w:pPr>
    <w:rPr>
      <w:rFonts w:ascii="Calibri" w:eastAsia="SimSun" w:hAnsi="Calibri" w:cs="font187"/>
      <w:kern w:val="1"/>
      <w:lang w:eastAsia="ar-SA"/>
    </w:rPr>
  </w:style>
  <w:style w:type="paragraph" w:styleId="afc">
    <w:name w:val="List Paragraph"/>
    <w:basedOn w:val="a"/>
    <w:uiPriority w:val="34"/>
    <w:qFormat/>
    <w:rsid w:val="0007434C"/>
    <w:pPr>
      <w:spacing w:after="0" w:line="240" w:lineRule="auto"/>
      <w:ind w:left="720"/>
      <w:contextualSpacing/>
    </w:pPr>
    <w:rPr>
      <w:rFonts w:ascii="Times New Roman" w:eastAsia="Times New Roman" w:hAnsi="Times New Roman" w:cs="Times New Roman"/>
      <w:sz w:val="24"/>
      <w:szCs w:val="24"/>
      <w:lang w:eastAsia="ru-RU"/>
    </w:rPr>
  </w:style>
  <w:style w:type="character" w:styleId="afd">
    <w:name w:val="Strong"/>
    <w:basedOn w:val="a1"/>
    <w:qFormat/>
    <w:rsid w:val="00511EED"/>
    <w:rPr>
      <w:b/>
      <w:bCs/>
    </w:rPr>
  </w:style>
  <w:style w:type="character" w:customStyle="1" w:styleId="s1">
    <w:name w:val="s1"/>
    <w:rsid w:val="007D2483"/>
  </w:style>
  <w:style w:type="character" w:customStyle="1" w:styleId="af9">
    <w:name w:val="Без интервала Знак"/>
    <w:link w:val="af8"/>
    <w:locked/>
    <w:rsid w:val="007B2A28"/>
    <w:rPr>
      <w:rFonts w:ascii="Calibri" w:eastAsia="Calibri" w:hAnsi="Calibri" w:cs="Calibri"/>
      <w:kern w:val="1"/>
      <w:lang w:eastAsia="ar-SA"/>
    </w:rPr>
  </w:style>
  <w:style w:type="character" w:customStyle="1" w:styleId="afe">
    <w:name w:val="Маркеры списка"/>
    <w:rsid w:val="007B16BD"/>
    <w:rPr>
      <w:rFonts w:ascii="OpenSymbol" w:eastAsia="OpenSymbol" w:hAnsi="OpenSymbol" w:cs="OpenSymbol"/>
    </w:rPr>
  </w:style>
  <w:style w:type="character" w:customStyle="1" w:styleId="21">
    <w:name w:val="Основной шрифт абзаца2"/>
    <w:rsid w:val="007B16BD"/>
  </w:style>
  <w:style w:type="character" w:customStyle="1" w:styleId="WW8Num19z0">
    <w:name w:val="WW8Num19z0"/>
    <w:rsid w:val="007B16BD"/>
    <w:rPr>
      <w:rFonts w:ascii="Wingdings" w:hAnsi="Wingdings"/>
    </w:rPr>
  </w:style>
  <w:style w:type="character" w:customStyle="1" w:styleId="WW8Num19z1">
    <w:name w:val="WW8Num19z1"/>
    <w:rsid w:val="007B16BD"/>
    <w:rPr>
      <w:rFonts w:ascii="Courier New" w:hAnsi="Courier New" w:cs="Courier New"/>
    </w:rPr>
  </w:style>
  <w:style w:type="character" w:customStyle="1" w:styleId="WW8Num2z0">
    <w:name w:val="WW8Num2z0"/>
    <w:rsid w:val="007B16BD"/>
    <w:rPr>
      <w:rFonts w:ascii="Symbol" w:hAnsi="Symbol" w:cs="OpenSymbol"/>
    </w:rPr>
  </w:style>
  <w:style w:type="character" w:styleId="aff">
    <w:name w:val="Emphasis"/>
    <w:qFormat/>
    <w:rsid w:val="007B16BD"/>
    <w:rPr>
      <w:i/>
      <w:iCs/>
    </w:rPr>
  </w:style>
  <w:style w:type="paragraph" w:customStyle="1" w:styleId="22">
    <w:name w:val="Текст сноски2"/>
    <w:basedOn w:val="a"/>
    <w:rsid w:val="007B16BD"/>
    <w:pPr>
      <w:widowControl w:val="0"/>
      <w:suppressAutoHyphens/>
      <w:spacing w:after="0" w:line="240" w:lineRule="auto"/>
    </w:pPr>
    <w:rPr>
      <w:rFonts w:ascii="Times New Roman" w:eastAsia="Andale Sans UI" w:hAnsi="Times New Roman" w:cs="Times New Roman"/>
      <w:kern w:val="1"/>
      <w:sz w:val="24"/>
      <w:szCs w:val="24"/>
    </w:rPr>
  </w:style>
  <w:style w:type="paragraph" w:customStyle="1" w:styleId="aff0">
    <w:name w:va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pPr>
    <w:rPr>
      <w:rFonts w:ascii="Mangal" w:eastAsia="Mangal" w:hAnsi="Mangal" w:cs="Mangal"/>
      <w:color w:val="000000"/>
      <w:kern w:val="1"/>
      <w:sz w:val="36"/>
      <w:szCs w:val="36"/>
      <w:lang w:val="de-DE" w:eastAsia="fa-IR" w:bidi="fa-IR"/>
    </w:rPr>
  </w:style>
  <w:style w:type="paragraph" w:customStyle="1" w:styleId="aff1">
    <w:name w:val="?????? ?? ????????"/>
    <w:basedOn w:val="aff0"/>
    <w:rsid w:val="007B16BD"/>
  </w:style>
  <w:style w:type="paragraph" w:customStyle="1" w:styleId="aff2">
    <w:name w:val="?????? ? ?????"/>
    <w:basedOn w:val="aff0"/>
    <w:rsid w:val="007B16BD"/>
  </w:style>
  <w:style w:type="paragraph" w:customStyle="1" w:styleId="aff3">
    <w:name w:val="?????? ??? ???????"/>
    <w:basedOn w:val="aff0"/>
    <w:rsid w:val="007B16BD"/>
  </w:style>
  <w:style w:type="paragraph" w:customStyle="1" w:styleId="aff4">
    <w:name w:val="?????"/>
    <w:basedOn w:val="aff0"/>
    <w:rsid w:val="007B16BD"/>
  </w:style>
  <w:style w:type="paragraph" w:customStyle="1" w:styleId="aff5">
    <w:name w:val="???????? ?????"/>
    <w:basedOn w:val="aff0"/>
    <w:rsid w:val="007B16BD"/>
  </w:style>
  <w:style w:type="paragraph" w:customStyle="1" w:styleId="aff6">
    <w:name w:val="???????????? ?????? ?? ??????"/>
    <w:basedOn w:val="aff0"/>
    <w:rsid w:val="007B16BD"/>
  </w:style>
  <w:style w:type="paragraph" w:customStyle="1" w:styleId="aff7">
    <w:name w:val="?????? ?????? ? ????????"/>
    <w:basedOn w:val="aff0"/>
    <w:rsid w:val="007B16BD"/>
    <w:pPr>
      <w:ind w:firstLine="340"/>
    </w:pPr>
  </w:style>
  <w:style w:type="paragraph" w:customStyle="1" w:styleId="aff8">
    <w:name w:val="?????????"/>
    <w:basedOn w:val="aff0"/>
    <w:rsid w:val="007B16BD"/>
  </w:style>
  <w:style w:type="paragraph" w:customStyle="1" w:styleId="18">
    <w:name w:val="????????? 1"/>
    <w:basedOn w:val="aff0"/>
    <w:rsid w:val="007B16BD"/>
    <w:pPr>
      <w:jc w:val="center"/>
    </w:pPr>
  </w:style>
  <w:style w:type="paragraph" w:customStyle="1" w:styleId="23">
    <w:name w:val="????????? 2"/>
    <w:basedOn w:val="aff0"/>
    <w:rsid w:val="007B16BD"/>
    <w:pPr>
      <w:spacing w:before="57" w:after="57"/>
      <w:ind w:right="113"/>
      <w:jc w:val="center"/>
    </w:pPr>
  </w:style>
  <w:style w:type="paragraph" w:customStyle="1" w:styleId="WW-0">
    <w:name w:val="WW-?????????"/>
    <w:basedOn w:val="aff0"/>
    <w:rsid w:val="007B16BD"/>
    <w:pPr>
      <w:spacing w:before="238" w:after="119"/>
    </w:pPr>
  </w:style>
  <w:style w:type="paragraph" w:customStyle="1" w:styleId="WW-1">
    <w:name w:val="WW-????????? 1"/>
    <w:basedOn w:val="aff0"/>
    <w:rsid w:val="007B16BD"/>
    <w:pPr>
      <w:spacing w:before="238" w:after="119"/>
    </w:pPr>
  </w:style>
  <w:style w:type="paragraph" w:customStyle="1" w:styleId="WW-2">
    <w:name w:val="WW-????????? 2"/>
    <w:basedOn w:val="aff0"/>
    <w:rsid w:val="007B16BD"/>
    <w:pPr>
      <w:spacing w:before="238" w:after="119"/>
    </w:pPr>
  </w:style>
  <w:style w:type="paragraph" w:customStyle="1" w:styleId="aff9">
    <w:name w:val="????????? ?????"/>
    <w:basedOn w:val="aff0"/>
    <w:rsid w:val="007B16BD"/>
  </w:style>
  <w:style w:type="paragraph" w:customStyle="1" w:styleId="LTGliederung1">
    <w:name w:val="???????~LT~Gliederung 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LTGliederung2">
    <w:name w:val="???????~LT~Gliederung 2"/>
    <w:basedOn w:val="LTGliederung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LTGliederung3">
    <w:name w:val="???????~LT~Gliederung 3"/>
    <w:basedOn w:val="LTGliederung2"/>
    <w:rsid w:val="007B16BD"/>
    <w:pPr>
      <w:tabs>
        <w:tab w:val="clear" w:pos="270"/>
        <w:tab w:val="clear" w:pos="1710"/>
        <w:tab w:val="clear" w:pos="3150"/>
        <w:tab w:val="clear" w:pos="4590"/>
        <w:tab w:val="clear" w:pos="6030"/>
        <w:tab w:val="clear" w:pos="7470"/>
        <w:tab w:val="clear" w:pos="8910"/>
        <w:tab w:val="clear" w:pos="10350"/>
        <w:tab w:val="clear" w:pos="11790"/>
        <w:tab w:val="clear" w:pos="13230"/>
        <w:tab w:val="clear" w:pos="14670"/>
        <w:tab w:val="left" w:pos="1080"/>
        <w:tab w:val="left" w:pos="2520"/>
        <w:tab w:val="left" w:pos="3960"/>
        <w:tab w:val="left" w:pos="5400"/>
        <w:tab w:val="left" w:pos="6840"/>
        <w:tab w:val="left" w:pos="8280"/>
        <w:tab w:val="left" w:pos="9720"/>
        <w:tab w:val="left" w:pos="11160"/>
        <w:tab w:val="left" w:pos="12600"/>
        <w:tab w:val="left" w:pos="14040"/>
      </w:tabs>
      <w:spacing w:before="120"/>
    </w:pPr>
    <w:rPr>
      <w:sz w:val="48"/>
      <w:szCs w:val="48"/>
    </w:rPr>
  </w:style>
  <w:style w:type="paragraph" w:customStyle="1" w:styleId="LTGliederung4">
    <w:name w:val="???????~LT~Gliederung 4"/>
    <w:basedOn w:val="LTGliederung3"/>
    <w:rsid w:val="007B16BD"/>
    <w:pPr>
      <w:tabs>
        <w:tab w:val="clear" w:pos="1080"/>
        <w:tab w:val="clear" w:pos="2520"/>
        <w:tab w:val="clear" w:pos="3960"/>
        <w:tab w:val="clear" w:pos="5400"/>
        <w:tab w:val="clear" w:pos="6840"/>
        <w:tab w:val="clear" w:pos="8280"/>
        <w:tab w:val="clear" w:pos="9720"/>
        <w:tab w:val="clear" w:pos="11160"/>
        <w:tab w:val="clear" w:pos="12600"/>
        <w:tab w:val="clear" w:pos="14040"/>
        <w:tab w:val="left" w:pos="360"/>
        <w:tab w:val="left" w:pos="1800"/>
        <w:tab w:val="left" w:pos="3240"/>
        <w:tab w:val="left" w:pos="4680"/>
        <w:tab w:val="left" w:pos="6120"/>
        <w:tab w:val="left" w:pos="7560"/>
        <w:tab w:val="left" w:pos="9000"/>
        <w:tab w:val="left" w:pos="10440"/>
        <w:tab w:val="left" w:pos="11880"/>
        <w:tab w:val="left" w:pos="13320"/>
      </w:tabs>
      <w:spacing w:before="100"/>
    </w:pPr>
    <w:rPr>
      <w:sz w:val="40"/>
      <w:szCs w:val="40"/>
    </w:rPr>
  </w:style>
  <w:style w:type="paragraph" w:customStyle="1" w:styleId="LTGliederung5">
    <w:name w:val="???????~LT~Gliederung 5"/>
    <w:basedOn w:val="LTGliederung4"/>
    <w:rsid w:val="007B16BD"/>
    <w:pPr>
      <w:tabs>
        <w:tab w:val="clear" w:pos="360"/>
        <w:tab w:val="clear" w:pos="1800"/>
        <w:tab w:val="clear" w:pos="3240"/>
        <w:tab w:val="clear" w:pos="4680"/>
        <w:tab w:val="clear" w:pos="6120"/>
        <w:tab w:val="clear" w:pos="7560"/>
        <w:tab w:val="clear" w:pos="9000"/>
        <w:tab w:val="clear" w:pos="10440"/>
        <w:tab w:val="clear" w:pos="11880"/>
        <w:tab w:val="clear" w:pos="13320"/>
        <w:tab w:val="left" w:pos="1080"/>
        <w:tab w:val="left" w:pos="2520"/>
        <w:tab w:val="left" w:pos="3960"/>
        <w:tab w:val="left" w:pos="5400"/>
        <w:tab w:val="left" w:pos="6840"/>
        <w:tab w:val="left" w:pos="8280"/>
        <w:tab w:val="left" w:pos="9720"/>
        <w:tab w:val="left" w:pos="11160"/>
        <w:tab w:val="left" w:pos="12600"/>
      </w:tabs>
    </w:pPr>
  </w:style>
  <w:style w:type="paragraph" w:customStyle="1" w:styleId="LTGliederung6">
    <w:name w:val="???????~LT~Gliederung 6"/>
    <w:basedOn w:val="LTGliederung5"/>
    <w:rsid w:val="007B16BD"/>
  </w:style>
  <w:style w:type="paragraph" w:customStyle="1" w:styleId="LTGliederung7">
    <w:name w:val="???????~LT~Gliederung 7"/>
    <w:basedOn w:val="LTGliederung6"/>
    <w:rsid w:val="007B16BD"/>
  </w:style>
  <w:style w:type="paragraph" w:customStyle="1" w:styleId="LTGliederung8">
    <w:name w:val="???????~LT~Gliederung 8"/>
    <w:basedOn w:val="LTGliederung7"/>
    <w:rsid w:val="007B16BD"/>
  </w:style>
  <w:style w:type="paragraph" w:customStyle="1" w:styleId="LTGliederung9">
    <w:name w:val="???????~LT~Gliederung 9"/>
    <w:basedOn w:val="LTGliederung8"/>
    <w:rsid w:val="007B16BD"/>
  </w:style>
  <w:style w:type="paragraph" w:customStyle="1" w:styleId="LTTitel">
    <w:name w:val="???????~LT~Tite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LTUntertitel">
    <w:name w:val="???????~LT~Untertite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60" w:after="0" w:line="100" w:lineRule="atLeast"/>
      <w:jc w:val="center"/>
    </w:pPr>
    <w:rPr>
      <w:rFonts w:ascii="Mangal" w:eastAsia="Mangal" w:hAnsi="Mangal" w:cs="Mangal"/>
      <w:color w:val="000000"/>
      <w:kern w:val="1"/>
      <w:sz w:val="64"/>
      <w:szCs w:val="64"/>
      <w:lang w:val="de-DE" w:eastAsia="fa-IR" w:bidi="fa-IR"/>
    </w:rPr>
  </w:style>
  <w:style w:type="paragraph" w:customStyle="1" w:styleId="LTNotizen">
    <w:name w:val="???????~LT~Notizen"/>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90" w:after="0" w:line="100" w:lineRule="atLeast"/>
    </w:pPr>
    <w:rPr>
      <w:rFonts w:ascii="Mangal" w:eastAsia="Mangal" w:hAnsi="Mangal" w:cs="Mangal"/>
      <w:color w:val="000000"/>
      <w:kern w:val="1"/>
      <w:sz w:val="24"/>
      <w:szCs w:val="24"/>
      <w:lang w:val="de-DE" w:eastAsia="fa-IR" w:bidi="fa-IR"/>
    </w:rPr>
  </w:style>
  <w:style w:type="paragraph" w:customStyle="1" w:styleId="LTHintergrundobjekte">
    <w:name w:val="???????~LT~Hintergrundobjekte"/>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pPr>
    <w:rPr>
      <w:rFonts w:ascii="Arial" w:eastAsia="Arial" w:hAnsi="Arial" w:cs="Arial"/>
      <w:color w:val="000000"/>
      <w:kern w:val="1"/>
      <w:sz w:val="36"/>
      <w:szCs w:val="36"/>
      <w:lang w:val="de-DE" w:eastAsia="fa-IR" w:bidi="fa-IR"/>
    </w:rPr>
  </w:style>
  <w:style w:type="paragraph" w:customStyle="1" w:styleId="LTHintergrund">
    <w:name w:val="???????~LT~Hintergrund"/>
    <w:rsid w:val="007B16BD"/>
    <w:pPr>
      <w:widowControl w:val="0"/>
      <w:suppressAutoHyphens/>
      <w:autoSpaceDE w:val="0"/>
      <w:spacing w:after="0" w:line="240" w:lineRule="auto"/>
      <w:jc w:val="center"/>
    </w:pPr>
    <w:rPr>
      <w:rFonts w:ascii="Times New Roman" w:eastAsia="Andale Sans UI" w:hAnsi="Times New Roman" w:cs="Tahoma"/>
      <w:kern w:val="1"/>
      <w:sz w:val="24"/>
      <w:szCs w:val="24"/>
      <w:lang w:val="de-DE" w:eastAsia="fa-IR" w:bidi="fa-IR"/>
    </w:rPr>
  </w:style>
  <w:style w:type="paragraph" w:customStyle="1" w:styleId="default">
    <w:name w:val="default"/>
    <w:rsid w:val="007B16BD"/>
    <w:pPr>
      <w:widowControl w:val="0"/>
      <w:suppressAutoHyphens/>
      <w:autoSpaceDE w:val="0"/>
      <w:spacing w:after="0" w:line="200" w:lineRule="atLeast"/>
    </w:pPr>
    <w:rPr>
      <w:rFonts w:ascii="Mangal" w:eastAsia="Mangal" w:hAnsi="Mangal" w:cs="Mangal"/>
      <w:kern w:val="1"/>
      <w:sz w:val="36"/>
      <w:szCs w:val="36"/>
      <w:lang w:val="de-DE" w:eastAsia="fa-IR" w:bidi="fa-IR"/>
    </w:rPr>
  </w:style>
  <w:style w:type="paragraph" w:customStyle="1" w:styleId="blue1">
    <w:name w:val="blue1"/>
    <w:basedOn w:val="default"/>
    <w:rsid w:val="007B16BD"/>
  </w:style>
  <w:style w:type="paragraph" w:customStyle="1" w:styleId="blue2">
    <w:name w:val="blue2"/>
    <w:basedOn w:val="default"/>
    <w:rsid w:val="007B16BD"/>
  </w:style>
  <w:style w:type="paragraph" w:customStyle="1" w:styleId="blue3">
    <w:name w:val="blue3"/>
    <w:basedOn w:val="default"/>
    <w:rsid w:val="007B16BD"/>
  </w:style>
  <w:style w:type="paragraph" w:customStyle="1" w:styleId="bw1">
    <w:name w:val="bw1"/>
    <w:basedOn w:val="default"/>
    <w:rsid w:val="007B16BD"/>
  </w:style>
  <w:style w:type="paragraph" w:customStyle="1" w:styleId="bw2">
    <w:name w:val="bw2"/>
    <w:basedOn w:val="default"/>
    <w:rsid w:val="007B16BD"/>
  </w:style>
  <w:style w:type="paragraph" w:customStyle="1" w:styleId="bw3">
    <w:name w:val="bw3"/>
    <w:basedOn w:val="default"/>
    <w:rsid w:val="007B16BD"/>
  </w:style>
  <w:style w:type="paragraph" w:customStyle="1" w:styleId="orange1">
    <w:name w:val="orange1"/>
    <w:basedOn w:val="default"/>
    <w:rsid w:val="007B16BD"/>
  </w:style>
  <w:style w:type="paragraph" w:customStyle="1" w:styleId="orange2">
    <w:name w:val="orange2"/>
    <w:basedOn w:val="default"/>
    <w:rsid w:val="007B16BD"/>
  </w:style>
  <w:style w:type="paragraph" w:customStyle="1" w:styleId="orange3">
    <w:name w:val="orange3"/>
    <w:basedOn w:val="default"/>
    <w:rsid w:val="007B16BD"/>
  </w:style>
  <w:style w:type="paragraph" w:customStyle="1" w:styleId="turquise1">
    <w:name w:val="turquise1"/>
    <w:basedOn w:val="default"/>
    <w:rsid w:val="007B16BD"/>
  </w:style>
  <w:style w:type="paragraph" w:customStyle="1" w:styleId="turquise2">
    <w:name w:val="turquise2"/>
    <w:basedOn w:val="default"/>
    <w:rsid w:val="007B16BD"/>
  </w:style>
  <w:style w:type="paragraph" w:customStyle="1" w:styleId="turquise3">
    <w:name w:val="turquise3"/>
    <w:basedOn w:val="default"/>
    <w:rsid w:val="007B16BD"/>
  </w:style>
  <w:style w:type="paragraph" w:customStyle="1" w:styleId="gray1">
    <w:name w:val="gray1"/>
    <w:basedOn w:val="default"/>
    <w:rsid w:val="007B16BD"/>
  </w:style>
  <w:style w:type="paragraph" w:customStyle="1" w:styleId="gray2">
    <w:name w:val="gray2"/>
    <w:basedOn w:val="default"/>
    <w:rsid w:val="007B16BD"/>
  </w:style>
  <w:style w:type="paragraph" w:customStyle="1" w:styleId="gray3">
    <w:name w:val="gray3"/>
    <w:basedOn w:val="default"/>
    <w:rsid w:val="007B16BD"/>
  </w:style>
  <w:style w:type="paragraph" w:customStyle="1" w:styleId="sun1">
    <w:name w:val="sun1"/>
    <w:basedOn w:val="default"/>
    <w:rsid w:val="007B16BD"/>
  </w:style>
  <w:style w:type="paragraph" w:customStyle="1" w:styleId="sun2">
    <w:name w:val="sun2"/>
    <w:basedOn w:val="default"/>
    <w:rsid w:val="007B16BD"/>
  </w:style>
  <w:style w:type="paragraph" w:customStyle="1" w:styleId="sun3">
    <w:name w:val="sun3"/>
    <w:basedOn w:val="default"/>
    <w:rsid w:val="007B16BD"/>
  </w:style>
  <w:style w:type="paragraph" w:customStyle="1" w:styleId="earth1">
    <w:name w:val="earth1"/>
    <w:basedOn w:val="default"/>
    <w:rsid w:val="007B16BD"/>
  </w:style>
  <w:style w:type="paragraph" w:customStyle="1" w:styleId="earth2">
    <w:name w:val="earth2"/>
    <w:basedOn w:val="default"/>
    <w:rsid w:val="007B16BD"/>
  </w:style>
  <w:style w:type="paragraph" w:customStyle="1" w:styleId="earth3">
    <w:name w:val="earth3"/>
    <w:basedOn w:val="default"/>
    <w:rsid w:val="007B16BD"/>
  </w:style>
  <w:style w:type="paragraph" w:customStyle="1" w:styleId="green1">
    <w:name w:val="green1"/>
    <w:basedOn w:val="default"/>
    <w:rsid w:val="007B16BD"/>
  </w:style>
  <w:style w:type="paragraph" w:customStyle="1" w:styleId="green2">
    <w:name w:val="green2"/>
    <w:basedOn w:val="default"/>
    <w:rsid w:val="007B16BD"/>
  </w:style>
  <w:style w:type="paragraph" w:customStyle="1" w:styleId="green3">
    <w:name w:val="green3"/>
    <w:basedOn w:val="default"/>
    <w:rsid w:val="007B16BD"/>
  </w:style>
  <w:style w:type="paragraph" w:customStyle="1" w:styleId="seetang1">
    <w:name w:val="seetang1"/>
    <w:basedOn w:val="default"/>
    <w:rsid w:val="007B16BD"/>
  </w:style>
  <w:style w:type="paragraph" w:customStyle="1" w:styleId="seetang2">
    <w:name w:val="seetang2"/>
    <w:basedOn w:val="default"/>
    <w:rsid w:val="007B16BD"/>
  </w:style>
  <w:style w:type="paragraph" w:customStyle="1" w:styleId="seetang3">
    <w:name w:val="seetang3"/>
    <w:basedOn w:val="default"/>
    <w:rsid w:val="007B16BD"/>
  </w:style>
  <w:style w:type="paragraph" w:customStyle="1" w:styleId="lightblue1">
    <w:name w:val="lightblue1"/>
    <w:basedOn w:val="default"/>
    <w:rsid w:val="007B16BD"/>
  </w:style>
  <w:style w:type="paragraph" w:customStyle="1" w:styleId="lightblue2">
    <w:name w:val="lightblue2"/>
    <w:basedOn w:val="default"/>
    <w:rsid w:val="007B16BD"/>
  </w:style>
  <w:style w:type="paragraph" w:customStyle="1" w:styleId="lightblue3">
    <w:name w:val="lightblue3"/>
    <w:basedOn w:val="default"/>
    <w:rsid w:val="007B16BD"/>
  </w:style>
  <w:style w:type="paragraph" w:customStyle="1" w:styleId="yellow1">
    <w:name w:val="yellow1"/>
    <w:basedOn w:val="default"/>
    <w:rsid w:val="007B16BD"/>
  </w:style>
  <w:style w:type="paragraph" w:customStyle="1" w:styleId="yellow2">
    <w:name w:val="yellow2"/>
    <w:basedOn w:val="default"/>
    <w:rsid w:val="007B16BD"/>
  </w:style>
  <w:style w:type="paragraph" w:customStyle="1" w:styleId="yellow3">
    <w:name w:val="yellow3"/>
    <w:basedOn w:val="default"/>
    <w:rsid w:val="007B16BD"/>
  </w:style>
  <w:style w:type="paragraph" w:customStyle="1" w:styleId="WW-10">
    <w:name w:val="WW-?????????1"/>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affa">
    <w:name w:va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60" w:after="0" w:line="100" w:lineRule="atLeast"/>
      <w:jc w:val="center"/>
    </w:pPr>
    <w:rPr>
      <w:rFonts w:ascii="Mangal" w:eastAsia="Mangal" w:hAnsi="Mangal" w:cs="Mangal"/>
      <w:color w:val="000000"/>
      <w:kern w:val="1"/>
      <w:sz w:val="64"/>
      <w:szCs w:val="64"/>
      <w:lang w:val="de-DE" w:eastAsia="fa-IR" w:bidi="fa-IR"/>
    </w:rPr>
  </w:style>
  <w:style w:type="paragraph" w:customStyle="1" w:styleId="affb">
    <w:name w:val="??????? ????"/>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pPr>
    <w:rPr>
      <w:rFonts w:ascii="Arial" w:eastAsia="Arial" w:hAnsi="Arial" w:cs="Arial"/>
      <w:color w:val="000000"/>
      <w:kern w:val="1"/>
      <w:sz w:val="36"/>
      <w:szCs w:val="36"/>
      <w:lang w:val="de-DE" w:eastAsia="fa-IR" w:bidi="fa-IR"/>
    </w:rPr>
  </w:style>
  <w:style w:type="paragraph" w:customStyle="1" w:styleId="affc">
    <w:name w:val="???"/>
    <w:rsid w:val="007B16BD"/>
    <w:pPr>
      <w:widowControl w:val="0"/>
      <w:suppressAutoHyphens/>
      <w:autoSpaceDE w:val="0"/>
      <w:spacing w:after="0" w:line="240" w:lineRule="auto"/>
      <w:jc w:val="center"/>
    </w:pPr>
    <w:rPr>
      <w:rFonts w:ascii="Times New Roman" w:eastAsia="Andale Sans UI" w:hAnsi="Times New Roman" w:cs="Tahoma"/>
      <w:kern w:val="1"/>
      <w:sz w:val="24"/>
      <w:szCs w:val="24"/>
      <w:lang w:val="de-DE" w:eastAsia="fa-IR" w:bidi="fa-IR"/>
    </w:rPr>
  </w:style>
  <w:style w:type="paragraph" w:customStyle="1" w:styleId="affd">
    <w:name w:val="??????????"/>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90" w:after="0" w:line="100" w:lineRule="atLeast"/>
    </w:pPr>
    <w:rPr>
      <w:rFonts w:ascii="Mangal" w:eastAsia="Mangal" w:hAnsi="Mangal" w:cs="Mangal"/>
      <w:color w:val="000000"/>
      <w:kern w:val="1"/>
      <w:sz w:val="24"/>
      <w:szCs w:val="24"/>
      <w:lang w:val="de-DE" w:eastAsia="fa-IR" w:bidi="fa-IR"/>
    </w:rPr>
  </w:style>
  <w:style w:type="paragraph" w:customStyle="1" w:styleId="WW-11">
    <w:name w:val="WW-????????? 1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
    <w:name w:val="WW-????????? 21"/>
    <w:basedOn w:val="WW-1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3">
    <w:name w:val="????????? 3"/>
    <w:basedOn w:val="WW-21"/>
    <w:rsid w:val="007B16BD"/>
    <w:pPr>
      <w:tabs>
        <w:tab w:val="clear" w:pos="270"/>
        <w:tab w:val="clear" w:pos="1710"/>
        <w:tab w:val="clear" w:pos="3150"/>
        <w:tab w:val="clear" w:pos="4590"/>
        <w:tab w:val="clear" w:pos="6030"/>
        <w:tab w:val="clear" w:pos="7470"/>
        <w:tab w:val="clear" w:pos="8910"/>
        <w:tab w:val="clear" w:pos="10350"/>
        <w:tab w:val="clear" w:pos="11790"/>
        <w:tab w:val="clear" w:pos="13230"/>
        <w:tab w:val="clear" w:pos="14670"/>
        <w:tab w:val="left" w:pos="1080"/>
        <w:tab w:val="left" w:pos="2520"/>
        <w:tab w:val="left" w:pos="3960"/>
        <w:tab w:val="left" w:pos="5400"/>
        <w:tab w:val="left" w:pos="6840"/>
        <w:tab w:val="left" w:pos="8280"/>
        <w:tab w:val="left" w:pos="9720"/>
        <w:tab w:val="left" w:pos="11160"/>
        <w:tab w:val="left" w:pos="12600"/>
        <w:tab w:val="left" w:pos="14040"/>
      </w:tabs>
      <w:spacing w:before="120"/>
    </w:pPr>
    <w:rPr>
      <w:sz w:val="48"/>
      <w:szCs w:val="48"/>
    </w:rPr>
  </w:style>
  <w:style w:type="paragraph" w:customStyle="1" w:styleId="4">
    <w:name w:val="????????? 4"/>
    <w:basedOn w:val="3"/>
    <w:rsid w:val="007B16BD"/>
    <w:pPr>
      <w:tabs>
        <w:tab w:val="clear" w:pos="1080"/>
        <w:tab w:val="clear" w:pos="2520"/>
        <w:tab w:val="clear" w:pos="3960"/>
        <w:tab w:val="clear" w:pos="5400"/>
        <w:tab w:val="clear" w:pos="6840"/>
        <w:tab w:val="clear" w:pos="8280"/>
        <w:tab w:val="clear" w:pos="9720"/>
        <w:tab w:val="clear" w:pos="11160"/>
        <w:tab w:val="clear" w:pos="12600"/>
        <w:tab w:val="clear" w:pos="14040"/>
        <w:tab w:val="left" w:pos="360"/>
        <w:tab w:val="left" w:pos="1800"/>
        <w:tab w:val="left" w:pos="3240"/>
        <w:tab w:val="left" w:pos="4680"/>
        <w:tab w:val="left" w:pos="6120"/>
        <w:tab w:val="left" w:pos="7560"/>
        <w:tab w:val="left" w:pos="9000"/>
        <w:tab w:val="left" w:pos="10440"/>
        <w:tab w:val="left" w:pos="11880"/>
        <w:tab w:val="left" w:pos="13320"/>
      </w:tabs>
      <w:spacing w:before="100"/>
    </w:pPr>
    <w:rPr>
      <w:sz w:val="40"/>
      <w:szCs w:val="40"/>
    </w:rPr>
  </w:style>
  <w:style w:type="paragraph" w:customStyle="1" w:styleId="5">
    <w:name w:val="????????? 5"/>
    <w:basedOn w:val="4"/>
    <w:rsid w:val="007B16BD"/>
    <w:pPr>
      <w:tabs>
        <w:tab w:val="clear" w:pos="360"/>
        <w:tab w:val="clear" w:pos="1800"/>
        <w:tab w:val="clear" w:pos="3240"/>
        <w:tab w:val="clear" w:pos="4680"/>
        <w:tab w:val="clear" w:pos="6120"/>
        <w:tab w:val="clear" w:pos="7560"/>
        <w:tab w:val="clear" w:pos="9000"/>
        <w:tab w:val="clear" w:pos="10440"/>
        <w:tab w:val="clear" w:pos="11880"/>
        <w:tab w:val="clear" w:pos="13320"/>
        <w:tab w:val="left" w:pos="1080"/>
        <w:tab w:val="left" w:pos="2520"/>
        <w:tab w:val="left" w:pos="3960"/>
        <w:tab w:val="left" w:pos="5400"/>
        <w:tab w:val="left" w:pos="6840"/>
        <w:tab w:val="left" w:pos="8280"/>
        <w:tab w:val="left" w:pos="9720"/>
        <w:tab w:val="left" w:pos="11160"/>
        <w:tab w:val="left" w:pos="12600"/>
      </w:tabs>
    </w:pPr>
  </w:style>
  <w:style w:type="paragraph" w:customStyle="1" w:styleId="6">
    <w:name w:val="????????? 6"/>
    <w:basedOn w:val="5"/>
    <w:rsid w:val="007B16BD"/>
  </w:style>
  <w:style w:type="paragraph" w:customStyle="1" w:styleId="7">
    <w:name w:val="????????? 7"/>
    <w:basedOn w:val="6"/>
    <w:rsid w:val="007B16BD"/>
  </w:style>
  <w:style w:type="paragraph" w:customStyle="1" w:styleId="8">
    <w:name w:val="????????? 8"/>
    <w:basedOn w:val="7"/>
    <w:rsid w:val="007B16BD"/>
  </w:style>
  <w:style w:type="paragraph" w:customStyle="1" w:styleId="9">
    <w:name w:val="????????? 9"/>
    <w:basedOn w:val="8"/>
    <w:rsid w:val="007B16BD"/>
  </w:style>
  <w:style w:type="paragraph" w:customStyle="1" w:styleId="WW-12">
    <w:name w:val="WW-?????????12"/>
    <w:basedOn w:val="aff0"/>
    <w:rsid w:val="007B16BD"/>
    <w:pPr>
      <w:spacing w:before="238" w:after="119"/>
    </w:pPr>
  </w:style>
  <w:style w:type="paragraph" w:customStyle="1" w:styleId="WW-112">
    <w:name w:val="WW-????????? 112"/>
    <w:basedOn w:val="aff0"/>
    <w:rsid w:val="007B16BD"/>
    <w:pPr>
      <w:spacing w:before="238" w:after="119"/>
    </w:pPr>
  </w:style>
  <w:style w:type="paragraph" w:customStyle="1" w:styleId="WW-212">
    <w:name w:val="WW-????????? 212"/>
    <w:basedOn w:val="aff0"/>
    <w:rsid w:val="007B16BD"/>
    <w:pPr>
      <w:spacing w:before="238" w:after="119"/>
    </w:pPr>
  </w:style>
  <w:style w:type="paragraph" w:customStyle="1" w:styleId="WW-123">
    <w:name w:val="WW-?????????123"/>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
    <w:name w:val="WW-????????? 1123"/>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
    <w:name w:val="WW-????????? 2123"/>
    <w:basedOn w:val="WW-1123"/>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
    <w:name w:val="WW-?????????1234"/>
    <w:basedOn w:val="aff0"/>
    <w:rsid w:val="007B16BD"/>
    <w:pPr>
      <w:spacing w:before="238" w:after="119"/>
    </w:pPr>
  </w:style>
  <w:style w:type="paragraph" w:customStyle="1" w:styleId="WW-11234">
    <w:name w:val="WW-????????? 11234"/>
    <w:basedOn w:val="aff0"/>
    <w:rsid w:val="007B16BD"/>
    <w:pPr>
      <w:spacing w:before="238" w:after="119"/>
    </w:pPr>
  </w:style>
  <w:style w:type="paragraph" w:customStyle="1" w:styleId="WW-21234">
    <w:name w:val="WW-????????? 21234"/>
    <w:basedOn w:val="aff0"/>
    <w:rsid w:val="007B16BD"/>
    <w:pPr>
      <w:spacing w:before="238" w:after="119"/>
    </w:pPr>
  </w:style>
  <w:style w:type="paragraph" w:customStyle="1" w:styleId="WW-12345">
    <w:name w:val="WW-?????????12345"/>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
    <w:name w:val="WW-????????? 112345"/>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
    <w:name w:val="WW-????????? 212345"/>
    <w:basedOn w:val="WW-112345"/>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
    <w:name w:val="WW-?????????123456"/>
    <w:basedOn w:val="aff0"/>
    <w:rsid w:val="007B16BD"/>
    <w:pPr>
      <w:spacing w:before="238" w:after="119"/>
    </w:pPr>
  </w:style>
  <w:style w:type="paragraph" w:customStyle="1" w:styleId="WW-1123456">
    <w:name w:val="WW-????????? 1123456"/>
    <w:basedOn w:val="aff0"/>
    <w:rsid w:val="007B16BD"/>
    <w:pPr>
      <w:spacing w:before="238" w:after="119"/>
    </w:pPr>
  </w:style>
  <w:style w:type="paragraph" w:customStyle="1" w:styleId="WW-2123456">
    <w:name w:val="WW-????????? 2123456"/>
    <w:basedOn w:val="aff0"/>
    <w:rsid w:val="007B16BD"/>
    <w:pPr>
      <w:spacing w:before="238" w:after="119"/>
    </w:pPr>
  </w:style>
  <w:style w:type="paragraph" w:customStyle="1" w:styleId="WW-1234567">
    <w:name w:val="WW-?????????1234567"/>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
    <w:name w:val="WW-????????? 11234567"/>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
    <w:name w:val="WW-????????? 21234567"/>
    <w:basedOn w:val="WW-11234567"/>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
    <w:name w:val="WW-?????????12345678"/>
    <w:basedOn w:val="aff0"/>
    <w:rsid w:val="007B16BD"/>
    <w:pPr>
      <w:spacing w:before="238" w:after="119"/>
    </w:pPr>
  </w:style>
  <w:style w:type="paragraph" w:customStyle="1" w:styleId="WW-112345678">
    <w:name w:val="WW-????????? 112345678"/>
    <w:basedOn w:val="aff0"/>
    <w:rsid w:val="007B16BD"/>
    <w:pPr>
      <w:spacing w:before="238" w:after="119"/>
    </w:pPr>
  </w:style>
  <w:style w:type="paragraph" w:customStyle="1" w:styleId="WW-212345678">
    <w:name w:val="WW-????????? 212345678"/>
    <w:basedOn w:val="aff0"/>
    <w:rsid w:val="007B16BD"/>
    <w:pPr>
      <w:spacing w:before="238" w:after="119"/>
    </w:pPr>
  </w:style>
  <w:style w:type="paragraph" w:customStyle="1" w:styleId="WW-123456789">
    <w:name w:val="WW-?????????123456789"/>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
    <w:name w:val="WW-????????? 1123456789"/>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
    <w:name w:val="WW-????????? 2123456789"/>
    <w:basedOn w:val="WW-1123456789"/>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
    <w:name w:val="WW-?????????12345678910"/>
    <w:basedOn w:val="aff0"/>
    <w:rsid w:val="007B16BD"/>
    <w:pPr>
      <w:spacing w:before="238" w:after="119"/>
    </w:pPr>
  </w:style>
  <w:style w:type="paragraph" w:customStyle="1" w:styleId="WW-112345678910">
    <w:name w:val="WW-????????? 112345678910"/>
    <w:basedOn w:val="aff0"/>
    <w:rsid w:val="007B16BD"/>
    <w:pPr>
      <w:spacing w:before="238" w:after="119"/>
    </w:pPr>
  </w:style>
  <w:style w:type="paragraph" w:customStyle="1" w:styleId="WW-212345678910">
    <w:name w:val="WW-????????? 212345678910"/>
    <w:basedOn w:val="aff0"/>
    <w:rsid w:val="007B16BD"/>
    <w:pPr>
      <w:spacing w:before="238" w:after="119"/>
    </w:pPr>
  </w:style>
  <w:style w:type="paragraph" w:customStyle="1" w:styleId="WW-1234567891011">
    <w:name w:val="WW-?????????1234567891011"/>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
    <w:name w:val="WW-????????? 1123456789101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
    <w:name w:val="WW-????????? 21234567891011"/>
    <w:basedOn w:val="WW-1123456789101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
    <w:name w:val="WW-?????????123456789101112"/>
    <w:basedOn w:val="aff0"/>
    <w:rsid w:val="007B16BD"/>
    <w:pPr>
      <w:spacing w:before="238" w:after="119"/>
    </w:pPr>
  </w:style>
  <w:style w:type="paragraph" w:customStyle="1" w:styleId="WW-1123456789101112">
    <w:name w:val="WW-????????? 1123456789101112"/>
    <w:basedOn w:val="aff0"/>
    <w:rsid w:val="007B16BD"/>
    <w:pPr>
      <w:spacing w:before="238" w:after="119"/>
    </w:pPr>
  </w:style>
  <w:style w:type="paragraph" w:customStyle="1" w:styleId="WW-2123456789101112">
    <w:name w:val="WW-????????? 2123456789101112"/>
    <w:basedOn w:val="aff0"/>
    <w:rsid w:val="007B16BD"/>
    <w:pPr>
      <w:spacing w:before="238" w:after="119"/>
    </w:pPr>
  </w:style>
  <w:style w:type="paragraph" w:customStyle="1" w:styleId="WW-12345678910111213">
    <w:name w:val="WW-?????????12345678910111213"/>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
    <w:name w:val="WW-????????? 112345678910111213"/>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
    <w:name w:val="WW-????????? 212345678910111213"/>
    <w:basedOn w:val="WW-112345678910111213"/>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
    <w:name w:val="WW-?????????1234567891011121314"/>
    <w:basedOn w:val="aff0"/>
    <w:rsid w:val="007B16BD"/>
    <w:pPr>
      <w:spacing w:before="238" w:after="119"/>
    </w:pPr>
  </w:style>
  <w:style w:type="paragraph" w:customStyle="1" w:styleId="WW-11234567891011121314">
    <w:name w:val="WW-????????? 11234567891011121314"/>
    <w:basedOn w:val="aff0"/>
    <w:rsid w:val="007B16BD"/>
    <w:pPr>
      <w:spacing w:before="238" w:after="119"/>
    </w:pPr>
  </w:style>
  <w:style w:type="paragraph" w:customStyle="1" w:styleId="WW-21234567891011121314">
    <w:name w:val="WW-????????? 21234567891011121314"/>
    <w:basedOn w:val="aff0"/>
    <w:rsid w:val="007B16BD"/>
    <w:pPr>
      <w:spacing w:before="238" w:after="119"/>
    </w:pPr>
  </w:style>
  <w:style w:type="paragraph" w:customStyle="1" w:styleId="WW-123456789101112131415">
    <w:name w:val="WW-?????????123456789101112131415"/>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
    <w:name w:val="WW-????????? 1123456789101112131415"/>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
    <w:name w:val="WW-????????? 2123456789101112131415"/>
    <w:basedOn w:val="WW-1123456789101112131415"/>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
    <w:name w:val="WW-?????????12345678910111213141516"/>
    <w:basedOn w:val="aff0"/>
    <w:rsid w:val="007B16BD"/>
    <w:pPr>
      <w:spacing w:before="238" w:after="119"/>
    </w:pPr>
  </w:style>
  <w:style w:type="paragraph" w:customStyle="1" w:styleId="WW-112345678910111213141516">
    <w:name w:val="WW-????????? 112345678910111213141516"/>
    <w:basedOn w:val="aff0"/>
    <w:rsid w:val="007B16BD"/>
    <w:pPr>
      <w:spacing w:before="238" w:after="119"/>
    </w:pPr>
  </w:style>
  <w:style w:type="paragraph" w:customStyle="1" w:styleId="WW-212345678910111213141516">
    <w:name w:val="WW-????????? 212345678910111213141516"/>
    <w:basedOn w:val="aff0"/>
    <w:rsid w:val="007B16BD"/>
    <w:pPr>
      <w:spacing w:before="238" w:after="119"/>
    </w:pPr>
  </w:style>
  <w:style w:type="paragraph" w:customStyle="1" w:styleId="WW-1234567891011121314151617">
    <w:name w:val="WW-?????????1234567891011121314151617"/>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
    <w:name w:val="WW-????????? 11234567891011121314151617"/>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
    <w:name w:val="WW-????????? 21234567891011121314151617"/>
    <w:basedOn w:val="WW-11234567891011121314151617"/>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
    <w:name w:val="WW-?????????123456789101112131415161718"/>
    <w:basedOn w:val="aff0"/>
    <w:rsid w:val="007B16BD"/>
    <w:pPr>
      <w:spacing w:before="238" w:after="119"/>
    </w:pPr>
  </w:style>
  <w:style w:type="paragraph" w:customStyle="1" w:styleId="WW-1123456789101112131415161718">
    <w:name w:val="WW-????????? 1123456789101112131415161718"/>
    <w:basedOn w:val="aff0"/>
    <w:rsid w:val="007B16BD"/>
    <w:pPr>
      <w:spacing w:before="238" w:after="119"/>
    </w:pPr>
  </w:style>
  <w:style w:type="paragraph" w:customStyle="1" w:styleId="WW-2123456789101112131415161718">
    <w:name w:val="WW-????????? 2123456789101112131415161718"/>
    <w:basedOn w:val="aff0"/>
    <w:rsid w:val="007B16BD"/>
    <w:pPr>
      <w:spacing w:before="238" w:after="119"/>
    </w:pPr>
  </w:style>
  <w:style w:type="paragraph" w:customStyle="1" w:styleId="WW-12345678910111213141516171819">
    <w:name w:val="WW-?????????12345678910111213141516171819"/>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
    <w:name w:val="WW-????????? 112345678910111213141516171819"/>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
    <w:name w:val="WW-????????? 212345678910111213141516171819"/>
    <w:basedOn w:val="WW-112345678910111213141516171819"/>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
    <w:name w:val="WW-?????????1234567891011121314151617181920"/>
    <w:basedOn w:val="aff0"/>
    <w:rsid w:val="007B16BD"/>
    <w:pPr>
      <w:spacing w:before="238" w:after="119"/>
    </w:pPr>
  </w:style>
  <w:style w:type="paragraph" w:customStyle="1" w:styleId="WW-11234567891011121314151617181920">
    <w:name w:val="WW-????????? 11234567891011121314151617181920"/>
    <w:basedOn w:val="aff0"/>
    <w:rsid w:val="007B16BD"/>
    <w:pPr>
      <w:spacing w:before="238" w:after="119"/>
    </w:pPr>
  </w:style>
  <w:style w:type="paragraph" w:customStyle="1" w:styleId="WW-21234567891011121314151617181920">
    <w:name w:val="WW-????????? 21234567891011121314151617181920"/>
    <w:basedOn w:val="aff0"/>
    <w:rsid w:val="007B16BD"/>
    <w:pPr>
      <w:spacing w:before="238" w:after="119"/>
    </w:pPr>
  </w:style>
  <w:style w:type="paragraph" w:customStyle="1" w:styleId="WW-123456789101112131415161718192021">
    <w:name w:val="WW-?????????123456789101112131415161718192021"/>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
    <w:name w:val="WW-????????? 112345678910111213141516171819202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
    <w:name w:val="WW-????????? 2123456789101112131415161718192021"/>
    <w:basedOn w:val="WW-112345678910111213141516171819202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
    <w:name w:val="WW-?????????12345678910111213141516171819202122"/>
    <w:basedOn w:val="aff0"/>
    <w:rsid w:val="007B16BD"/>
    <w:pPr>
      <w:spacing w:before="238" w:after="119"/>
    </w:pPr>
  </w:style>
  <w:style w:type="paragraph" w:customStyle="1" w:styleId="WW-112345678910111213141516171819202122">
    <w:name w:val="WW-????????? 112345678910111213141516171819202122"/>
    <w:basedOn w:val="aff0"/>
    <w:rsid w:val="007B16BD"/>
    <w:pPr>
      <w:spacing w:before="238" w:after="119"/>
    </w:pPr>
  </w:style>
  <w:style w:type="paragraph" w:customStyle="1" w:styleId="WW-212345678910111213141516171819202122">
    <w:name w:val="WW-????????? 212345678910111213141516171819202122"/>
    <w:basedOn w:val="aff0"/>
    <w:rsid w:val="007B16BD"/>
    <w:pPr>
      <w:spacing w:before="238" w:after="119"/>
    </w:pPr>
  </w:style>
  <w:style w:type="paragraph" w:customStyle="1" w:styleId="WW-1234567891011121314151617181920212223">
    <w:name w:val="WW-?????????1234567891011121314151617181920212223"/>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
    <w:name w:val="WW-????????? 11234567891011121314151617181920212223"/>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
    <w:name w:val="WW-????????? 21234567891011121314151617181920212223"/>
    <w:basedOn w:val="WW-11234567891011121314151617181920212223"/>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
    <w:name w:val="WW-?????????123456789101112131415161718192021222324"/>
    <w:basedOn w:val="aff0"/>
    <w:rsid w:val="007B16BD"/>
    <w:pPr>
      <w:spacing w:before="238" w:after="119"/>
    </w:pPr>
  </w:style>
  <w:style w:type="paragraph" w:customStyle="1" w:styleId="WW-1123456789101112131415161718192021222324">
    <w:name w:val="WW-????????? 1123456789101112131415161718192021222324"/>
    <w:basedOn w:val="aff0"/>
    <w:rsid w:val="007B16BD"/>
    <w:pPr>
      <w:spacing w:before="238" w:after="119"/>
    </w:pPr>
  </w:style>
  <w:style w:type="paragraph" w:customStyle="1" w:styleId="WW-2123456789101112131415161718192021222324">
    <w:name w:val="WW-????????? 2123456789101112131415161718192021222324"/>
    <w:basedOn w:val="aff0"/>
    <w:rsid w:val="007B16BD"/>
    <w:pPr>
      <w:spacing w:before="238" w:after="119"/>
    </w:pPr>
  </w:style>
  <w:style w:type="paragraph" w:customStyle="1" w:styleId="WW-12345678910111213141516171819202122232425">
    <w:name w:val="WW-?????????12345678910111213141516171819202122232425"/>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
    <w:name w:val="WW-????????? 112345678910111213141516171819202122232425"/>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
    <w:name w:val="WW-????????? 212345678910111213141516171819202122232425"/>
    <w:basedOn w:val="WW-112345678910111213141516171819202122232425"/>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
    <w:name w:val="WW-?????????1234567891011121314151617181920212223242526"/>
    <w:basedOn w:val="aff0"/>
    <w:rsid w:val="007B16BD"/>
    <w:pPr>
      <w:spacing w:before="238" w:after="119"/>
    </w:pPr>
  </w:style>
  <w:style w:type="paragraph" w:customStyle="1" w:styleId="WW-11234567891011121314151617181920212223242526">
    <w:name w:val="WW-????????? 11234567891011121314151617181920212223242526"/>
    <w:basedOn w:val="aff0"/>
    <w:rsid w:val="007B16BD"/>
    <w:pPr>
      <w:spacing w:before="238" w:after="119"/>
    </w:pPr>
  </w:style>
  <w:style w:type="paragraph" w:customStyle="1" w:styleId="WW-21234567891011121314151617181920212223242526">
    <w:name w:val="WW-????????? 21234567891011121314151617181920212223242526"/>
    <w:basedOn w:val="aff0"/>
    <w:rsid w:val="007B16BD"/>
    <w:pPr>
      <w:spacing w:before="238" w:after="119"/>
    </w:pPr>
  </w:style>
  <w:style w:type="paragraph" w:customStyle="1" w:styleId="WW-123456789101112131415161718192021222324252627">
    <w:name w:val="WW-?????????123456789101112131415161718192021222324252627"/>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
    <w:name w:val="WW-????????? 1123456789101112131415161718192021222324252627"/>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
    <w:name w:val="WW-????????? 2123456789101112131415161718192021222324252627"/>
    <w:basedOn w:val="WW-1123456789101112131415161718192021222324252627"/>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
    <w:name w:val="WW-?????????12345678910111213141516171819202122232425262728"/>
    <w:basedOn w:val="aff0"/>
    <w:rsid w:val="007B16BD"/>
    <w:pPr>
      <w:spacing w:before="238" w:after="119"/>
    </w:pPr>
  </w:style>
  <w:style w:type="paragraph" w:customStyle="1" w:styleId="WW-112345678910111213141516171819202122232425262728">
    <w:name w:val="WW-????????? 112345678910111213141516171819202122232425262728"/>
    <w:basedOn w:val="aff0"/>
    <w:rsid w:val="007B16BD"/>
    <w:pPr>
      <w:spacing w:before="238" w:after="119"/>
    </w:pPr>
  </w:style>
  <w:style w:type="paragraph" w:customStyle="1" w:styleId="WW-212345678910111213141516171819202122232425262728">
    <w:name w:val="WW-????????? 212345678910111213141516171819202122232425262728"/>
    <w:basedOn w:val="aff0"/>
    <w:rsid w:val="007B16BD"/>
    <w:pPr>
      <w:spacing w:before="238" w:after="119"/>
    </w:pPr>
  </w:style>
  <w:style w:type="paragraph" w:customStyle="1" w:styleId="WW-1234567891011121314151617181920212223242526272829">
    <w:name w:val="WW-?????????1234567891011121314151617181920212223242526272829"/>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
    <w:name w:val="WW-????????? 11234567891011121314151617181920212223242526272829"/>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
    <w:name w:val="WW-????????? 21234567891011121314151617181920212223242526272829"/>
    <w:basedOn w:val="WW-11234567891011121314151617181920212223242526272829"/>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
    <w:name w:val="WW-?????????123456789101112131415161718192021222324252627282930"/>
    <w:basedOn w:val="aff0"/>
    <w:rsid w:val="007B16BD"/>
    <w:pPr>
      <w:spacing w:before="238" w:after="119"/>
    </w:pPr>
  </w:style>
  <w:style w:type="paragraph" w:customStyle="1" w:styleId="WW-1123456789101112131415161718192021222324252627282930">
    <w:name w:val="WW-????????? 1123456789101112131415161718192021222324252627282930"/>
    <w:basedOn w:val="aff0"/>
    <w:rsid w:val="007B16BD"/>
    <w:pPr>
      <w:spacing w:before="238" w:after="119"/>
    </w:pPr>
  </w:style>
  <w:style w:type="paragraph" w:customStyle="1" w:styleId="WW-2123456789101112131415161718192021222324252627282930">
    <w:name w:val="WW-????????? 2123456789101112131415161718192021222324252627282930"/>
    <w:basedOn w:val="aff0"/>
    <w:rsid w:val="007B16BD"/>
    <w:pPr>
      <w:spacing w:before="238" w:after="119"/>
    </w:pPr>
  </w:style>
  <w:style w:type="paragraph" w:customStyle="1" w:styleId="WW-12345678910111213141516171819202122232425262728293031">
    <w:name w:val="WW-?????????12345678910111213141516171819202122232425262728293031"/>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3031">
    <w:name w:val="WW-????????? 112345678910111213141516171819202122232425262728293031"/>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3031">
    <w:name w:val="WW-????????? 212345678910111213141516171819202122232425262728293031"/>
    <w:basedOn w:val="WW-112345678910111213141516171819202122232425262728293031"/>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3132">
    <w:name w:val="WW-?????????1234567891011121314151617181920212223242526272829303132"/>
    <w:basedOn w:val="aff0"/>
    <w:rsid w:val="007B16BD"/>
    <w:pPr>
      <w:spacing w:before="238" w:after="119"/>
    </w:pPr>
  </w:style>
  <w:style w:type="paragraph" w:customStyle="1" w:styleId="WW-11234567891011121314151617181920212223242526272829303132">
    <w:name w:val="WW-????????? 11234567891011121314151617181920212223242526272829303132"/>
    <w:basedOn w:val="aff0"/>
    <w:rsid w:val="007B16BD"/>
    <w:pPr>
      <w:spacing w:before="238" w:after="119"/>
    </w:pPr>
  </w:style>
  <w:style w:type="paragraph" w:customStyle="1" w:styleId="WW-21234567891011121314151617181920212223242526272829303132">
    <w:name w:val="WW-????????? 21234567891011121314151617181920212223242526272829303132"/>
    <w:basedOn w:val="aff0"/>
    <w:rsid w:val="007B16BD"/>
    <w:pPr>
      <w:spacing w:before="238" w:after="119"/>
    </w:pPr>
  </w:style>
  <w:style w:type="paragraph" w:customStyle="1" w:styleId="WW-123456789101112131415161718192021222324252627282930313233">
    <w:name w:val="WW-?????????123456789101112131415161718192021222324252627282930313233"/>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30313233">
    <w:name w:val="WW-????????? 1123456789101112131415161718192021222324252627282930313233"/>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30313233">
    <w:name w:val="WW-????????? 2123456789101112131415161718192021222324252627282930313233"/>
    <w:basedOn w:val="WW-1123456789101112131415161718192021222324252627282930313233"/>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31323334">
    <w:name w:val="WW-?????????12345678910111213141516171819202122232425262728293031323334"/>
    <w:basedOn w:val="aff0"/>
    <w:rsid w:val="007B16BD"/>
    <w:pPr>
      <w:spacing w:before="238" w:after="119"/>
    </w:pPr>
  </w:style>
  <w:style w:type="paragraph" w:customStyle="1" w:styleId="WW-112345678910111213141516171819202122232425262728293031323334">
    <w:name w:val="WW-????????? 112345678910111213141516171819202122232425262728293031323334"/>
    <w:basedOn w:val="aff0"/>
    <w:rsid w:val="007B16BD"/>
    <w:pPr>
      <w:spacing w:before="238" w:after="119"/>
    </w:pPr>
  </w:style>
  <w:style w:type="paragraph" w:customStyle="1" w:styleId="WW-212345678910111213141516171819202122232425262728293031323334">
    <w:name w:val="WW-????????? 212345678910111213141516171819202122232425262728293031323334"/>
    <w:basedOn w:val="aff0"/>
    <w:rsid w:val="007B16BD"/>
    <w:pPr>
      <w:spacing w:before="238" w:after="119"/>
    </w:pPr>
  </w:style>
  <w:style w:type="paragraph" w:customStyle="1" w:styleId="WW-1234567891011121314151617181920212223242526272829303132333435">
    <w:name w:val="WW-?????????1234567891011121314151617181920212223242526272829303132333435"/>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303132333435">
    <w:name w:val="WW-????????? 11234567891011121314151617181920212223242526272829303132333435"/>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303132333435">
    <w:name w:val="WW-????????? 21234567891011121314151617181920212223242526272829303132333435"/>
    <w:basedOn w:val="WW-11234567891011121314151617181920212223242526272829303132333435"/>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313233343536">
    <w:name w:val="WW-?????????123456789101112131415161718192021222324252627282930313233343536"/>
    <w:basedOn w:val="aff0"/>
    <w:rsid w:val="007B16BD"/>
    <w:pPr>
      <w:spacing w:before="238" w:after="119"/>
    </w:pPr>
  </w:style>
  <w:style w:type="paragraph" w:customStyle="1" w:styleId="WW-1123456789101112131415161718192021222324252627282930313233343536">
    <w:name w:val="WW-????????? 1123456789101112131415161718192021222324252627282930313233343536"/>
    <w:basedOn w:val="aff0"/>
    <w:rsid w:val="007B16BD"/>
    <w:pPr>
      <w:spacing w:before="238" w:after="119"/>
    </w:pPr>
  </w:style>
  <w:style w:type="paragraph" w:customStyle="1" w:styleId="WW-2123456789101112131415161718192021222324252627282930313233343536">
    <w:name w:val="WW-????????? 2123456789101112131415161718192021222324252627282930313233343536"/>
    <w:basedOn w:val="aff0"/>
    <w:rsid w:val="007B16BD"/>
    <w:pPr>
      <w:spacing w:before="238" w:after="119"/>
    </w:pPr>
  </w:style>
  <w:style w:type="paragraph" w:customStyle="1" w:styleId="WW-12345678910111213141516171819202122232425262728293031323334353637">
    <w:name w:val="WW-?????????12345678910111213141516171819202122232425262728293031323334353637"/>
    <w:rsid w:val="007B16BD"/>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jc w:val="center"/>
    </w:pPr>
    <w:rPr>
      <w:rFonts w:ascii="Mangal" w:eastAsia="Mangal" w:hAnsi="Mangal" w:cs="Mangal"/>
      <w:color w:val="000000"/>
      <w:kern w:val="1"/>
      <w:sz w:val="88"/>
      <w:szCs w:val="88"/>
      <w:lang w:val="de-DE" w:eastAsia="fa-IR" w:bidi="fa-IR"/>
    </w:rPr>
  </w:style>
  <w:style w:type="paragraph" w:customStyle="1" w:styleId="WW-112345678910111213141516171819202122232425262728293031323334353637">
    <w:name w:val="WW-????????? 112345678910111213141516171819202122232425262728293031323334353637"/>
    <w:rsid w:val="007B16BD"/>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after="0" w:line="100" w:lineRule="atLeast"/>
    </w:pPr>
    <w:rPr>
      <w:rFonts w:ascii="Mangal" w:eastAsia="Mangal" w:hAnsi="Mangal" w:cs="Mangal"/>
      <w:color w:val="000000"/>
      <w:kern w:val="1"/>
      <w:sz w:val="64"/>
      <w:szCs w:val="64"/>
      <w:lang w:val="de-DE" w:eastAsia="fa-IR" w:bidi="fa-IR"/>
    </w:rPr>
  </w:style>
  <w:style w:type="paragraph" w:customStyle="1" w:styleId="WW-212345678910111213141516171819202122232425262728293031323334353637">
    <w:name w:val="WW-????????? 212345678910111213141516171819202122232425262728293031323334353637"/>
    <w:basedOn w:val="WW-112345678910111213141516171819202122232425262728293031323334353637"/>
    <w:rsid w:val="007B16BD"/>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WW-1234567891011121314151617181920212223242526272829303132333435363738">
    <w:name w:val="WW-?????????1234567891011121314151617181920212223242526272829303132333435363738"/>
    <w:basedOn w:val="aff0"/>
    <w:rsid w:val="007B16BD"/>
    <w:pPr>
      <w:spacing w:before="238" w:after="119"/>
    </w:pPr>
  </w:style>
  <w:style w:type="paragraph" w:customStyle="1" w:styleId="WW-11234567891011121314151617181920212223242526272829303132333435363738">
    <w:name w:val="WW-????????? 11234567891011121314151617181920212223242526272829303132333435363738"/>
    <w:basedOn w:val="aff0"/>
    <w:rsid w:val="007B16BD"/>
    <w:pPr>
      <w:spacing w:before="238" w:after="119"/>
    </w:pPr>
  </w:style>
  <w:style w:type="paragraph" w:customStyle="1" w:styleId="WW-21234567891011121314151617181920212223242526272829303132333435363738">
    <w:name w:val="WW-????????? 21234567891011121314151617181920212223242526272829303132333435363738"/>
    <w:basedOn w:val="aff0"/>
    <w:rsid w:val="007B16BD"/>
    <w:pPr>
      <w:spacing w:before="238" w:after="119"/>
    </w:pPr>
  </w:style>
  <w:style w:type="paragraph" w:customStyle="1" w:styleId="DefaultLTGliederung1">
    <w:name w:val="Default~LT~Gliederung 1"/>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DefaultLTGliederung2">
    <w:name w:val="Default~LT~Gliederung 2"/>
    <w:basedOn w:val="DefaultLTGliederung1"/>
    <w:rsid w:val="007B16BD"/>
    <w:pPr>
      <w:spacing w:after="227"/>
    </w:pPr>
    <w:rPr>
      <w:sz w:val="56"/>
      <w:szCs w:val="56"/>
    </w:rPr>
  </w:style>
  <w:style w:type="paragraph" w:customStyle="1" w:styleId="DefaultLTGliederung3">
    <w:name w:val="Default~LT~Gliederung 3"/>
    <w:basedOn w:val="DefaultLTGliederung2"/>
    <w:rsid w:val="007B16BD"/>
    <w:pPr>
      <w:spacing w:after="170"/>
    </w:pPr>
    <w:rPr>
      <w:sz w:val="48"/>
      <w:szCs w:val="48"/>
    </w:rPr>
  </w:style>
  <w:style w:type="paragraph" w:customStyle="1" w:styleId="DefaultLTGliederung4">
    <w:name w:val="Default~LT~Gliederung 4"/>
    <w:basedOn w:val="DefaultLTGliederung3"/>
    <w:rsid w:val="007B16BD"/>
    <w:pPr>
      <w:spacing w:after="113"/>
    </w:pPr>
    <w:rPr>
      <w:sz w:val="40"/>
      <w:szCs w:val="40"/>
    </w:rPr>
  </w:style>
  <w:style w:type="paragraph" w:customStyle="1" w:styleId="DefaultLTGliederung5">
    <w:name w:val="Default~LT~Gliederung 5"/>
    <w:basedOn w:val="DefaultLTGliederung4"/>
    <w:rsid w:val="007B16BD"/>
    <w:pPr>
      <w:spacing w:after="57"/>
    </w:pPr>
  </w:style>
  <w:style w:type="paragraph" w:customStyle="1" w:styleId="DefaultLTGliederung6">
    <w:name w:val="Default~LT~Gliederung 6"/>
    <w:basedOn w:val="DefaultLTGliederung5"/>
    <w:rsid w:val="007B16BD"/>
  </w:style>
  <w:style w:type="paragraph" w:customStyle="1" w:styleId="DefaultLTGliederung7">
    <w:name w:val="Default~LT~Gliederung 7"/>
    <w:basedOn w:val="DefaultLTGliederung6"/>
    <w:rsid w:val="007B16BD"/>
  </w:style>
  <w:style w:type="paragraph" w:customStyle="1" w:styleId="DefaultLTGliederung8">
    <w:name w:val="Default~LT~Gliederung 8"/>
    <w:basedOn w:val="DefaultLTGliederung7"/>
    <w:rsid w:val="007B16BD"/>
  </w:style>
  <w:style w:type="paragraph" w:customStyle="1" w:styleId="DefaultLTGliederung9">
    <w:name w:val="Default~LT~Gliederung 9"/>
    <w:basedOn w:val="DefaultLTGliederung8"/>
    <w:rsid w:val="007B16BD"/>
  </w:style>
  <w:style w:type="paragraph" w:customStyle="1" w:styleId="DefaultLTTitel">
    <w:name w:val="Default~LT~Titel"/>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DefaultLTUntertitel">
    <w:name w:val="Default~LT~Untertitel"/>
    <w:rsid w:val="007B16BD"/>
    <w:pPr>
      <w:widowControl w:val="0"/>
      <w:suppressAutoHyphens/>
      <w:autoSpaceDE w:val="0"/>
      <w:spacing w:after="0" w:line="240" w:lineRule="auto"/>
      <w:jc w:val="center"/>
    </w:pPr>
    <w:rPr>
      <w:rFonts w:ascii="Tahoma" w:eastAsia="Tahoma" w:hAnsi="Tahoma" w:cs="Tahoma"/>
      <w:kern w:val="1"/>
      <w:sz w:val="64"/>
      <w:szCs w:val="64"/>
      <w:lang w:val="de-DE" w:eastAsia="fa-IR" w:bidi="fa-IR"/>
    </w:rPr>
  </w:style>
  <w:style w:type="paragraph" w:customStyle="1" w:styleId="DefaultLTNotizen">
    <w:name w:val="Default~LT~Notizen"/>
    <w:rsid w:val="007B16BD"/>
    <w:pPr>
      <w:widowControl w:val="0"/>
      <w:suppressAutoHyphens/>
      <w:autoSpaceDE w:val="0"/>
      <w:spacing w:after="0" w:line="240" w:lineRule="auto"/>
      <w:ind w:left="340" w:hanging="340"/>
    </w:pPr>
    <w:rPr>
      <w:rFonts w:ascii="Tahoma" w:eastAsia="Tahoma" w:hAnsi="Tahoma" w:cs="Tahoma"/>
      <w:kern w:val="1"/>
      <w:sz w:val="40"/>
      <w:szCs w:val="40"/>
      <w:lang w:val="de-DE" w:eastAsia="fa-IR" w:bidi="fa-IR"/>
    </w:rPr>
  </w:style>
  <w:style w:type="paragraph" w:customStyle="1" w:styleId="DefaultLTHintergrundobjekte">
    <w:name w:val="Default~LT~Hintergrundobjekte"/>
    <w:rsid w:val="007B16BD"/>
    <w:pPr>
      <w:widowControl w:val="0"/>
      <w:suppressAutoHyphens/>
      <w:autoSpaceDE w:val="0"/>
      <w:spacing w:after="0" w:line="240" w:lineRule="auto"/>
    </w:pPr>
    <w:rPr>
      <w:rFonts w:ascii="Times New Roman" w:eastAsia="Andale Sans UI" w:hAnsi="Times New Roman" w:cs="Tahoma"/>
      <w:kern w:val="1"/>
      <w:sz w:val="24"/>
      <w:szCs w:val="24"/>
      <w:lang w:val="de-DE" w:eastAsia="fa-IR" w:bidi="fa-IR"/>
    </w:rPr>
  </w:style>
  <w:style w:type="paragraph" w:customStyle="1" w:styleId="DefaultLTHintergrund">
    <w:name w:val="Default~LT~Hintergrund"/>
    <w:rsid w:val="007B16BD"/>
    <w:pPr>
      <w:widowControl w:val="0"/>
      <w:suppressAutoHyphens/>
      <w:autoSpaceDE w:val="0"/>
      <w:spacing w:after="0" w:line="240" w:lineRule="auto"/>
    </w:pPr>
    <w:rPr>
      <w:rFonts w:ascii="Times New Roman" w:eastAsia="Andale Sans UI" w:hAnsi="Times New Roman" w:cs="Tahoma"/>
      <w:kern w:val="1"/>
      <w:sz w:val="24"/>
      <w:szCs w:val="24"/>
      <w:lang w:val="de-DE" w:eastAsia="fa-IR" w:bidi="fa-IR"/>
    </w:rPr>
  </w:style>
  <w:style w:type="paragraph" w:customStyle="1" w:styleId="WW-123456789101112131415161718192021222324252627282930313233343536373839">
    <w:name w:val="WW-?????????123456789101112131415161718192021222324252627282930313233343536373839"/>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
    <w:name w:val="WW-????????? 1123456789101112131415161718192021222324252627282930313233343536373839"/>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
    <w:name w:val="WW-????????? 2123456789101112131415161718192021222324252627282930313233343536373839"/>
    <w:basedOn w:val="WW-1123456789101112131415161718192021222324252627282930313233343536373839"/>
    <w:rsid w:val="007B16BD"/>
    <w:pPr>
      <w:spacing w:after="227"/>
    </w:pPr>
    <w:rPr>
      <w:sz w:val="56"/>
      <w:szCs w:val="56"/>
    </w:rPr>
  </w:style>
  <w:style w:type="paragraph" w:customStyle="1" w:styleId="TableContents">
    <w:name w:val="Table Contents"/>
    <w:rsid w:val="007B16BD"/>
    <w:pPr>
      <w:widowControl w:val="0"/>
      <w:suppressAutoHyphens/>
      <w:autoSpaceDE w:val="0"/>
      <w:spacing w:after="0" w:line="240" w:lineRule="auto"/>
    </w:pPr>
    <w:rPr>
      <w:rFonts w:ascii="Times New Roman" w:eastAsia="Andale Sans UI" w:hAnsi="Times New Roman" w:cs="Tahoma"/>
      <w:kern w:val="1"/>
      <w:sz w:val="24"/>
      <w:szCs w:val="24"/>
      <w:lang w:val="de-DE" w:eastAsia="fa-IR" w:bidi="fa-IR"/>
    </w:rPr>
  </w:style>
  <w:style w:type="paragraph" w:customStyle="1" w:styleId="TableHeading">
    <w:name w:val="Table Heading"/>
    <w:rsid w:val="007B16BD"/>
    <w:pPr>
      <w:widowControl w:val="0"/>
      <w:suppressAutoHyphens/>
      <w:autoSpaceDE w:val="0"/>
      <w:spacing w:after="0" w:line="240" w:lineRule="auto"/>
      <w:jc w:val="center"/>
    </w:pPr>
    <w:rPr>
      <w:rFonts w:ascii="Times New Roman" w:eastAsia="Andale Sans UI" w:hAnsi="Times New Roman" w:cs="Tahoma"/>
      <w:b/>
      <w:bCs/>
      <w:kern w:val="1"/>
      <w:sz w:val="24"/>
      <w:szCs w:val="24"/>
      <w:lang w:val="de-DE" w:eastAsia="fa-IR" w:bidi="fa-IR"/>
    </w:rPr>
  </w:style>
  <w:style w:type="paragraph" w:customStyle="1" w:styleId="WW-12345678910111213141516171819202122232425262728293031323334353637383940">
    <w:name w:val="WW-?????????12345678910111213141516171819202122232425262728293031323334353637383940"/>
    <w:basedOn w:val="aff0"/>
    <w:rsid w:val="007B16BD"/>
    <w:pPr>
      <w:spacing w:before="238" w:after="119"/>
    </w:pPr>
  </w:style>
  <w:style w:type="paragraph" w:customStyle="1" w:styleId="WW-112345678910111213141516171819202122232425262728293031323334353637383940">
    <w:name w:val="WW-????????? 112345678910111213141516171819202122232425262728293031323334353637383940"/>
    <w:basedOn w:val="aff0"/>
    <w:rsid w:val="007B16BD"/>
    <w:pPr>
      <w:spacing w:before="238" w:after="119"/>
    </w:pPr>
  </w:style>
  <w:style w:type="paragraph" w:customStyle="1" w:styleId="WW-212345678910111213141516171819202122232425262728293031323334353637383940">
    <w:name w:val="WW-????????? 212345678910111213141516171819202122232425262728293031323334353637383940"/>
    <w:basedOn w:val="aff0"/>
    <w:rsid w:val="007B16BD"/>
    <w:pPr>
      <w:spacing w:before="238" w:after="119"/>
    </w:pPr>
  </w:style>
  <w:style w:type="paragraph" w:customStyle="1" w:styleId="WW-1234567891011121314151617181920212223242526272829303132333435363738394041">
    <w:name w:val="WW-?????????1234567891011121314151617181920212223242526272829303132333435363738394041"/>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
    <w:name w:val="WW-????????? 11234567891011121314151617181920212223242526272829303132333435363738394041"/>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
    <w:name w:val="WW-????????? 21234567891011121314151617181920212223242526272829303132333435363738394041"/>
    <w:basedOn w:val="WW-11234567891011121314151617181920212223242526272829303132333435363738394041"/>
    <w:rsid w:val="007B16BD"/>
    <w:pPr>
      <w:spacing w:after="227"/>
    </w:pPr>
    <w:rPr>
      <w:sz w:val="56"/>
      <w:szCs w:val="56"/>
    </w:rPr>
  </w:style>
  <w:style w:type="paragraph" w:customStyle="1" w:styleId="WW-123456789101112131415161718192021222324252627282930313233343536373839404142">
    <w:name w:val="WW-?????????123456789101112131415161718192021222324252627282930313233343536373839404142"/>
    <w:basedOn w:val="aff0"/>
    <w:rsid w:val="007B16BD"/>
    <w:pPr>
      <w:spacing w:before="238" w:after="119"/>
    </w:pPr>
  </w:style>
  <w:style w:type="paragraph" w:customStyle="1" w:styleId="WW-1123456789101112131415161718192021222324252627282930313233343536373839404142">
    <w:name w:val="WW-????????? 1123456789101112131415161718192021222324252627282930313233343536373839404142"/>
    <w:basedOn w:val="aff0"/>
    <w:rsid w:val="007B16BD"/>
    <w:pPr>
      <w:spacing w:before="238" w:after="119"/>
    </w:pPr>
  </w:style>
  <w:style w:type="paragraph" w:customStyle="1" w:styleId="WW-2123456789101112131415161718192021222324252627282930313233343536373839404142">
    <w:name w:val="WW-????????? 2123456789101112131415161718192021222324252627282930313233343536373839404142"/>
    <w:basedOn w:val="aff0"/>
    <w:rsid w:val="007B16BD"/>
    <w:pPr>
      <w:spacing w:before="238" w:after="119"/>
    </w:pPr>
  </w:style>
  <w:style w:type="paragraph" w:customStyle="1" w:styleId="WW-12345678910111213141516171819202122232425262728293031323334353637383940414243">
    <w:name w:val="WW-?????????12345678910111213141516171819202122232425262728293031323334353637383940414243"/>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
    <w:name w:val="WW-????????? 112345678910111213141516171819202122232425262728293031323334353637383940414243"/>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
    <w:name w:val="WW-????????? 212345678910111213141516171819202122232425262728293031323334353637383940414243"/>
    <w:basedOn w:val="WW-112345678910111213141516171819202122232425262728293031323334353637383940414243"/>
    <w:rsid w:val="007B16BD"/>
    <w:pPr>
      <w:spacing w:after="227"/>
    </w:pPr>
    <w:rPr>
      <w:sz w:val="56"/>
      <w:szCs w:val="56"/>
    </w:rPr>
  </w:style>
  <w:style w:type="paragraph" w:customStyle="1" w:styleId="WW-1234567891011121314151617181920212223242526272829303132333435363738394041424344">
    <w:name w:val="WW-?????????1234567891011121314151617181920212223242526272829303132333435363738394041424344"/>
    <w:basedOn w:val="aff0"/>
    <w:rsid w:val="007B16BD"/>
    <w:pPr>
      <w:spacing w:before="238" w:after="119"/>
    </w:pPr>
  </w:style>
  <w:style w:type="paragraph" w:customStyle="1" w:styleId="WW-11234567891011121314151617181920212223242526272829303132333435363738394041424344">
    <w:name w:val="WW-????????? 11234567891011121314151617181920212223242526272829303132333435363738394041424344"/>
    <w:basedOn w:val="aff0"/>
    <w:rsid w:val="007B16BD"/>
    <w:pPr>
      <w:spacing w:before="238" w:after="119"/>
    </w:pPr>
  </w:style>
  <w:style w:type="paragraph" w:customStyle="1" w:styleId="WW-21234567891011121314151617181920212223242526272829303132333435363738394041424344">
    <w:name w:val="WW-????????? 21234567891011121314151617181920212223242526272829303132333435363738394041424344"/>
    <w:basedOn w:val="aff0"/>
    <w:rsid w:val="007B16BD"/>
    <w:pPr>
      <w:spacing w:before="238" w:after="119"/>
    </w:pPr>
  </w:style>
  <w:style w:type="paragraph" w:customStyle="1" w:styleId="WW-123456789101112131415161718192021222324252627282930313233343536373839404142434445">
    <w:name w:val="WW-?????????123456789101112131415161718192021222324252627282930313233343536373839404142434445"/>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
    <w:name w:val="WW-????????? 1123456789101112131415161718192021222324252627282930313233343536373839404142434445"/>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
    <w:name w:val="WW-????????? 2123456789101112131415161718192021222324252627282930313233343536373839404142434445"/>
    <w:basedOn w:val="WW-1123456789101112131415161718192021222324252627282930313233343536373839404142434445"/>
    <w:rsid w:val="007B16BD"/>
    <w:pPr>
      <w:spacing w:after="227"/>
    </w:pPr>
    <w:rPr>
      <w:sz w:val="56"/>
      <w:szCs w:val="56"/>
    </w:rPr>
  </w:style>
  <w:style w:type="paragraph" w:customStyle="1" w:styleId="WW-12345678910111213141516171819202122232425262728293031323334353637383940414243444546">
    <w:name w:val="WW-?????????12345678910111213141516171819202122232425262728293031323334353637383940414243444546"/>
    <w:basedOn w:val="aff0"/>
    <w:rsid w:val="007B16BD"/>
    <w:pPr>
      <w:spacing w:before="238" w:after="119"/>
    </w:pPr>
  </w:style>
  <w:style w:type="paragraph" w:customStyle="1" w:styleId="WW-112345678910111213141516171819202122232425262728293031323334353637383940414243444546">
    <w:name w:val="WW-????????? 112345678910111213141516171819202122232425262728293031323334353637383940414243444546"/>
    <w:basedOn w:val="aff0"/>
    <w:rsid w:val="007B16BD"/>
    <w:pPr>
      <w:spacing w:before="238" w:after="119"/>
    </w:pPr>
  </w:style>
  <w:style w:type="paragraph" w:customStyle="1" w:styleId="WW-212345678910111213141516171819202122232425262728293031323334353637383940414243444546">
    <w:name w:val="WW-????????? 212345678910111213141516171819202122232425262728293031323334353637383940414243444546"/>
    <w:basedOn w:val="aff0"/>
    <w:rsid w:val="007B16BD"/>
    <w:pPr>
      <w:spacing w:before="238" w:after="119"/>
    </w:pPr>
  </w:style>
  <w:style w:type="paragraph" w:customStyle="1" w:styleId="WW-1234567891011121314151617181920212223242526272829303132333435363738394041424344454647">
    <w:name w:val="WW-?????????1234567891011121314151617181920212223242526272829303132333435363738394041424344454647"/>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
    <w:name w:val="WW-????????? 11234567891011121314151617181920212223242526272829303132333435363738394041424344454647"/>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
    <w:name w:val="WW-????????? 21234567891011121314151617181920212223242526272829303132333435363738394041424344454647"/>
    <w:basedOn w:val="WW-11234567891011121314151617181920212223242526272829303132333435363738394041424344454647"/>
    <w:rsid w:val="007B16BD"/>
    <w:pPr>
      <w:spacing w:after="227"/>
    </w:pPr>
    <w:rPr>
      <w:sz w:val="56"/>
      <w:szCs w:val="56"/>
    </w:rPr>
  </w:style>
  <w:style w:type="paragraph" w:customStyle="1" w:styleId="WW-123456789101112131415161718192021222324252627282930313233343536373839404142434445464748">
    <w:name w:val="WW-?????????123456789101112131415161718192021222324252627282930313233343536373839404142434445464748"/>
    <w:basedOn w:val="aff0"/>
    <w:rsid w:val="007B16BD"/>
    <w:pPr>
      <w:spacing w:before="238" w:after="119"/>
    </w:pPr>
  </w:style>
  <w:style w:type="paragraph" w:customStyle="1" w:styleId="WW-1123456789101112131415161718192021222324252627282930313233343536373839404142434445464748">
    <w:name w:val="WW-????????? 1123456789101112131415161718192021222324252627282930313233343536373839404142434445464748"/>
    <w:basedOn w:val="aff0"/>
    <w:rsid w:val="007B16BD"/>
    <w:pPr>
      <w:spacing w:before="238" w:after="119"/>
    </w:pPr>
  </w:style>
  <w:style w:type="paragraph" w:customStyle="1" w:styleId="WW-2123456789101112131415161718192021222324252627282930313233343536373839404142434445464748">
    <w:name w:val="WW-????????? 2123456789101112131415161718192021222324252627282930313233343536373839404142434445464748"/>
    <w:basedOn w:val="aff0"/>
    <w:rsid w:val="007B16BD"/>
    <w:pPr>
      <w:spacing w:before="238" w:after="119"/>
    </w:pPr>
  </w:style>
  <w:style w:type="paragraph" w:customStyle="1" w:styleId="WW-12345678910111213141516171819202122232425262728293031323334353637383940414243444546474849">
    <w:name w:val="WW-?????????12345678910111213141516171819202122232425262728293031323334353637383940414243444546474849"/>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4849">
    <w:name w:val="WW-????????? 112345678910111213141516171819202122232425262728293031323334353637383940414243444546474849"/>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4849">
    <w:name w:val="WW-????????? 212345678910111213141516171819202122232425262728293031323334353637383940414243444546474849"/>
    <w:basedOn w:val="WW-112345678910111213141516171819202122232425262728293031323334353637383940414243444546474849"/>
    <w:rsid w:val="007B16BD"/>
    <w:pPr>
      <w:spacing w:after="227"/>
    </w:pPr>
    <w:rPr>
      <w:sz w:val="56"/>
      <w:szCs w:val="56"/>
    </w:rPr>
  </w:style>
  <w:style w:type="paragraph" w:customStyle="1" w:styleId="WW-1234567891011121314151617181920212223242526272829303132333435363738394041424344454647484950">
    <w:name w:val="WW-?????????1234567891011121314151617181920212223242526272829303132333435363738394041424344454647484950"/>
    <w:basedOn w:val="aff0"/>
    <w:rsid w:val="007B16BD"/>
    <w:pPr>
      <w:spacing w:before="238" w:after="119"/>
    </w:pPr>
  </w:style>
  <w:style w:type="paragraph" w:customStyle="1" w:styleId="WW-11234567891011121314151617181920212223242526272829303132333435363738394041424344454647484950">
    <w:name w:val="WW-????????? 11234567891011121314151617181920212223242526272829303132333435363738394041424344454647484950"/>
    <w:basedOn w:val="aff0"/>
    <w:rsid w:val="007B16BD"/>
    <w:pPr>
      <w:spacing w:before="238" w:after="119"/>
    </w:pPr>
  </w:style>
  <w:style w:type="paragraph" w:customStyle="1" w:styleId="WW-21234567891011121314151617181920212223242526272829303132333435363738394041424344454647484950">
    <w:name w:val="WW-????????? 21234567891011121314151617181920212223242526272829303132333435363738394041424344454647484950"/>
    <w:basedOn w:val="aff0"/>
    <w:rsid w:val="007B16BD"/>
    <w:pPr>
      <w:spacing w:before="238" w:after="119"/>
    </w:pPr>
  </w:style>
  <w:style w:type="paragraph" w:customStyle="1" w:styleId="WW-123456789101112131415161718192021222324252627282930313233343536373839404142434445464748495051">
    <w:name w:val="WW-?????????123456789101112131415161718192021222324252627282930313233343536373839404142434445464748495051"/>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48495051">
    <w:name w:val="WW-????????? 1123456789101112131415161718192021222324252627282930313233343536373839404142434445464748495051"/>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48495051">
    <w:name w:val="WW-????????? 2123456789101112131415161718192021222324252627282930313233343536373839404142434445464748495051"/>
    <w:basedOn w:val="WW-1123456789101112131415161718192021222324252627282930313233343536373839404142434445464748495051"/>
    <w:rsid w:val="007B16BD"/>
    <w:pPr>
      <w:spacing w:after="227"/>
    </w:pPr>
    <w:rPr>
      <w:sz w:val="56"/>
      <w:szCs w:val="56"/>
    </w:rPr>
  </w:style>
  <w:style w:type="paragraph" w:customStyle="1" w:styleId="WW-12345678910111213141516171819202122232425262728293031323334353637383940414243444546474849505152">
    <w:name w:val="WW-?????????12345678910111213141516171819202122232425262728293031323334353637383940414243444546474849505152"/>
    <w:basedOn w:val="aff0"/>
    <w:rsid w:val="007B16BD"/>
    <w:pPr>
      <w:spacing w:before="238" w:after="119"/>
    </w:pPr>
  </w:style>
  <w:style w:type="paragraph" w:customStyle="1" w:styleId="WW-112345678910111213141516171819202122232425262728293031323334353637383940414243444546474849505152">
    <w:name w:val="WW-????????? 112345678910111213141516171819202122232425262728293031323334353637383940414243444546474849505152"/>
    <w:basedOn w:val="aff0"/>
    <w:rsid w:val="007B16BD"/>
    <w:pPr>
      <w:spacing w:before="238" w:after="119"/>
    </w:pPr>
  </w:style>
  <w:style w:type="paragraph" w:customStyle="1" w:styleId="WW-212345678910111213141516171819202122232425262728293031323334353637383940414243444546474849505152">
    <w:name w:val="WW-????????? 212345678910111213141516171819202122232425262728293031323334353637383940414243444546474849505152"/>
    <w:basedOn w:val="aff0"/>
    <w:rsid w:val="007B16BD"/>
    <w:pPr>
      <w:spacing w:before="238" w:after="119"/>
    </w:pPr>
  </w:style>
  <w:style w:type="paragraph" w:customStyle="1" w:styleId="WW-1234567891011121314151617181920212223242526272829303132333435363738394041424344454647484950515253">
    <w:name w:val="WW-?????????1234567891011121314151617181920212223242526272829303132333435363738394041424344454647484950515253"/>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484950515253">
    <w:name w:val="WW-????????? 11234567891011121314151617181920212223242526272829303132333435363738394041424344454647484950515253"/>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484950515253">
    <w:name w:val="WW-????????? 21234567891011121314151617181920212223242526272829303132333435363738394041424344454647484950515253"/>
    <w:basedOn w:val="WW-11234567891011121314151617181920212223242526272829303132333435363738394041424344454647484950515253"/>
    <w:rsid w:val="007B16BD"/>
    <w:pPr>
      <w:spacing w:after="227"/>
    </w:pPr>
    <w:rPr>
      <w:sz w:val="56"/>
      <w:szCs w:val="56"/>
    </w:rPr>
  </w:style>
  <w:style w:type="paragraph" w:customStyle="1" w:styleId="WW-123456789101112131415161718192021222324252627282930313233343536373839404142434445464748495051525354">
    <w:name w:val="WW-?????????123456789101112131415161718192021222324252627282930313233343536373839404142434445464748495051525354"/>
    <w:basedOn w:val="aff0"/>
    <w:rsid w:val="007B16BD"/>
    <w:pPr>
      <w:spacing w:before="238" w:after="119"/>
    </w:pPr>
  </w:style>
  <w:style w:type="paragraph" w:customStyle="1" w:styleId="WW-1123456789101112131415161718192021222324252627282930313233343536373839404142434445464748495051525354">
    <w:name w:val="WW-????????? 1123456789101112131415161718192021222324252627282930313233343536373839404142434445464748495051525354"/>
    <w:basedOn w:val="aff0"/>
    <w:rsid w:val="007B16BD"/>
    <w:pPr>
      <w:spacing w:before="238" w:after="119"/>
    </w:pPr>
  </w:style>
  <w:style w:type="paragraph" w:customStyle="1" w:styleId="WW-2123456789101112131415161718192021222324252627282930313233343536373839404142434445464748495051525354">
    <w:name w:val="WW-????????? 2123456789101112131415161718192021222324252627282930313233343536373839404142434445464748495051525354"/>
    <w:basedOn w:val="aff0"/>
    <w:rsid w:val="007B16BD"/>
    <w:pPr>
      <w:spacing w:before="238" w:after="119"/>
    </w:pPr>
  </w:style>
  <w:style w:type="paragraph" w:customStyle="1" w:styleId="WW-12345678910111213141516171819202122232425262728293031323334353637383940414243444546474849505152535455">
    <w:name w:val="WW-?????????12345678910111213141516171819202122232425262728293031323334353637383940414243444546474849505152535455"/>
    <w:rsid w:val="007B16BD"/>
    <w:pPr>
      <w:widowControl w:val="0"/>
      <w:suppressAutoHyphens/>
      <w:autoSpaceDE w:val="0"/>
      <w:spacing w:after="0" w:line="240" w:lineRule="auto"/>
      <w:jc w:val="center"/>
    </w:pPr>
    <w:rPr>
      <w:rFonts w:ascii="Tahoma" w:eastAsia="Tahoma" w:hAnsi="Tahoma" w:cs="Tahoma"/>
      <w:kern w:val="1"/>
      <w:sz w:val="88"/>
      <w:szCs w:val="88"/>
      <w:lang w:val="de-DE" w:eastAsia="fa-IR" w:bidi="fa-IR"/>
    </w:rPr>
  </w:style>
  <w:style w:type="paragraph" w:customStyle="1" w:styleId="WW-112345678910111213141516171819202122232425262728293031323334353637383940414243444546474849505152535455">
    <w:name w:val="WW-????????? 112345678910111213141516171819202122232425262728293031323334353637383940414243444546474849505152535455"/>
    <w:rsid w:val="007B16BD"/>
    <w:pPr>
      <w:widowControl w:val="0"/>
      <w:suppressAutoHyphens/>
      <w:autoSpaceDE w:val="0"/>
      <w:spacing w:after="283" w:line="240" w:lineRule="auto"/>
    </w:pPr>
    <w:rPr>
      <w:rFonts w:ascii="Tahoma" w:eastAsia="Tahoma" w:hAnsi="Tahoma" w:cs="Tahoma"/>
      <w:kern w:val="1"/>
      <w:sz w:val="64"/>
      <w:szCs w:val="64"/>
      <w:lang w:val="de-DE" w:eastAsia="fa-IR" w:bidi="fa-IR"/>
    </w:rPr>
  </w:style>
  <w:style w:type="paragraph" w:customStyle="1" w:styleId="WW-212345678910111213141516171819202122232425262728293031323334353637383940414243444546474849505152535455">
    <w:name w:val="WW-????????? 212345678910111213141516171819202122232425262728293031323334353637383940414243444546474849505152535455"/>
    <w:basedOn w:val="WW-112345678910111213141516171819202122232425262728293031323334353637383940414243444546474849505152535455"/>
    <w:rsid w:val="007B16BD"/>
    <w:pPr>
      <w:spacing w:after="227"/>
    </w:pPr>
    <w:rPr>
      <w:sz w:val="56"/>
      <w:szCs w:val="56"/>
    </w:rPr>
  </w:style>
  <w:style w:type="paragraph" w:customStyle="1" w:styleId="WW-1234567891011121314151617181920212223242526272829303132333435363738394041424344454647484950515253545556">
    <w:name w:val="WW-?????????1234567891011121314151617181920212223242526272829303132333435363738394041424344454647484950515253545556"/>
    <w:basedOn w:val="aff0"/>
    <w:rsid w:val="007B16BD"/>
    <w:pPr>
      <w:spacing w:before="238" w:after="119"/>
    </w:pPr>
  </w:style>
  <w:style w:type="paragraph" w:customStyle="1" w:styleId="WW-11234567891011121314151617181920212223242526272829303132333435363738394041424344454647484950515253545556">
    <w:name w:val="WW-????????? 11234567891011121314151617181920212223242526272829303132333435363738394041424344454647484950515253545556"/>
    <w:basedOn w:val="aff0"/>
    <w:rsid w:val="007B16BD"/>
    <w:pPr>
      <w:spacing w:before="238" w:after="119"/>
    </w:pPr>
  </w:style>
  <w:style w:type="paragraph" w:customStyle="1" w:styleId="WW-21234567891011121314151617181920212223242526272829303132333435363738394041424344454647484950515253545556">
    <w:name w:val="WW-????????? 21234567891011121314151617181920212223242526272829303132333435363738394041424344454647484950515253545556"/>
    <w:basedOn w:val="aff0"/>
    <w:rsid w:val="007B16BD"/>
    <w:pPr>
      <w:spacing w:before="238" w:after="119"/>
    </w:pPr>
  </w:style>
  <w:style w:type="paragraph" w:customStyle="1" w:styleId="WW-123456789101112131415161718192021222324252627282930313233343536373839404142434445464748495051525354555657">
    <w:name w:val="WW-?????????123456789101112131415161718192021222324252627282930313233343536373839404142434445464748495051525354555657"/>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
    <w:name w:val="WW-????????? 1123456789101112131415161718192021222324252627282930313233343536373839404142434445464748495051525354555657"/>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
    <w:name w:val="WW-????????? 2123456789101112131415161718192021222324252627282930313233343536373839404142434445464748495051525354555657"/>
    <w:basedOn w:val="WW-1123456789101112131415161718192021222324252627282930313233343536373839404142434445464748495051525354555657"/>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WW-12345678910111213141516171819202122232425262728293031323334353637383940414243444546474849505152535455565758">
    <w:name w:val="WW-?????????12345678910111213141516171819202122232425262728293031323334353637383940414243444546474849505152535455565758"/>
    <w:basedOn w:val="aff0"/>
    <w:rsid w:val="007B16BD"/>
    <w:pPr>
      <w:spacing w:before="238" w:after="119"/>
    </w:pPr>
  </w:style>
  <w:style w:type="paragraph" w:customStyle="1" w:styleId="WW-112345678910111213141516171819202122232425262728293031323334353637383940414243444546474849505152535455565758">
    <w:name w:val="WW-????????? 112345678910111213141516171819202122232425262728293031323334353637383940414243444546474849505152535455565758"/>
    <w:basedOn w:val="aff0"/>
    <w:rsid w:val="007B16BD"/>
    <w:pPr>
      <w:spacing w:before="238" w:after="119"/>
    </w:pPr>
  </w:style>
  <w:style w:type="paragraph" w:customStyle="1" w:styleId="WW-212345678910111213141516171819202122232425262728293031323334353637383940414243444546474849505152535455565758">
    <w:name w:val="WW-????????? 212345678910111213141516171819202122232425262728293031323334353637383940414243444546474849505152535455565758"/>
    <w:basedOn w:val="aff0"/>
    <w:rsid w:val="007B16BD"/>
    <w:pPr>
      <w:spacing w:before="238" w:after="119"/>
    </w:pPr>
  </w:style>
  <w:style w:type="paragraph" w:customStyle="1" w:styleId="WW-1234567891011121314151617181920212223242526272829303132333435363738394041424344454647484950515253545556575859">
    <w:name w:val="WW-?????????1234567891011121314151617181920212223242526272829303132333435363738394041424344454647484950515253545556575859"/>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5859">
    <w:name w:val="WW-????????? 11234567891011121314151617181920212223242526272829303132333435363738394041424344454647484950515253545556575859"/>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5859">
    <w:name w:val="WW-????????? 21234567891011121314151617181920212223242526272829303132333435363738394041424344454647484950515253545556575859"/>
    <w:basedOn w:val="WW-11234567891011121314151617181920212223242526272829303132333435363738394041424344454647484950515253545556575859"/>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WW-123456789101112131415161718192021222324252627282930313233343536373839404142434445464748495051525354555657585960">
    <w:name w:val="WW-?????????123456789101112131415161718192021222324252627282930313233343536373839404142434445464748495051525354555657585960"/>
    <w:basedOn w:val="aff0"/>
    <w:rsid w:val="007B16BD"/>
    <w:pPr>
      <w:spacing w:before="238" w:after="119"/>
    </w:pPr>
  </w:style>
  <w:style w:type="paragraph" w:customStyle="1" w:styleId="WW-1123456789101112131415161718192021222324252627282930313233343536373839404142434445464748495051525354555657585960">
    <w:name w:val="WW-????????? 1123456789101112131415161718192021222324252627282930313233343536373839404142434445464748495051525354555657585960"/>
    <w:basedOn w:val="aff0"/>
    <w:rsid w:val="007B16BD"/>
    <w:pPr>
      <w:spacing w:before="238" w:after="119"/>
    </w:pPr>
  </w:style>
  <w:style w:type="paragraph" w:customStyle="1" w:styleId="WW-2123456789101112131415161718192021222324252627282930313233343536373839404142434445464748495051525354555657585960">
    <w:name w:val="WW-????????? 2123456789101112131415161718192021222324252627282930313233343536373839404142434445464748495051525354555657585960"/>
    <w:basedOn w:val="aff0"/>
    <w:rsid w:val="007B16BD"/>
    <w:pPr>
      <w:spacing w:before="238" w:after="119"/>
    </w:pPr>
  </w:style>
  <w:style w:type="paragraph" w:customStyle="1" w:styleId="WW-12345678910111213141516171819202122232425262728293031323334353637383940414243444546474849505152535455565758596061">
    <w:name w:val="WW-?????????12345678910111213141516171819202122232425262728293031323334353637383940414243444546474849505152535455565758596061"/>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58596061">
    <w:name w:val="WW-????????? 112345678910111213141516171819202122232425262728293031323334353637383940414243444546474849505152535455565758596061"/>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58596061">
    <w:name w:val="WW-????????? 212345678910111213141516171819202122232425262728293031323334353637383940414243444546474849505152535455565758596061"/>
    <w:basedOn w:val="WW-112345678910111213141516171819202122232425262728293031323334353637383940414243444546474849505152535455565758596061"/>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WW-1234567891011121314151617181920212223242526272829303132333435363738394041424344454647484950515253545556575859606162">
    <w:name w:val="WW-?????????1234567891011121314151617181920212223242526272829303132333435363738394041424344454647484950515253545556575859606162"/>
    <w:basedOn w:val="aff0"/>
    <w:rsid w:val="007B16BD"/>
    <w:pPr>
      <w:spacing w:before="238" w:after="119"/>
    </w:pPr>
  </w:style>
  <w:style w:type="paragraph" w:customStyle="1" w:styleId="WW-11234567891011121314151617181920212223242526272829303132333435363738394041424344454647484950515253545556575859606162">
    <w:name w:val="WW-????????? 11234567891011121314151617181920212223242526272829303132333435363738394041424344454647484950515253545556575859606162"/>
    <w:basedOn w:val="aff0"/>
    <w:rsid w:val="007B16BD"/>
    <w:pPr>
      <w:spacing w:before="238" w:after="119"/>
    </w:pPr>
  </w:style>
  <w:style w:type="paragraph" w:customStyle="1" w:styleId="WW-21234567891011121314151617181920212223242526272829303132333435363738394041424344454647484950515253545556575859606162">
    <w:name w:val="WW-????????? 21234567891011121314151617181920212223242526272829303132333435363738394041424344454647484950515253545556575859606162"/>
    <w:basedOn w:val="aff0"/>
    <w:rsid w:val="007B16BD"/>
    <w:pPr>
      <w:spacing w:before="238" w:after="119"/>
    </w:pPr>
  </w:style>
  <w:style w:type="paragraph" w:customStyle="1" w:styleId="WW-123456789101112131415161718192021222324252627282930313233343536373839404142434445464748495051525354555657585960616263">
    <w:name w:val="WW-?????????123456789101112131415161718192021222324252627282930313233343536373839404142434445464748495051525354555657585960616263"/>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585960616263">
    <w:name w:val="WW-????????? 1123456789101112131415161718192021222324252627282930313233343536373839404142434445464748495051525354555657585960616263"/>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585960616263">
    <w:name w:val="WW-????????? 2123456789101112131415161718192021222324252627282930313233343536373839404142434445464748495051525354555657585960616263"/>
    <w:basedOn w:val="WW-1123456789101112131415161718192021222324252627282930313233343536373839404142434445464748495051525354555657585960616263"/>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WW-12345678910111213141516171819202122232425262728293031323334353637383940414243444546474849505152535455565758596061626364">
    <w:name w:val="WW-?????????12345678910111213141516171819202122232425262728293031323334353637383940414243444546474849505152535455565758596061626364"/>
    <w:basedOn w:val="aff0"/>
    <w:rsid w:val="007B16BD"/>
    <w:pPr>
      <w:spacing w:before="238" w:after="119"/>
    </w:pPr>
  </w:style>
  <w:style w:type="paragraph" w:customStyle="1" w:styleId="WW-112345678910111213141516171819202122232425262728293031323334353637383940414243444546474849505152535455565758596061626364">
    <w:name w:val="WW-????????? 112345678910111213141516171819202122232425262728293031323334353637383940414243444546474849505152535455565758596061626364"/>
    <w:basedOn w:val="aff0"/>
    <w:rsid w:val="007B16BD"/>
    <w:pPr>
      <w:spacing w:before="238" w:after="119"/>
    </w:pPr>
  </w:style>
  <w:style w:type="paragraph" w:customStyle="1" w:styleId="WW-212345678910111213141516171819202122232425262728293031323334353637383940414243444546474849505152535455565758596061626364">
    <w:name w:val="WW-????????? 212345678910111213141516171819202122232425262728293031323334353637383940414243444546474849505152535455565758596061626364"/>
    <w:basedOn w:val="aff0"/>
    <w:rsid w:val="007B16BD"/>
    <w:pPr>
      <w:spacing w:before="238" w:after="119"/>
    </w:pPr>
  </w:style>
  <w:style w:type="paragraph" w:customStyle="1" w:styleId="WW-1234567891011121314151617181920212223242526272829303132333435363738394041424344454647484950515253545556575859606162636465">
    <w:name w:val="WW-?????????1234567891011121314151617181920212223242526272829303132333435363738394041424344454647484950515253545556575859606162636465"/>
    <w:rsid w:val="007B16BD"/>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jc w:val="center"/>
    </w:pPr>
    <w:rPr>
      <w:rFonts w:ascii="Arial Unicode MS" w:eastAsia="Arial Unicode MS" w:hAnsi="Arial Unicode MS" w:cs="Arial Unicode MS"/>
      <w:color w:val="000000"/>
      <w:kern w:val="1"/>
      <w:sz w:val="88"/>
      <w:szCs w:val="88"/>
      <w:lang w:val="de-DE" w:eastAsia="fa-IR" w:bidi="fa-IR"/>
    </w:rPr>
  </w:style>
  <w:style w:type="paragraph" w:customStyle="1" w:styleId="WW-11234567891011121314151617181920212223242526272829303132333435363738394041424344454647484950515253545556575859606162636465">
    <w:name w:val="WW-????????? 11234567891011121314151617181920212223242526272829303132333435363738394041424344454647484950515253545556575859606162636465"/>
    <w:rsid w:val="007B16BD"/>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after="285" w:line="220" w:lineRule="auto"/>
      <w:ind w:left="540" w:hanging="540"/>
    </w:pPr>
    <w:rPr>
      <w:rFonts w:ascii="Arial Unicode MS" w:eastAsia="Arial Unicode MS" w:hAnsi="Arial Unicode MS" w:cs="Arial Unicode MS"/>
      <w:color w:val="000000"/>
      <w:kern w:val="1"/>
      <w:sz w:val="64"/>
      <w:szCs w:val="64"/>
      <w:lang w:val="de-DE" w:eastAsia="fa-IR" w:bidi="fa-IR"/>
    </w:rPr>
  </w:style>
  <w:style w:type="paragraph" w:customStyle="1" w:styleId="WW-21234567891011121314151617181920212223242526272829303132333435363738394041424344454647484950515253545556575859606162636465">
    <w:name w:val="WW-????????? 21234567891011121314151617181920212223242526272829303132333435363738394041424344454647484950515253545556575859606162636465"/>
    <w:basedOn w:val="WW-11234567891011121314151617181920212223242526272829303132333435363738394041424344454647484950515253545556575859606162636465"/>
    <w:rsid w:val="007B16BD"/>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after="227"/>
      <w:ind w:left="1170" w:hanging="450"/>
    </w:pPr>
    <w:rPr>
      <w:sz w:val="56"/>
      <w:szCs w:val="56"/>
    </w:rPr>
  </w:style>
  <w:style w:type="paragraph" w:customStyle="1" w:styleId="Default0">
    <w:name w:val="Default"/>
    <w:basedOn w:val="a"/>
    <w:rsid w:val="007B16BD"/>
    <w:pPr>
      <w:widowControl w:val="0"/>
      <w:suppressAutoHyphens/>
      <w:autoSpaceDE w:val="0"/>
      <w:spacing w:after="0" w:line="240" w:lineRule="auto"/>
    </w:pPr>
    <w:rPr>
      <w:rFonts w:ascii="Arial" w:eastAsia="Arial" w:hAnsi="Arial" w:cs="Arial"/>
      <w:color w:val="000000"/>
      <w:kern w:val="1"/>
      <w:sz w:val="24"/>
      <w:szCs w:val="24"/>
      <w:lang w:val="de-DE" w:eastAsia="fa-IR" w:bidi="fa-IR"/>
    </w:rPr>
  </w:style>
  <w:style w:type="paragraph" w:customStyle="1" w:styleId="24">
    <w:name w:val="Абзац списка2"/>
    <w:basedOn w:val="a"/>
    <w:rsid w:val="007B16BD"/>
    <w:pPr>
      <w:suppressAutoHyphens/>
    </w:pPr>
    <w:rPr>
      <w:rFonts w:ascii="Calibri" w:eastAsia="SimSun" w:hAnsi="Calibri" w:cs="font295"/>
      <w:kern w:val="1"/>
      <w:lang w:eastAsia="ar-SA"/>
    </w:rPr>
  </w:style>
  <w:style w:type="paragraph" w:customStyle="1" w:styleId="affe">
    <w:name w:val="Текст в заданном формате"/>
    <w:basedOn w:val="a"/>
    <w:rsid w:val="007B16BD"/>
    <w:pPr>
      <w:widowControl w:val="0"/>
      <w:suppressAutoHyphens/>
      <w:spacing w:after="0" w:line="240" w:lineRule="auto"/>
    </w:pPr>
    <w:rPr>
      <w:rFonts w:ascii="Courier New" w:eastAsia="NSimSun" w:hAnsi="Courier New" w:cs="Courier New"/>
      <w:sz w:val="20"/>
      <w:szCs w:val="20"/>
      <w:lang w:eastAsia="hi-IN" w:bidi="hi-IN"/>
    </w:rPr>
  </w:style>
  <w:style w:type="character" w:customStyle="1" w:styleId="WW8Num1z0">
    <w:name w:val="WW8Num1z0"/>
    <w:rsid w:val="0085106E"/>
    <w:rPr>
      <w:rFonts w:ascii="Symbol" w:hAnsi="Symbol" w:cs="OpenSymbol"/>
    </w:rPr>
  </w:style>
  <w:style w:type="character" w:customStyle="1" w:styleId="WW8Num1z1">
    <w:name w:val="WW8Num1z1"/>
    <w:rsid w:val="0085106E"/>
    <w:rPr>
      <w:rFonts w:ascii="OpenSymbol" w:hAnsi="OpenSymbol" w:cs="OpenSymbol"/>
    </w:rPr>
  </w:style>
  <w:style w:type="character" w:customStyle="1" w:styleId="c0">
    <w:name w:val="c0"/>
    <w:basedOn w:val="a1"/>
    <w:rsid w:val="0085106E"/>
  </w:style>
  <w:style w:type="character" w:customStyle="1" w:styleId="c17">
    <w:name w:val="c17"/>
    <w:basedOn w:val="a1"/>
    <w:rsid w:val="0085106E"/>
  </w:style>
  <w:style w:type="character" w:customStyle="1" w:styleId="c8">
    <w:name w:val="c8"/>
    <w:basedOn w:val="a1"/>
    <w:rsid w:val="0085106E"/>
  </w:style>
  <w:style w:type="character" w:customStyle="1" w:styleId="c10">
    <w:name w:val="c10"/>
    <w:basedOn w:val="a1"/>
    <w:rsid w:val="008510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980279">
      <w:bodyDiv w:val="1"/>
      <w:marLeft w:val="0"/>
      <w:marRight w:val="0"/>
      <w:marTop w:val="0"/>
      <w:marBottom w:val="0"/>
      <w:divBdr>
        <w:top w:val="none" w:sz="0" w:space="0" w:color="auto"/>
        <w:left w:val="none" w:sz="0" w:space="0" w:color="auto"/>
        <w:bottom w:val="none" w:sz="0" w:space="0" w:color="auto"/>
        <w:right w:val="none" w:sz="0" w:space="0" w:color="auto"/>
      </w:divBdr>
    </w:div>
    <w:div w:id="52896163">
      <w:bodyDiv w:val="1"/>
      <w:marLeft w:val="0"/>
      <w:marRight w:val="0"/>
      <w:marTop w:val="0"/>
      <w:marBottom w:val="0"/>
      <w:divBdr>
        <w:top w:val="none" w:sz="0" w:space="0" w:color="auto"/>
        <w:left w:val="none" w:sz="0" w:space="0" w:color="auto"/>
        <w:bottom w:val="none" w:sz="0" w:space="0" w:color="auto"/>
        <w:right w:val="none" w:sz="0" w:space="0" w:color="auto"/>
      </w:divBdr>
    </w:div>
    <w:div w:id="133446040">
      <w:bodyDiv w:val="1"/>
      <w:marLeft w:val="0"/>
      <w:marRight w:val="0"/>
      <w:marTop w:val="0"/>
      <w:marBottom w:val="0"/>
      <w:divBdr>
        <w:top w:val="none" w:sz="0" w:space="0" w:color="auto"/>
        <w:left w:val="none" w:sz="0" w:space="0" w:color="auto"/>
        <w:bottom w:val="none" w:sz="0" w:space="0" w:color="auto"/>
        <w:right w:val="none" w:sz="0" w:space="0" w:color="auto"/>
      </w:divBdr>
    </w:div>
    <w:div w:id="225848301">
      <w:bodyDiv w:val="1"/>
      <w:marLeft w:val="0"/>
      <w:marRight w:val="0"/>
      <w:marTop w:val="0"/>
      <w:marBottom w:val="0"/>
      <w:divBdr>
        <w:top w:val="none" w:sz="0" w:space="0" w:color="auto"/>
        <w:left w:val="none" w:sz="0" w:space="0" w:color="auto"/>
        <w:bottom w:val="none" w:sz="0" w:space="0" w:color="auto"/>
        <w:right w:val="none" w:sz="0" w:space="0" w:color="auto"/>
      </w:divBdr>
    </w:div>
    <w:div w:id="289214133">
      <w:bodyDiv w:val="1"/>
      <w:marLeft w:val="0"/>
      <w:marRight w:val="0"/>
      <w:marTop w:val="0"/>
      <w:marBottom w:val="0"/>
      <w:divBdr>
        <w:top w:val="none" w:sz="0" w:space="0" w:color="auto"/>
        <w:left w:val="none" w:sz="0" w:space="0" w:color="auto"/>
        <w:bottom w:val="none" w:sz="0" w:space="0" w:color="auto"/>
        <w:right w:val="none" w:sz="0" w:space="0" w:color="auto"/>
      </w:divBdr>
    </w:div>
    <w:div w:id="332343342">
      <w:bodyDiv w:val="1"/>
      <w:marLeft w:val="0"/>
      <w:marRight w:val="0"/>
      <w:marTop w:val="0"/>
      <w:marBottom w:val="0"/>
      <w:divBdr>
        <w:top w:val="none" w:sz="0" w:space="0" w:color="auto"/>
        <w:left w:val="none" w:sz="0" w:space="0" w:color="auto"/>
        <w:bottom w:val="none" w:sz="0" w:space="0" w:color="auto"/>
        <w:right w:val="none" w:sz="0" w:space="0" w:color="auto"/>
      </w:divBdr>
    </w:div>
    <w:div w:id="421799779">
      <w:bodyDiv w:val="1"/>
      <w:marLeft w:val="0"/>
      <w:marRight w:val="0"/>
      <w:marTop w:val="0"/>
      <w:marBottom w:val="0"/>
      <w:divBdr>
        <w:top w:val="none" w:sz="0" w:space="0" w:color="auto"/>
        <w:left w:val="none" w:sz="0" w:space="0" w:color="auto"/>
        <w:bottom w:val="none" w:sz="0" w:space="0" w:color="auto"/>
        <w:right w:val="none" w:sz="0" w:space="0" w:color="auto"/>
      </w:divBdr>
      <w:divsChild>
        <w:div w:id="791290983">
          <w:marLeft w:val="619"/>
          <w:marRight w:val="0"/>
          <w:marTop w:val="86"/>
          <w:marBottom w:val="0"/>
          <w:divBdr>
            <w:top w:val="none" w:sz="0" w:space="0" w:color="auto"/>
            <w:left w:val="none" w:sz="0" w:space="0" w:color="auto"/>
            <w:bottom w:val="none" w:sz="0" w:space="0" w:color="auto"/>
            <w:right w:val="none" w:sz="0" w:space="0" w:color="auto"/>
          </w:divBdr>
        </w:div>
        <w:div w:id="428746123">
          <w:marLeft w:val="619"/>
          <w:marRight w:val="0"/>
          <w:marTop w:val="86"/>
          <w:marBottom w:val="0"/>
          <w:divBdr>
            <w:top w:val="none" w:sz="0" w:space="0" w:color="auto"/>
            <w:left w:val="none" w:sz="0" w:space="0" w:color="auto"/>
            <w:bottom w:val="none" w:sz="0" w:space="0" w:color="auto"/>
            <w:right w:val="none" w:sz="0" w:space="0" w:color="auto"/>
          </w:divBdr>
        </w:div>
        <w:div w:id="229584281">
          <w:marLeft w:val="619"/>
          <w:marRight w:val="0"/>
          <w:marTop w:val="86"/>
          <w:marBottom w:val="0"/>
          <w:divBdr>
            <w:top w:val="none" w:sz="0" w:space="0" w:color="auto"/>
            <w:left w:val="none" w:sz="0" w:space="0" w:color="auto"/>
            <w:bottom w:val="none" w:sz="0" w:space="0" w:color="auto"/>
            <w:right w:val="none" w:sz="0" w:space="0" w:color="auto"/>
          </w:divBdr>
        </w:div>
        <w:div w:id="1568300262">
          <w:marLeft w:val="619"/>
          <w:marRight w:val="0"/>
          <w:marTop w:val="86"/>
          <w:marBottom w:val="0"/>
          <w:divBdr>
            <w:top w:val="none" w:sz="0" w:space="0" w:color="auto"/>
            <w:left w:val="none" w:sz="0" w:space="0" w:color="auto"/>
            <w:bottom w:val="none" w:sz="0" w:space="0" w:color="auto"/>
            <w:right w:val="none" w:sz="0" w:space="0" w:color="auto"/>
          </w:divBdr>
        </w:div>
        <w:div w:id="1430272751">
          <w:marLeft w:val="619"/>
          <w:marRight w:val="0"/>
          <w:marTop w:val="86"/>
          <w:marBottom w:val="0"/>
          <w:divBdr>
            <w:top w:val="none" w:sz="0" w:space="0" w:color="auto"/>
            <w:left w:val="none" w:sz="0" w:space="0" w:color="auto"/>
            <w:bottom w:val="none" w:sz="0" w:space="0" w:color="auto"/>
            <w:right w:val="none" w:sz="0" w:space="0" w:color="auto"/>
          </w:divBdr>
        </w:div>
        <w:div w:id="1864707800">
          <w:marLeft w:val="619"/>
          <w:marRight w:val="0"/>
          <w:marTop w:val="86"/>
          <w:marBottom w:val="0"/>
          <w:divBdr>
            <w:top w:val="none" w:sz="0" w:space="0" w:color="auto"/>
            <w:left w:val="none" w:sz="0" w:space="0" w:color="auto"/>
            <w:bottom w:val="none" w:sz="0" w:space="0" w:color="auto"/>
            <w:right w:val="none" w:sz="0" w:space="0" w:color="auto"/>
          </w:divBdr>
        </w:div>
      </w:divsChild>
    </w:div>
    <w:div w:id="422262297">
      <w:bodyDiv w:val="1"/>
      <w:marLeft w:val="0"/>
      <w:marRight w:val="0"/>
      <w:marTop w:val="0"/>
      <w:marBottom w:val="0"/>
      <w:divBdr>
        <w:top w:val="none" w:sz="0" w:space="0" w:color="auto"/>
        <w:left w:val="none" w:sz="0" w:space="0" w:color="auto"/>
        <w:bottom w:val="none" w:sz="0" w:space="0" w:color="auto"/>
        <w:right w:val="none" w:sz="0" w:space="0" w:color="auto"/>
      </w:divBdr>
      <w:divsChild>
        <w:div w:id="513349711">
          <w:marLeft w:val="547"/>
          <w:marRight w:val="0"/>
          <w:marTop w:val="0"/>
          <w:marBottom w:val="0"/>
          <w:divBdr>
            <w:top w:val="none" w:sz="0" w:space="0" w:color="auto"/>
            <w:left w:val="none" w:sz="0" w:space="0" w:color="auto"/>
            <w:bottom w:val="none" w:sz="0" w:space="0" w:color="auto"/>
            <w:right w:val="none" w:sz="0" w:space="0" w:color="auto"/>
          </w:divBdr>
        </w:div>
        <w:div w:id="1518347108">
          <w:marLeft w:val="547"/>
          <w:marRight w:val="0"/>
          <w:marTop w:val="0"/>
          <w:marBottom w:val="0"/>
          <w:divBdr>
            <w:top w:val="none" w:sz="0" w:space="0" w:color="auto"/>
            <w:left w:val="none" w:sz="0" w:space="0" w:color="auto"/>
            <w:bottom w:val="none" w:sz="0" w:space="0" w:color="auto"/>
            <w:right w:val="none" w:sz="0" w:space="0" w:color="auto"/>
          </w:divBdr>
        </w:div>
        <w:div w:id="1353873511">
          <w:marLeft w:val="547"/>
          <w:marRight w:val="0"/>
          <w:marTop w:val="0"/>
          <w:marBottom w:val="0"/>
          <w:divBdr>
            <w:top w:val="none" w:sz="0" w:space="0" w:color="auto"/>
            <w:left w:val="none" w:sz="0" w:space="0" w:color="auto"/>
            <w:bottom w:val="none" w:sz="0" w:space="0" w:color="auto"/>
            <w:right w:val="none" w:sz="0" w:space="0" w:color="auto"/>
          </w:divBdr>
        </w:div>
      </w:divsChild>
    </w:div>
    <w:div w:id="437917700">
      <w:bodyDiv w:val="1"/>
      <w:marLeft w:val="0"/>
      <w:marRight w:val="0"/>
      <w:marTop w:val="0"/>
      <w:marBottom w:val="0"/>
      <w:divBdr>
        <w:top w:val="none" w:sz="0" w:space="0" w:color="auto"/>
        <w:left w:val="none" w:sz="0" w:space="0" w:color="auto"/>
        <w:bottom w:val="none" w:sz="0" w:space="0" w:color="auto"/>
        <w:right w:val="none" w:sz="0" w:space="0" w:color="auto"/>
      </w:divBdr>
    </w:div>
    <w:div w:id="488063543">
      <w:bodyDiv w:val="1"/>
      <w:marLeft w:val="0"/>
      <w:marRight w:val="0"/>
      <w:marTop w:val="0"/>
      <w:marBottom w:val="0"/>
      <w:divBdr>
        <w:top w:val="none" w:sz="0" w:space="0" w:color="auto"/>
        <w:left w:val="none" w:sz="0" w:space="0" w:color="auto"/>
        <w:bottom w:val="none" w:sz="0" w:space="0" w:color="auto"/>
        <w:right w:val="none" w:sz="0" w:space="0" w:color="auto"/>
      </w:divBdr>
    </w:div>
    <w:div w:id="510921592">
      <w:bodyDiv w:val="1"/>
      <w:marLeft w:val="0"/>
      <w:marRight w:val="0"/>
      <w:marTop w:val="0"/>
      <w:marBottom w:val="0"/>
      <w:divBdr>
        <w:top w:val="none" w:sz="0" w:space="0" w:color="auto"/>
        <w:left w:val="none" w:sz="0" w:space="0" w:color="auto"/>
        <w:bottom w:val="none" w:sz="0" w:space="0" w:color="auto"/>
        <w:right w:val="none" w:sz="0" w:space="0" w:color="auto"/>
      </w:divBdr>
    </w:div>
    <w:div w:id="621305719">
      <w:bodyDiv w:val="1"/>
      <w:marLeft w:val="0"/>
      <w:marRight w:val="0"/>
      <w:marTop w:val="0"/>
      <w:marBottom w:val="0"/>
      <w:divBdr>
        <w:top w:val="none" w:sz="0" w:space="0" w:color="auto"/>
        <w:left w:val="none" w:sz="0" w:space="0" w:color="auto"/>
        <w:bottom w:val="none" w:sz="0" w:space="0" w:color="auto"/>
        <w:right w:val="none" w:sz="0" w:space="0" w:color="auto"/>
      </w:divBdr>
    </w:div>
    <w:div w:id="655762565">
      <w:bodyDiv w:val="1"/>
      <w:marLeft w:val="0"/>
      <w:marRight w:val="0"/>
      <w:marTop w:val="0"/>
      <w:marBottom w:val="0"/>
      <w:divBdr>
        <w:top w:val="none" w:sz="0" w:space="0" w:color="auto"/>
        <w:left w:val="none" w:sz="0" w:space="0" w:color="auto"/>
        <w:bottom w:val="none" w:sz="0" w:space="0" w:color="auto"/>
        <w:right w:val="none" w:sz="0" w:space="0" w:color="auto"/>
      </w:divBdr>
    </w:div>
    <w:div w:id="713624589">
      <w:bodyDiv w:val="1"/>
      <w:marLeft w:val="0"/>
      <w:marRight w:val="0"/>
      <w:marTop w:val="0"/>
      <w:marBottom w:val="0"/>
      <w:divBdr>
        <w:top w:val="none" w:sz="0" w:space="0" w:color="auto"/>
        <w:left w:val="none" w:sz="0" w:space="0" w:color="auto"/>
        <w:bottom w:val="none" w:sz="0" w:space="0" w:color="auto"/>
        <w:right w:val="none" w:sz="0" w:space="0" w:color="auto"/>
      </w:divBdr>
    </w:div>
    <w:div w:id="1072653194">
      <w:bodyDiv w:val="1"/>
      <w:marLeft w:val="0"/>
      <w:marRight w:val="0"/>
      <w:marTop w:val="0"/>
      <w:marBottom w:val="0"/>
      <w:divBdr>
        <w:top w:val="none" w:sz="0" w:space="0" w:color="auto"/>
        <w:left w:val="none" w:sz="0" w:space="0" w:color="auto"/>
        <w:bottom w:val="none" w:sz="0" w:space="0" w:color="auto"/>
        <w:right w:val="none" w:sz="0" w:space="0" w:color="auto"/>
      </w:divBdr>
    </w:div>
    <w:div w:id="1249731174">
      <w:bodyDiv w:val="1"/>
      <w:marLeft w:val="0"/>
      <w:marRight w:val="0"/>
      <w:marTop w:val="0"/>
      <w:marBottom w:val="0"/>
      <w:divBdr>
        <w:top w:val="none" w:sz="0" w:space="0" w:color="auto"/>
        <w:left w:val="none" w:sz="0" w:space="0" w:color="auto"/>
        <w:bottom w:val="none" w:sz="0" w:space="0" w:color="auto"/>
        <w:right w:val="none" w:sz="0" w:space="0" w:color="auto"/>
      </w:divBdr>
    </w:div>
    <w:div w:id="1265113124">
      <w:bodyDiv w:val="1"/>
      <w:marLeft w:val="0"/>
      <w:marRight w:val="0"/>
      <w:marTop w:val="0"/>
      <w:marBottom w:val="0"/>
      <w:divBdr>
        <w:top w:val="none" w:sz="0" w:space="0" w:color="auto"/>
        <w:left w:val="none" w:sz="0" w:space="0" w:color="auto"/>
        <w:bottom w:val="none" w:sz="0" w:space="0" w:color="auto"/>
        <w:right w:val="none" w:sz="0" w:space="0" w:color="auto"/>
      </w:divBdr>
    </w:div>
    <w:div w:id="1344162146">
      <w:bodyDiv w:val="1"/>
      <w:marLeft w:val="0"/>
      <w:marRight w:val="0"/>
      <w:marTop w:val="0"/>
      <w:marBottom w:val="0"/>
      <w:divBdr>
        <w:top w:val="none" w:sz="0" w:space="0" w:color="auto"/>
        <w:left w:val="none" w:sz="0" w:space="0" w:color="auto"/>
        <w:bottom w:val="none" w:sz="0" w:space="0" w:color="auto"/>
        <w:right w:val="none" w:sz="0" w:space="0" w:color="auto"/>
      </w:divBdr>
    </w:div>
    <w:div w:id="1458915666">
      <w:bodyDiv w:val="1"/>
      <w:marLeft w:val="0"/>
      <w:marRight w:val="0"/>
      <w:marTop w:val="0"/>
      <w:marBottom w:val="0"/>
      <w:divBdr>
        <w:top w:val="none" w:sz="0" w:space="0" w:color="auto"/>
        <w:left w:val="none" w:sz="0" w:space="0" w:color="auto"/>
        <w:bottom w:val="none" w:sz="0" w:space="0" w:color="auto"/>
        <w:right w:val="none" w:sz="0" w:space="0" w:color="auto"/>
      </w:divBdr>
    </w:div>
    <w:div w:id="1566068070">
      <w:bodyDiv w:val="1"/>
      <w:marLeft w:val="0"/>
      <w:marRight w:val="0"/>
      <w:marTop w:val="0"/>
      <w:marBottom w:val="0"/>
      <w:divBdr>
        <w:top w:val="none" w:sz="0" w:space="0" w:color="auto"/>
        <w:left w:val="none" w:sz="0" w:space="0" w:color="auto"/>
        <w:bottom w:val="none" w:sz="0" w:space="0" w:color="auto"/>
        <w:right w:val="none" w:sz="0" w:space="0" w:color="auto"/>
      </w:divBdr>
    </w:div>
    <w:div w:id="1630238192">
      <w:bodyDiv w:val="1"/>
      <w:marLeft w:val="0"/>
      <w:marRight w:val="0"/>
      <w:marTop w:val="0"/>
      <w:marBottom w:val="0"/>
      <w:divBdr>
        <w:top w:val="none" w:sz="0" w:space="0" w:color="auto"/>
        <w:left w:val="none" w:sz="0" w:space="0" w:color="auto"/>
        <w:bottom w:val="none" w:sz="0" w:space="0" w:color="auto"/>
        <w:right w:val="none" w:sz="0" w:space="0" w:color="auto"/>
      </w:divBdr>
    </w:div>
    <w:div w:id="1637490955">
      <w:bodyDiv w:val="1"/>
      <w:marLeft w:val="0"/>
      <w:marRight w:val="0"/>
      <w:marTop w:val="0"/>
      <w:marBottom w:val="0"/>
      <w:divBdr>
        <w:top w:val="none" w:sz="0" w:space="0" w:color="auto"/>
        <w:left w:val="none" w:sz="0" w:space="0" w:color="auto"/>
        <w:bottom w:val="none" w:sz="0" w:space="0" w:color="auto"/>
        <w:right w:val="none" w:sz="0" w:space="0" w:color="auto"/>
      </w:divBdr>
    </w:div>
    <w:div w:id="1710303885">
      <w:bodyDiv w:val="1"/>
      <w:marLeft w:val="0"/>
      <w:marRight w:val="0"/>
      <w:marTop w:val="0"/>
      <w:marBottom w:val="0"/>
      <w:divBdr>
        <w:top w:val="none" w:sz="0" w:space="0" w:color="auto"/>
        <w:left w:val="none" w:sz="0" w:space="0" w:color="auto"/>
        <w:bottom w:val="none" w:sz="0" w:space="0" w:color="auto"/>
        <w:right w:val="none" w:sz="0" w:space="0" w:color="auto"/>
      </w:divBdr>
    </w:div>
    <w:div w:id="1760979559">
      <w:bodyDiv w:val="1"/>
      <w:marLeft w:val="0"/>
      <w:marRight w:val="0"/>
      <w:marTop w:val="0"/>
      <w:marBottom w:val="0"/>
      <w:divBdr>
        <w:top w:val="none" w:sz="0" w:space="0" w:color="auto"/>
        <w:left w:val="none" w:sz="0" w:space="0" w:color="auto"/>
        <w:bottom w:val="none" w:sz="0" w:space="0" w:color="auto"/>
        <w:right w:val="none" w:sz="0" w:space="0" w:color="auto"/>
      </w:divBdr>
    </w:div>
    <w:div w:id="1777627776">
      <w:bodyDiv w:val="1"/>
      <w:marLeft w:val="0"/>
      <w:marRight w:val="0"/>
      <w:marTop w:val="0"/>
      <w:marBottom w:val="0"/>
      <w:divBdr>
        <w:top w:val="none" w:sz="0" w:space="0" w:color="auto"/>
        <w:left w:val="none" w:sz="0" w:space="0" w:color="auto"/>
        <w:bottom w:val="none" w:sz="0" w:space="0" w:color="auto"/>
        <w:right w:val="none" w:sz="0" w:space="0" w:color="auto"/>
      </w:divBdr>
    </w:div>
    <w:div w:id="1812862786">
      <w:bodyDiv w:val="1"/>
      <w:marLeft w:val="0"/>
      <w:marRight w:val="0"/>
      <w:marTop w:val="0"/>
      <w:marBottom w:val="0"/>
      <w:divBdr>
        <w:top w:val="none" w:sz="0" w:space="0" w:color="auto"/>
        <w:left w:val="none" w:sz="0" w:space="0" w:color="auto"/>
        <w:bottom w:val="none" w:sz="0" w:space="0" w:color="auto"/>
        <w:right w:val="none" w:sz="0" w:space="0" w:color="auto"/>
      </w:divBdr>
    </w:div>
    <w:div w:id="1823542694">
      <w:bodyDiv w:val="1"/>
      <w:marLeft w:val="0"/>
      <w:marRight w:val="0"/>
      <w:marTop w:val="0"/>
      <w:marBottom w:val="0"/>
      <w:divBdr>
        <w:top w:val="none" w:sz="0" w:space="0" w:color="auto"/>
        <w:left w:val="none" w:sz="0" w:space="0" w:color="auto"/>
        <w:bottom w:val="none" w:sz="0" w:space="0" w:color="auto"/>
        <w:right w:val="none" w:sz="0" w:space="0" w:color="auto"/>
      </w:divBdr>
    </w:div>
    <w:div w:id="1848060482">
      <w:bodyDiv w:val="1"/>
      <w:marLeft w:val="0"/>
      <w:marRight w:val="0"/>
      <w:marTop w:val="0"/>
      <w:marBottom w:val="0"/>
      <w:divBdr>
        <w:top w:val="none" w:sz="0" w:space="0" w:color="auto"/>
        <w:left w:val="none" w:sz="0" w:space="0" w:color="auto"/>
        <w:bottom w:val="none" w:sz="0" w:space="0" w:color="auto"/>
        <w:right w:val="none" w:sz="0" w:space="0" w:color="auto"/>
      </w:divBdr>
    </w:div>
    <w:div w:id="1866478366">
      <w:bodyDiv w:val="1"/>
      <w:marLeft w:val="0"/>
      <w:marRight w:val="0"/>
      <w:marTop w:val="0"/>
      <w:marBottom w:val="0"/>
      <w:divBdr>
        <w:top w:val="none" w:sz="0" w:space="0" w:color="auto"/>
        <w:left w:val="none" w:sz="0" w:space="0" w:color="auto"/>
        <w:bottom w:val="none" w:sz="0" w:space="0" w:color="auto"/>
        <w:right w:val="none" w:sz="0" w:space="0" w:color="auto"/>
      </w:divBdr>
      <w:divsChild>
        <w:div w:id="931861337">
          <w:marLeft w:val="504"/>
          <w:marRight w:val="0"/>
          <w:marTop w:val="100"/>
          <w:marBottom w:val="0"/>
          <w:divBdr>
            <w:top w:val="none" w:sz="0" w:space="0" w:color="auto"/>
            <w:left w:val="none" w:sz="0" w:space="0" w:color="auto"/>
            <w:bottom w:val="none" w:sz="0" w:space="0" w:color="auto"/>
            <w:right w:val="none" w:sz="0" w:space="0" w:color="auto"/>
          </w:divBdr>
        </w:div>
        <w:div w:id="970937748">
          <w:marLeft w:val="504"/>
          <w:marRight w:val="0"/>
          <w:marTop w:val="100"/>
          <w:marBottom w:val="0"/>
          <w:divBdr>
            <w:top w:val="none" w:sz="0" w:space="0" w:color="auto"/>
            <w:left w:val="none" w:sz="0" w:space="0" w:color="auto"/>
            <w:bottom w:val="none" w:sz="0" w:space="0" w:color="auto"/>
            <w:right w:val="none" w:sz="0" w:space="0" w:color="auto"/>
          </w:divBdr>
        </w:div>
        <w:div w:id="1669676127">
          <w:marLeft w:val="504"/>
          <w:marRight w:val="0"/>
          <w:marTop w:val="100"/>
          <w:marBottom w:val="0"/>
          <w:divBdr>
            <w:top w:val="none" w:sz="0" w:space="0" w:color="auto"/>
            <w:left w:val="none" w:sz="0" w:space="0" w:color="auto"/>
            <w:bottom w:val="none" w:sz="0" w:space="0" w:color="auto"/>
            <w:right w:val="none" w:sz="0" w:space="0" w:color="auto"/>
          </w:divBdr>
        </w:div>
        <w:div w:id="1020468943">
          <w:marLeft w:val="504"/>
          <w:marRight w:val="0"/>
          <w:marTop w:val="100"/>
          <w:marBottom w:val="0"/>
          <w:divBdr>
            <w:top w:val="none" w:sz="0" w:space="0" w:color="auto"/>
            <w:left w:val="none" w:sz="0" w:space="0" w:color="auto"/>
            <w:bottom w:val="none" w:sz="0" w:space="0" w:color="auto"/>
            <w:right w:val="none" w:sz="0" w:space="0" w:color="auto"/>
          </w:divBdr>
        </w:div>
        <w:div w:id="2011643075">
          <w:marLeft w:val="504"/>
          <w:marRight w:val="0"/>
          <w:marTop w:val="100"/>
          <w:marBottom w:val="0"/>
          <w:divBdr>
            <w:top w:val="none" w:sz="0" w:space="0" w:color="auto"/>
            <w:left w:val="none" w:sz="0" w:space="0" w:color="auto"/>
            <w:bottom w:val="none" w:sz="0" w:space="0" w:color="auto"/>
            <w:right w:val="none" w:sz="0" w:space="0" w:color="auto"/>
          </w:divBdr>
        </w:div>
        <w:div w:id="334695281">
          <w:marLeft w:val="504"/>
          <w:marRight w:val="0"/>
          <w:marTop w:val="100"/>
          <w:marBottom w:val="0"/>
          <w:divBdr>
            <w:top w:val="none" w:sz="0" w:space="0" w:color="auto"/>
            <w:left w:val="none" w:sz="0" w:space="0" w:color="auto"/>
            <w:bottom w:val="none" w:sz="0" w:space="0" w:color="auto"/>
            <w:right w:val="none" w:sz="0" w:space="0" w:color="auto"/>
          </w:divBdr>
        </w:div>
        <w:div w:id="2042199322">
          <w:marLeft w:val="504"/>
          <w:marRight w:val="0"/>
          <w:marTop w:val="100"/>
          <w:marBottom w:val="0"/>
          <w:divBdr>
            <w:top w:val="none" w:sz="0" w:space="0" w:color="auto"/>
            <w:left w:val="none" w:sz="0" w:space="0" w:color="auto"/>
            <w:bottom w:val="none" w:sz="0" w:space="0" w:color="auto"/>
            <w:right w:val="none" w:sz="0" w:space="0" w:color="auto"/>
          </w:divBdr>
        </w:div>
      </w:divsChild>
    </w:div>
    <w:div w:id="1867939686">
      <w:bodyDiv w:val="1"/>
      <w:marLeft w:val="0"/>
      <w:marRight w:val="0"/>
      <w:marTop w:val="0"/>
      <w:marBottom w:val="0"/>
      <w:divBdr>
        <w:top w:val="none" w:sz="0" w:space="0" w:color="auto"/>
        <w:left w:val="none" w:sz="0" w:space="0" w:color="auto"/>
        <w:bottom w:val="none" w:sz="0" w:space="0" w:color="auto"/>
        <w:right w:val="none" w:sz="0" w:space="0" w:color="auto"/>
      </w:divBdr>
    </w:div>
    <w:div w:id="1897663484">
      <w:bodyDiv w:val="1"/>
      <w:marLeft w:val="0"/>
      <w:marRight w:val="0"/>
      <w:marTop w:val="0"/>
      <w:marBottom w:val="0"/>
      <w:divBdr>
        <w:top w:val="none" w:sz="0" w:space="0" w:color="auto"/>
        <w:left w:val="none" w:sz="0" w:space="0" w:color="auto"/>
        <w:bottom w:val="none" w:sz="0" w:space="0" w:color="auto"/>
        <w:right w:val="none" w:sz="0" w:space="0" w:color="auto"/>
      </w:divBdr>
    </w:div>
    <w:div w:id="1968856273">
      <w:bodyDiv w:val="1"/>
      <w:marLeft w:val="0"/>
      <w:marRight w:val="0"/>
      <w:marTop w:val="0"/>
      <w:marBottom w:val="0"/>
      <w:divBdr>
        <w:top w:val="none" w:sz="0" w:space="0" w:color="auto"/>
        <w:left w:val="none" w:sz="0" w:space="0" w:color="auto"/>
        <w:bottom w:val="none" w:sz="0" w:space="0" w:color="auto"/>
        <w:right w:val="none" w:sz="0" w:space="0" w:color="auto"/>
      </w:divBdr>
    </w:div>
    <w:div w:id="2015452834">
      <w:bodyDiv w:val="1"/>
      <w:marLeft w:val="0"/>
      <w:marRight w:val="0"/>
      <w:marTop w:val="0"/>
      <w:marBottom w:val="0"/>
      <w:divBdr>
        <w:top w:val="none" w:sz="0" w:space="0" w:color="auto"/>
        <w:left w:val="none" w:sz="0" w:space="0" w:color="auto"/>
        <w:bottom w:val="none" w:sz="0" w:space="0" w:color="auto"/>
        <w:right w:val="none" w:sz="0" w:space="0" w:color="auto"/>
      </w:divBdr>
    </w:div>
    <w:div w:id="2020934661">
      <w:bodyDiv w:val="1"/>
      <w:marLeft w:val="0"/>
      <w:marRight w:val="0"/>
      <w:marTop w:val="0"/>
      <w:marBottom w:val="0"/>
      <w:divBdr>
        <w:top w:val="none" w:sz="0" w:space="0" w:color="auto"/>
        <w:left w:val="none" w:sz="0" w:space="0" w:color="auto"/>
        <w:bottom w:val="none" w:sz="0" w:space="0" w:color="auto"/>
        <w:right w:val="none" w:sz="0" w:space="0" w:color="auto"/>
      </w:divBdr>
    </w:div>
    <w:div w:id="2027706066">
      <w:bodyDiv w:val="1"/>
      <w:marLeft w:val="0"/>
      <w:marRight w:val="0"/>
      <w:marTop w:val="0"/>
      <w:marBottom w:val="0"/>
      <w:divBdr>
        <w:top w:val="none" w:sz="0" w:space="0" w:color="auto"/>
        <w:left w:val="none" w:sz="0" w:space="0" w:color="auto"/>
        <w:bottom w:val="none" w:sz="0" w:space="0" w:color="auto"/>
        <w:right w:val="none" w:sz="0" w:space="0" w:color="auto"/>
      </w:divBdr>
    </w:div>
    <w:div w:id="2086339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1.xm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yperlink" Target="http://biblsosh2.blogspot.ru/" TargetMode="External"/><Relationship Id="rId55" Type="http://schemas.openxmlformats.org/officeDocument/2006/relationships/hyperlink" Target="http://www.lshool5.narod.ru/p37aa1.html" TargetMode="External"/><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mimc.org.ru/odarendeti" TargetMode="External"/><Relationship Id="rId20" Type="http://schemas.openxmlformats.org/officeDocument/2006/relationships/chart" Target="charts/chart3.xml"/><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hyperlink" Target="http://lesschool.narod.ru/str/z1.htm" TargetMode="External"/><Relationship Id="rId62" Type="http://schemas.openxmlformats.org/officeDocument/2006/relationships/hyperlink" Target="http://lescdod.ru/tinejdzer.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lesou1.my1.ru/index/shnou_quot_sigma_quot/0-68" TargetMode="External"/><Relationship Id="rId58" Type="http://schemas.openxmlformats.org/officeDocument/2006/relationships/hyperlink" Target="http://leto-radyga.blogspot.ru/" TargetMode="Externa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chart" Target="charts/chart4.xml"/><Relationship Id="rId57" Type="http://schemas.openxmlformats.org/officeDocument/2006/relationships/hyperlink" Target="http://annarayk-bibla.blogspot.ru/" TargetMode="External"/><Relationship Id="rId61" Type="http://schemas.openxmlformats.org/officeDocument/2006/relationships/hyperlink" Target="http://lescdod.ru/bomond.html" TargetMode="External"/><Relationship Id="rId10" Type="http://schemas.openxmlformats.org/officeDocument/2006/relationships/image" Target="media/image1.png"/><Relationship Id="rId19" Type="http://schemas.openxmlformats.org/officeDocument/2006/relationships/chart" Target="charts/chart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http://lesou1.my1.ru/index/fsk_quot_lider_quot/0-32" TargetMode="External"/><Relationship Id="rId60" Type="http://schemas.openxmlformats.org/officeDocument/2006/relationships/hyperlink" Target="http://lescdod.ru/garmony.html" TargetMode="External"/><Relationship Id="rId4" Type="http://schemas.microsoft.com/office/2007/relationships/stylesWithEffects" Target="stylesWithEffects.xml"/><Relationship Id="rId9" Type="http://schemas.openxmlformats.org/officeDocument/2006/relationships/hyperlink" Target="http://mimc.org.ru/upr-obrazovaniya" TargetMode="External"/><Relationship Id="rId14" Type="http://schemas.openxmlformats.org/officeDocument/2006/relationships/hyperlink" Target="http://krastalant.r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lesou6.narod.ru/lib_read.htm" TargetMode="Externa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mou02.narod.ru/zoloto/index.h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mimc.org.ru/odarennye-deti/olimpiady"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lescdod.ru/puteshestvennik.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7512162774679016E-2"/>
          <c:y val="4.0346785109915892E-2"/>
          <c:w val="0.90745590177137936"/>
          <c:h val="0.83428887551774544"/>
        </c:manualLayout>
      </c:layout>
      <c:barChart>
        <c:barDir val="col"/>
        <c:grouping val="clustered"/>
        <c:varyColors val="0"/>
        <c:ser>
          <c:idx val="0"/>
          <c:order val="0"/>
          <c:tx>
            <c:strRef>
              <c:f>Лист1!$B$1</c:f>
              <c:strCache>
                <c:ptCount val="1"/>
                <c:pt idx="0">
                  <c:v>2010-11</c:v>
                </c:pt>
              </c:strCache>
            </c:strRef>
          </c:tx>
          <c:invertIfNegative val="0"/>
          <c:cat>
            <c:strRef>
              <c:f>Лист1!$A$2:$A$6</c:f>
              <c:strCache>
                <c:ptCount val="5"/>
                <c:pt idx="0">
                  <c:v>0</c:v>
                </c:pt>
                <c:pt idx="1">
                  <c:v>0 - 25 %</c:v>
                </c:pt>
                <c:pt idx="2">
                  <c:v>25 - 50 %%</c:v>
                </c:pt>
                <c:pt idx="3">
                  <c:v>50 - 75 %%</c:v>
                </c:pt>
                <c:pt idx="4">
                  <c:v>75 - 100 %%</c:v>
                </c:pt>
              </c:strCache>
            </c:strRef>
          </c:cat>
          <c:val>
            <c:numRef>
              <c:f>Лист1!$B$2:$B$6</c:f>
              <c:numCache>
                <c:formatCode>General</c:formatCode>
                <c:ptCount val="5"/>
                <c:pt idx="0">
                  <c:v>5</c:v>
                </c:pt>
                <c:pt idx="1">
                  <c:v>44</c:v>
                </c:pt>
                <c:pt idx="2">
                  <c:v>37</c:v>
                </c:pt>
                <c:pt idx="3">
                  <c:v>12</c:v>
                </c:pt>
                <c:pt idx="4">
                  <c:v>2</c:v>
                </c:pt>
              </c:numCache>
            </c:numRef>
          </c:val>
        </c:ser>
        <c:ser>
          <c:idx val="1"/>
          <c:order val="1"/>
          <c:tx>
            <c:strRef>
              <c:f>Лист1!$C$1</c:f>
              <c:strCache>
                <c:ptCount val="1"/>
                <c:pt idx="0">
                  <c:v>2011-12</c:v>
                </c:pt>
              </c:strCache>
            </c:strRef>
          </c:tx>
          <c:invertIfNegative val="0"/>
          <c:cat>
            <c:strRef>
              <c:f>Лист1!$A$2:$A$6</c:f>
              <c:strCache>
                <c:ptCount val="5"/>
                <c:pt idx="0">
                  <c:v>0</c:v>
                </c:pt>
                <c:pt idx="1">
                  <c:v>0 - 25 %</c:v>
                </c:pt>
                <c:pt idx="2">
                  <c:v>25 - 50 %%</c:v>
                </c:pt>
                <c:pt idx="3">
                  <c:v>50 - 75 %%</c:v>
                </c:pt>
                <c:pt idx="4">
                  <c:v>75 - 100 %%</c:v>
                </c:pt>
              </c:strCache>
            </c:strRef>
          </c:cat>
          <c:val>
            <c:numRef>
              <c:f>Лист1!$C$2:$C$6</c:f>
              <c:numCache>
                <c:formatCode>General</c:formatCode>
                <c:ptCount val="5"/>
                <c:pt idx="0">
                  <c:v>3</c:v>
                </c:pt>
                <c:pt idx="1">
                  <c:v>34</c:v>
                </c:pt>
                <c:pt idx="2">
                  <c:v>36</c:v>
                </c:pt>
                <c:pt idx="3">
                  <c:v>24</c:v>
                </c:pt>
                <c:pt idx="4">
                  <c:v>6</c:v>
                </c:pt>
              </c:numCache>
            </c:numRef>
          </c:val>
        </c:ser>
        <c:ser>
          <c:idx val="2"/>
          <c:order val="2"/>
          <c:tx>
            <c:strRef>
              <c:f>Лист1!$D$1</c:f>
              <c:strCache>
                <c:ptCount val="1"/>
                <c:pt idx="0">
                  <c:v>2012-13</c:v>
                </c:pt>
              </c:strCache>
            </c:strRef>
          </c:tx>
          <c:invertIfNegative val="0"/>
          <c:cat>
            <c:strRef>
              <c:f>Лист1!$A$2:$A$6</c:f>
              <c:strCache>
                <c:ptCount val="5"/>
                <c:pt idx="0">
                  <c:v>0</c:v>
                </c:pt>
                <c:pt idx="1">
                  <c:v>0 - 25 %</c:v>
                </c:pt>
                <c:pt idx="2">
                  <c:v>25 - 50 %%</c:v>
                </c:pt>
                <c:pt idx="3">
                  <c:v>50 - 75 %%</c:v>
                </c:pt>
                <c:pt idx="4">
                  <c:v>75 - 100 %%</c:v>
                </c:pt>
              </c:strCache>
            </c:strRef>
          </c:cat>
          <c:val>
            <c:numRef>
              <c:f>Лист1!$D$2:$D$6</c:f>
              <c:numCache>
                <c:formatCode>General</c:formatCode>
                <c:ptCount val="5"/>
                <c:pt idx="0">
                  <c:v>5</c:v>
                </c:pt>
                <c:pt idx="1">
                  <c:v>30</c:v>
                </c:pt>
                <c:pt idx="2">
                  <c:v>27</c:v>
                </c:pt>
                <c:pt idx="3">
                  <c:v>27</c:v>
                </c:pt>
                <c:pt idx="4">
                  <c:v>9</c:v>
                </c:pt>
              </c:numCache>
            </c:numRef>
          </c:val>
        </c:ser>
        <c:ser>
          <c:idx val="3"/>
          <c:order val="3"/>
          <c:tx>
            <c:strRef>
              <c:f>Лист1!$E$1</c:f>
              <c:strCache>
                <c:ptCount val="1"/>
                <c:pt idx="0">
                  <c:v>2013-14</c:v>
                </c:pt>
              </c:strCache>
            </c:strRef>
          </c:tx>
          <c:invertIfNegative val="0"/>
          <c:cat>
            <c:strRef>
              <c:f>Лист1!$A$2:$A$6</c:f>
              <c:strCache>
                <c:ptCount val="5"/>
                <c:pt idx="0">
                  <c:v>0</c:v>
                </c:pt>
                <c:pt idx="1">
                  <c:v>0 - 25 %</c:v>
                </c:pt>
                <c:pt idx="2">
                  <c:v>25 - 50 %%</c:v>
                </c:pt>
                <c:pt idx="3">
                  <c:v>50 - 75 %%</c:v>
                </c:pt>
                <c:pt idx="4">
                  <c:v>75 - 100 %%</c:v>
                </c:pt>
              </c:strCache>
            </c:strRef>
          </c:cat>
          <c:val>
            <c:numRef>
              <c:f>Лист1!$E$2:$E$6</c:f>
              <c:numCache>
                <c:formatCode>General</c:formatCode>
                <c:ptCount val="5"/>
                <c:pt idx="0">
                  <c:v>5</c:v>
                </c:pt>
                <c:pt idx="1">
                  <c:v>21</c:v>
                </c:pt>
                <c:pt idx="2">
                  <c:v>36</c:v>
                </c:pt>
                <c:pt idx="3">
                  <c:v>32</c:v>
                </c:pt>
                <c:pt idx="4">
                  <c:v>6</c:v>
                </c:pt>
              </c:numCache>
            </c:numRef>
          </c:val>
        </c:ser>
        <c:ser>
          <c:idx val="4"/>
          <c:order val="4"/>
          <c:tx>
            <c:strRef>
              <c:f>Лист1!$F$1</c:f>
              <c:strCache>
                <c:ptCount val="1"/>
                <c:pt idx="0">
                  <c:v>2014-15</c:v>
                </c:pt>
              </c:strCache>
            </c:strRef>
          </c:tx>
          <c:spPr>
            <a:solidFill>
              <a:srgbClr val="FFC000"/>
            </a:solidFill>
          </c:spPr>
          <c:invertIfNegative val="0"/>
          <c:cat>
            <c:strRef>
              <c:f>Лист1!$A$2:$A$6</c:f>
              <c:strCache>
                <c:ptCount val="5"/>
                <c:pt idx="0">
                  <c:v>0</c:v>
                </c:pt>
                <c:pt idx="1">
                  <c:v>0 - 25 %</c:v>
                </c:pt>
                <c:pt idx="2">
                  <c:v>25 - 50 %%</c:v>
                </c:pt>
                <c:pt idx="3">
                  <c:v>50 - 75 %%</c:v>
                </c:pt>
                <c:pt idx="4">
                  <c:v>75 - 100 %%</c:v>
                </c:pt>
              </c:strCache>
            </c:strRef>
          </c:cat>
          <c:val>
            <c:numRef>
              <c:f>Лист1!$F$2:$F$6</c:f>
              <c:numCache>
                <c:formatCode>General</c:formatCode>
                <c:ptCount val="5"/>
                <c:pt idx="0">
                  <c:v>2</c:v>
                </c:pt>
                <c:pt idx="1">
                  <c:v>25</c:v>
                </c:pt>
                <c:pt idx="2">
                  <c:v>26</c:v>
                </c:pt>
                <c:pt idx="3">
                  <c:v>41</c:v>
                </c:pt>
                <c:pt idx="4">
                  <c:v>6</c:v>
                </c:pt>
              </c:numCache>
            </c:numRef>
          </c:val>
        </c:ser>
        <c:dLbls>
          <c:showLegendKey val="0"/>
          <c:showVal val="0"/>
          <c:showCatName val="0"/>
          <c:showSerName val="0"/>
          <c:showPercent val="0"/>
          <c:showBubbleSize val="0"/>
        </c:dLbls>
        <c:gapWidth val="150"/>
        <c:axId val="290263040"/>
        <c:axId val="290264576"/>
      </c:barChart>
      <c:catAx>
        <c:axId val="290263040"/>
        <c:scaling>
          <c:orientation val="minMax"/>
        </c:scaling>
        <c:delete val="0"/>
        <c:axPos val="b"/>
        <c:majorTickMark val="out"/>
        <c:minorTickMark val="none"/>
        <c:tickLblPos val="nextTo"/>
        <c:txPr>
          <a:bodyPr/>
          <a:lstStyle/>
          <a:p>
            <a:pPr>
              <a:defRPr b="1"/>
            </a:pPr>
            <a:endParaRPr lang="ru-RU"/>
          </a:p>
        </c:txPr>
        <c:crossAx val="290264576"/>
        <c:crosses val="autoZero"/>
        <c:auto val="1"/>
        <c:lblAlgn val="ctr"/>
        <c:lblOffset val="100"/>
        <c:noMultiLvlLbl val="0"/>
      </c:catAx>
      <c:valAx>
        <c:axId val="290264576"/>
        <c:scaling>
          <c:orientation val="minMax"/>
        </c:scaling>
        <c:delete val="0"/>
        <c:axPos val="l"/>
        <c:majorGridlines/>
        <c:numFmt formatCode="General" sourceLinked="1"/>
        <c:majorTickMark val="out"/>
        <c:minorTickMark val="none"/>
        <c:tickLblPos val="nextTo"/>
        <c:crossAx val="290263040"/>
        <c:crosses val="autoZero"/>
        <c:crossBetween val="between"/>
      </c:valAx>
    </c:plotArea>
    <c:legend>
      <c:legendPos val="r"/>
      <c:layout>
        <c:manualLayout>
          <c:xMode val="edge"/>
          <c:yMode val="edge"/>
          <c:x val="0.12335378390201229"/>
          <c:y val="1.4813095953385433E-2"/>
          <c:w val="0.82209372265966763"/>
          <c:h val="0.11544105687805296"/>
        </c:manualLayout>
      </c:layout>
      <c:overlay val="0"/>
      <c:txPr>
        <a:bodyPr/>
        <a:lstStyle/>
        <a:p>
          <a:pPr>
            <a:defRPr sz="2400" b="1">
              <a:latin typeface="Times New Roman" pitchFamily="18" charset="0"/>
              <a:cs typeface="Times New Roman" pitchFamily="18" charset="0"/>
            </a:defRPr>
          </a:pPr>
          <a:endParaRPr lang="ru-RU"/>
        </a:p>
      </c:txPr>
    </c:legend>
    <c:plotVisOnly val="1"/>
    <c:dispBlanksAs val="gap"/>
    <c:showDLblsOverMax val="0"/>
  </c:chart>
  <c:txPr>
    <a:bodyPr/>
    <a:lstStyle/>
    <a:p>
      <a:pPr>
        <a:defRPr sz="1800"/>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801254003066735E-2"/>
          <c:y val="0.14299524100598454"/>
          <c:w val="0.97546644504082081"/>
          <c:h val="0.60531908535888834"/>
        </c:manualLayout>
      </c:layout>
      <c:barChart>
        <c:barDir val="col"/>
        <c:grouping val="clustered"/>
        <c:varyColors val="0"/>
        <c:ser>
          <c:idx val="1"/>
          <c:order val="0"/>
          <c:tx>
            <c:strRef>
              <c:f>Лист1!$B$1</c:f>
              <c:strCache>
                <c:ptCount val="1"/>
                <c:pt idx="0">
                  <c:v>2012-13</c:v>
                </c:pt>
              </c:strCache>
            </c:strRef>
          </c:tx>
          <c:invertIfNegative val="0"/>
          <c:dLbls>
            <c:dLbl>
              <c:idx val="0"/>
              <c:layout>
                <c:manualLayout>
                  <c:x val="5.8287388031992892E-3"/>
                  <c:y val="-2.03173181140090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Лист1!$A$2:$A$11</c:f>
              <c:strCache>
                <c:ptCount val="10"/>
                <c:pt idx="0">
                  <c:v>Лицей</c:v>
                </c:pt>
                <c:pt idx="1">
                  <c:v>Гимназия</c:v>
                </c:pt>
                <c:pt idx="2">
                  <c:v>СОШ 1</c:v>
                </c:pt>
                <c:pt idx="3">
                  <c:v>СОШ 2</c:v>
                </c:pt>
                <c:pt idx="4">
                  <c:v>СОШ 4</c:v>
                </c:pt>
                <c:pt idx="5">
                  <c:v>ООШ 5</c:v>
                </c:pt>
                <c:pt idx="6">
                  <c:v>СОШ 6</c:v>
                </c:pt>
                <c:pt idx="7">
                  <c:v>СОШ 8</c:v>
                </c:pt>
                <c:pt idx="8">
                  <c:v>СОШ 9</c:v>
                </c:pt>
                <c:pt idx="9">
                  <c:v>СОШ 18</c:v>
                </c:pt>
              </c:strCache>
            </c:strRef>
          </c:cat>
          <c:val>
            <c:numRef>
              <c:f>Лист1!$B$2:$B$11</c:f>
              <c:numCache>
                <c:formatCode>General</c:formatCode>
                <c:ptCount val="10"/>
                <c:pt idx="0">
                  <c:v>60</c:v>
                </c:pt>
                <c:pt idx="1">
                  <c:v>50</c:v>
                </c:pt>
                <c:pt idx="2">
                  <c:v>61</c:v>
                </c:pt>
                <c:pt idx="3">
                  <c:v>49</c:v>
                </c:pt>
                <c:pt idx="4">
                  <c:v>53</c:v>
                </c:pt>
                <c:pt idx="5">
                  <c:v>30</c:v>
                </c:pt>
                <c:pt idx="6">
                  <c:v>66</c:v>
                </c:pt>
                <c:pt idx="7">
                  <c:v>0</c:v>
                </c:pt>
                <c:pt idx="8">
                  <c:v>83</c:v>
                </c:pt>
                <c:pt idx="9">
                  <c:v>2</c:v>
                </c:pt>
              </c:numCache>
            </c:numRef>
          </c:val>
        </c:ser>
        <c:ser>
          <c:idx val="2"/>
          <c:order val="1"/>
          <c:tx>
            <c:strRef>
              <c:f>Лист1!$C$1</c:f>
              <c:strCache>
                <c:ptCount val="1"/>
                <c:pt idx="0">
                  <c:v>2013-14</c:v>
                </c:pt>
              </c:strCache>
            </c:strRef>
          </c:tx>
          <c:invertIfNegative val="0"/>
          <c:cat>
            <c:strRef>
              <c:f>Лист1!$A$2:$A$11</c:f>
              <c:strCache>
                <c:ptCount val="10"/>
                <c:pt idx="0">
                  <c:v>Лицей</c:v>
                </c:pt>
                <c:pt idx="1">
                  <c:v>Гимназия</c:v>
                </c:pt>
                <c:pt idx="2">
                  <c:v>СОШ 1</c:v>
                </c:pt>
                <c:pt idx="3">
                  <c:v>СОШ 2</c:v>
                </c:pt>
                <c:pt idx="4">
                  <c:v>СОШ 4</c:v>
                </c:pt>
                <c:pt idx="5">
                  <c:v>ООШ 5</c:v>
                </c:pt>
                <c:pt idx="6">
                  <c:v>СОШ 6</c:v>
                </c:pt>
                <c:pt idx="7">
                  <c:v>СОШ 8</c:v>
                </c:pt>
                <c:pt idx="8">
                  <c:v>СОШ 9</c:v>
                </c:pt>
                <c:pt idx="9">
                  <c:v>СОШ 18</c:v>
                </c:pt>
              </c:strCache>
            </c:strRef>
          </c:cat>
          <c:val>
            <c:numRef>
              <c:f>Лист1!$C$2:$C$11</c:f>
              <c:numCache>
                <c:formatCode>General</c:formatCode>
                <c:ptCount val="10"/>
                <c:pt idx="0">
                  <c:v>76</c:v>
                </c:pt>
                <c:pt idx="1">
                  <c:v>57</c:v>
                </c:pt>
                <c:pt idx="2">
                  <c:v>69</c:v>
                </c:pt>
                <c:pt idx="3">
                  <c:v>63</c:v>
                </c:pt>
                <c:pt idx="4">
                  <c:v>53</c:v>
                </c:pt>
                <c:pt idx="5">
                  <c:v>35</c:v>
                </c:pt>
                <c:pt idx="6">
                  <c:v>54</c:v>
                </c:pt>
                <c:pt idx="7">
                  <c:v>6</c:v>
                </c:pt>
                <c:pt idx="8">
                  <c:v>81</c:v>
                </c:pt>
                <c:pt idx="9">
                  <c:v>9</c:v>
                </c:pt>
              </c:numCache>
            </c:numRef>
          </c:val>
        </c:ser>
        <c:ser>
          <c:idx val="3"/>
          <c:order val="2"/>
          <c:tx>
            <c:strRef>
              <c:f>Лист1!$D$1</c:f>
              <c:strCache>
                <c:ptCount val="1"/>
                <c:pt idx="0">
                  <c:v>2014-15</c:v>
                </c:pt>
              </c:strCache>
            </c:strRef>
          </c:tx>
          <c:invertIfNegative val="0"/>
          <c:dLbls>
            <c:dLbl>
              <c:idx val="2"/>
              <c:layout>
                <c:manualLayout>
                  <c:x val="-1.3888888888888959E-3"/>
                  <c:y val="-2.5396647642511212E-2"/>
                </c:manualLayout>
              </c:layout>
              <c:showLegendKey val="0"/>
              <c:showVal val="1"/>
              <c:showCatName val="0"/>
              <c:showSerName val="0"/>
              <c:showPercent val="0"/>
              <c:showBubbleSize val="0"/>
            </c:dLbl>
            <c:dLbl>
              <c:idx val="4"/>
              <c:layout>
                <c:manualLayout>
                  <c:x val="4.1666666666666788E-3"/>
                  <c:y val="-1.5237988585506713E-2"/>
                </c:manualLayout>
              </c:layout>
              <c:showLegendKey val="0"/>
              <c:showVal val="1"/>
              <c:showCatName val="0"/>
              <c:showSerName val="0"/>
              <c:showPercent val="0"/>
              <c:showBubbleSize val="0"/>
            </c:dLbl>
            <c:dLbl>
              <c:idx val="5"/>
              <c:layout>
                <c:manualLayout>
                  <c:x val="1.3888888888888959E-3"/>
                  <c:y val="-2.7936312406762497E-2"/>
                </c:manualLayout>
              </c:layout>
              <c:showLegendKey val="0"/>
              <c:showVal val="1"/>
              <c:showCatName val="0"/>
              <c:showSerName val="0"/>
              <c:showPercent val="0"/>
              <c:showBubbleSize val="0"/>
            </c:dLbl>
            <c:dLbl>
              <c:idx val="8"/>
              <c:layout>
                <c:manualLayout>
                  <c:x val="1.8943401110397769E-2"/>
                  <c:y val="1.01586590570044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Лист1!$A$2:$A$11</c:f>
              <c:strCache>
                <c:ptCount val="10"/>
                <c:pt idx="0">
                  <c:v>Лицей</c:v>
                </c:pt>
                <c:pt idx="1">
                  <c:v>Гимназия</c:v>
                </c:pt>
                <c:pt idx="2">
                  <c:v>СОШ 1</c:v>
                </c:pt>
                <c:pt idx="3">
                  <c:v>СОШ 2</c:v>
                </c:pt>
                <c:pt idx="4">
                  <c:v>СОШ 4</c:v>
                </c:pt>
                <c:pt idx="5">
                  <c:v>ООШ 5</c:v>
                </c:pt>
                <c:pt idx="6">
                  <c:v>СОШ 6</c:v>
                </c:pt>
                <c:pt idx="7">
                  <c:v>СОШ 8</c:v>
                </c:pt>
                <c:pt idx="8">
                  <c:v>СОШ 9</c:v>
                </c:pt>
                <c:pt idx="9">
                  <c:v>СОШ 18</c:v>
                </c:pt>
              </c:strCache>
            </c:strRef>
          </c:cat>
          <c:val>
            <c:numRef>
              <c:f>Лист1!$D$2:$D$11</c:f>
              <c:numCache>
                <c:formatCode>General</c:formatCode>
                <c:ptCount val="10"/>
                <c:pt idx="0">
                  <c:v>66</c:v>
                </c:pt>
                <c:pt idx="1">
                  <c:v>53</c:v>
                </c:pt>
                <c:pt idx="2">
                  <c:v>69</c:v>
                </c:pt>
                <c:pt idx="3">
                  <c:v>57</c:v>
                </c:pt>
                <c:pt idx="4">
                  <c:v>59</c:v>
                </c:pt>
                <c:pt idx="5">
                  <c:v>27</c:v>
                </c:pt>
                <c:pt idx="6">
                  <c:v>52</c:v>
                </c:pt>
                <c:pt idx="7">
                  <c:v>4</c:v>
                </c:pt>
                <c:pt idx="8">
                  <c:v>85</c:v>
                </c:pt>
                <c:pt idx="9">
                  <c:v>4</c:v>
                </c:pt>
              </c:numCache>
            </c:numRef>
          </c:val>
        </c:ser>
        <c:dLbls>
          <c:showLegendKey val="0"/>
          <c:showVal val="1"/>
          <c:showCatName val="0"/>
          <c:showSerName val="0"/>
          <c:showPercent val="0"/>
          <c:showBubbleSize val="0"/>
        </c:dLbls>
        <c:gapWidth val="150"/>
        <c:overlap val="-25"/>
        <c:axId val="290290304"/>
        <c:axId val="303658496"/>
      </c:barChart>
      <c:catAx>
        <c:axId val="290290304"/>
        <c:scaling>
          <c:orientation val="minMax"/>
        </c:scaling>
        <c:delete val="0"/>
        <c:axPos val="b"/>
        <c:majorTickMark val="none"/>
        <c:minorTickMark val="none"/>
        <c:tickLblPos val="nextTo"/>
        <c:crossAx val="303658496"/>
        <c:crosses val="autoZero"/>
        <c:auto val="1"/>
        <c:lblAlgn val="ctr"/>
        <c:lblOffset val="100"/>
        <c:noMultiLvlLbl val="0"/>
      </c:catAx>
      <c:valAx>
        <c:axId val="303658496"/>
        <c:scaling>
          <c:orientation val="minMax"/>
        </c:scaling>
        <c:delete val="1"/>
        <c:axPos val="l"/>
        <c:numFmt formatCode="General" sourceLinked="1"/>
        <c:majorTickMark val="out"/>
        <c:minorTickMark val="none"/>
        <c:tickLblPos val="nextTo"/>
        <c:crossAx val="290290304"/>
        <c:crosses val="autoZero"/>
        <c:crossBetween val="between"/>
      </c:valAx>
    </c:plotArea>
    <c:legend>
      <c:legendPos val="t"/>
      <c:layout>
        <c:manualLayout>
          <c:xMode val="edge"/>
          <c:yMode val="edge"/>
          <c:x val="0.21246211893472691"/>
          <c:y val="2.6137349869817299E-2"/>
          <c:w val="0.40018733595800532"/>
          <c:h val="7.0488895465798521E-2"/>
        </c:manualLayout>
      </c:layout>
      <c:overlay val="0"/>
    </c:legend>
    <c:plotVisOnly val="1"/>
    <c:dispBlanksAs val="gap"/>
    <c:showDLblsOverMax val="0"/>
  </c:chart>
  <c:txPr>
    <a:bodyPr/>
    <a:lstStyle/>
    <a:p>
      <a:pPr>
        <a:defRPr sz="180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960218010719911E-2"/>
          <c:y val="4.9960875984251973E-2"/>
          <c:w val="0.92003978198927949"/>
          <c:h val="0.64829060611610212"/>
        </c:manualLayout>
      </c:layout>
      <c:barChart>
        <c:barDir val="col"/>
        <c:grouping val="clustered"/>
        <c:varyColors val="0"/>
        <c:ser>
          <c:idx val="0"/>
          <c:order val="0"/>
          <c:tx>
            <c:strRef>
              <c:f>Лист1!$B$1</c:f>
              <c:strCache>
                <c:ptCount val="1"/>
                <c:pt idx="0">
                  <c:v>2012-13</c:v>
                </c:pt>
              </c:strCache>
            </c:strRef>
          </c:tx>
          <c:invertIfNegative val="0"/>
          <c:cat>
            <c:strRef>
              <c:f>Лист1!$A$2:$A$11</c:f>
              <c:strCache>
                <c:ptCount val="10"/>
                <c:pt idx="0">
                  <c:v>Лицей</c:v>
                </c:pt>
                <c:pt idx="1">
                  <c:v>Гимназия</c:v>
                </c:pt>
                <c:pt idx="2">
                  <c:v>СОШ 1</c:v>
                </c:pt>
                <c:pt idx="3">
                  <c:v>СОШ 2</c:v>
                </c:pt>
                <c:pt idx="4">
                  <c:v>СОШ 4</c:v>
                </c:pt>
                <c:pt idx="5">
                  <c:v>ООШ 5</c:v>
                </c:pt>
                <c:pt idx="6">
                  <c:v>СОШ 6</c:v>
                </c:pt>
                <c:pt idx="7">
                  <c:v>СОШ 8</c:v>
                </c:pt>
                <c:pt idx="8">
                  <c:v>СОШ 9</c:v>
                </c:pt>
                <c:pt idx="9">
                  <c:v>СОШ 18</c:v>
                </c:pt>
              </c:strCache>
            </c:strRef>
          </c:cat>
          <c:val>
            <c:numRef>
              <c:f>Лист1!$B$2:$B$11</c:f>
              <c:numCache>
                <c:formatCode>General</c:formatCode>
                <c:ptCount val="10"/>
                <c:pt idx="0">
                  <c:v>22</c:v>
                </c:pt>
                <c:pt idx="1">
                  <c:v>11</c:v>
                </c:pt>
                <c:pt idx="2">
                  <c:v>29</c:v>
                </c:pt>
                <c:pt idx="3">
                  <c:v>19</c:v>
                </c:pt>
                <c:pt idx="4">
                  <c:v>24</c:v>
                </c:pt>
                <c:pt idx="5">
                  <c:v>9</c:v>
                </c:pt>
                <c:pt idx="6">
                  <c:v>29</c:v>
                </c:pt>
                <c:pt idx="7">
                  <c:v>0</c:v>
                </c:pt>
                <c:pt idx="8">
                  <c:v>27</c:v>
                </c:pt>
                <c:pt idx="9">
                  <c:v>1</c:v>
                </c:pt>
              </c:numCache>
            </c:numRef>
          </c:val>
        </c:ser>
        <c:ser>
          <c:idx val="1"/>
          <c:order val="1"/>
          <c:tx>
            <c:strRef>
              <c:f>Лист1!$C$1</c:f>
              <c:strCache>
                <c:ptCount val="1"/>
                <c:pt idx="0">
                  <c:v>2013-14</c:v>
                </c:pt>
              </c:strCache>
            </c:strRef>
          </c:tx>
          <c:invertIfNegative val="0"/>
          <c:cat>
            <c:strRef>
              <c:f>Лист1!$A$2:$A$11</c:f>
              <c:strCache>
                <c:ptCount val="10"/>
                <c:pt idx="0">
                  <c:v>Лицей</c:v>
                </c:pt>
                <c:pt idx="1">
                  <c:v>Гимназия</c:v>
                </c:pt>
                <c:pt idx="2">
                  <c:v>СОШ 1</c:v>
                </c:pt>
                <c:pt idx="3">
                  <c:v>СОШ 2</c:v>
                </c:pt>
                <c:pt idx="4">
                  <c:v>СОШ 4</c:v>
                </c:pt>
                <c:pt idx="5">
                  <c:v>ООШ 5</c:v>
                </c:pt>
                <c:pt idx="6">
                  <c:v>СОШ 6</c:v>
                </c:pt>
                <c:pt idx="7">
                  <c:v>СОШ 8</c:v>
                </c:pt>
                <c:pt idx="8">
                  <c:v>СОШ 9</c:v>
                </c:pt>
                <c:pt idx="9">
                  <c:v>СОШ 18</c:v>
                </c:pt>
              </c:strCache>
            </c:strRef>
          </c:cat>
          <c:val>
            <c:numRef>
              <c:f>Лист1!$C$2:$C$11</c:f>
              <c:numCache>
                <c:formatCode>General</c:formatCode>
                <c:ptCount val="10"/>
                <c:pt idx="0">
                  <c:v>27</c:v>
                </c:pt>
                <c:pt idx="1">
                  <c:v>15</c:v>
                </c:pt>
                <c:pt idx="2">
                  <c:v>25</c:v>
                </c:pt>
                <c:pt idx="3">
                  <c:v>13</c:v>
                </c:pt>
                <c:pt idx="4">
                  <c:v>13</c:v>
                </c:pt>
                <c:pt idx="5">
                  <c:v>11</c:v>
                </c:pt>
                <c:pt idx="6">
                  <c:v>16</c:v>
                </c:pt>
                <c:pt idx="7">
                  <c:v>1</c:v>
                </c:pt>
                <c:pt idx="8">
                  <c:v>30</c:v>
                </c:pt>
                <c:pt idx="9">
                  <c:v>1</c:v>
                </c:pt>
              </c:numCache>
            </c:numRef>
          </c:val>
        </c:ser>
        <c:ser>
          <c:idx val="2"/>
          <c:order val="2"/>
          <c:tx>
            <c:strRef>
              <c:f>Лист1!$D$1</c:f>
              <c:strCache>
                <c:ptCount val="1"/>
                <c:pt idx="0">
                  <c:v>2014-15</c:v>
                </c:pt>
              </c:strCache>
            </c:strRef>
          </c:tx>
          <c:invertIfNegative val="0"/>
          <c:cat>
            <c:strRef>
              <c:f>Лист1!$A$2:$A$11</c:f>
              <c:strCache>
                <c:ptCount val="10"/>
                <c:pt idx="0">
                  <c:v>Лицей</c:v>
                </c:pt>
                <c:pt idx="1">
                  <c:v>Гимназия</c:v>
                </c:pt>
                <c:pt idx="2">
                  <c:v>СОШ 1</c:v>
                </c:pt>
                <c:pt idx="3">
                  <c:v>СОШ 2</c:v>
                </c:pt>
                <c:pt idx="4">
                  <c:v>СОШ 4</c:v>
                </c:pt>
                <c:pt idx="5">
                  <c:v>ООШ 5</c:v>
                </c:pt>
                <c:pt idx="6">
                  <c:v>СОШ 6</c:v>
                </c:pt>
                <c:pt idx="7">
                  <c:v>СОШ 8</c:v>
                </c:pt>
                <c:pt idx="8">
                  <c:v>СОШ 9</c:v>
                </c:pt>
                <c:pt idx="9">
                  <c:v>СОШ 18</c:v>
                </c:pt>
              </c:strCache>
            </c:strRef>
          </c:cat>
          <c:val>
            <c:numRef>
              <c:f>Лист1!$D$2:$D$11</c:f>
              <c:numCache>
                <c:formatCode>General</c:formatCode>
                <c:ptCount val="10"/>
                <c:pt idx="0">
                  <c:v>16</c:v>
                </c:pt>
                <c:pt idx="1">
                  <c:v>11</c:v>
                </c:pt>
                <c:pt idx="2">
                  <c:v>18</c:v>
                </c:pt>
                <c:pt idx="3">
                  <c:v>20</c:v>
                </c:pt>
                <c:pt idx="4">
                  <c:v>10</c:v>
                </c:pt>
                <c:pt idx="5">
                  <c:v>8</c:v>
                </c:pt>
                <c:pt idx="6">
                  <c:v>17</c:v>
                </c:pt>
                <c:pt idx="7">
                  <c:v>0</c:v>
                </c:pt>
                <c:pt idx="8">
                  <c:v>30</c:v>
                </c:pt>
                <c:pt idx="9">
                  <c:v>2</c:v>
                </c:pt>
              </c:numCache>
            </c:numRef>
          </c:val>
        </c:ser>
        <c:dLbls>
          <c:showLegendKey val="0"/>
          <c:showVal val="0"/>
          <c:showCatName val="0"/>
          <c:showSerName val="0"/>
          <c:showPercent val="0"/>
          <c:showBubbleSize val="0"/>
        </c:dLbls>
        <c:gapWidth val="150"/>
        <c:axId val="303684224"/>
        <c:axId val="303686016"/>
      </c:barChart>
      <c:catAx>
        <c:axId val="303684224"/>
        <c:scaling>
          <c:orientation val="minMax"/>
        </c:scaling>
        <c:delete val="0"/>
        <c:axPos val="b"/>
        <c:majorTickMark val="out"/>
        <c:minorTickMark val="none"/>
        <c:tickLblPos val="nextTo"/>
        <c:crossAx val="303686016"/>
        <c:crosses val="autoZero"/>
        <c:auto val="1"/>
        <c:lblAlgn val="ctr"/>
        <c:lblOffset val="100"/>
        <c:noMultiLvlLbl val="0"/>
      </c:catAx>
      <c:valAx>
        <c:axId val="303686016"/>
        <c:scaling>
          <c:orientation val="minMax"/>
        </c:scaling>
        <c:delete val="0"/>
        <c:axPos val="l"/>
        <c:majorGridlines/>
        <c:numFmt formatCode="General" sourceLinked="1"/>
        <c:majorTickMark val="out"/>
        <c:minorTickMark val="none"/>
        <c:tickLblPos val="nextTo"/>
        <c:crossAx val="303684224"/>
        <c:crosses val="autoZero"/>
        <c:crossBetween val="between"/>
      </c:valAx>
    </c:plotArea>
    <c:legend>
      <c:legendPos val="r"/>
      <c:layout>
        <c:manualLayout>
          <c:xMode val="edge"/>
          <c:yMode val="edge"/>
          <c:x val="0.1362750426197108"/>
          <c:y val="3.4331880389951254E-2"/>
          <c:w val="0.76882624853963277"/>
          <c:h val="0.10721691038620171"/>
        </c:manualLayout>
      </c:layout>
      <c:overlay val="0"/>
      <c:txPr>
        <a:bodyPr/>
        <a:lstStyle/>
        <a:p>
          <a:pPr>
            <a:defRPr sz="2400">
              <a:latin typeface="Times New Roman" pitchFamily="18" charset="0"/>
              <a:cs typeface="Times New Roman" pitchFamily="18" charset="0"/>
            </a:defRPr>
          </a:pPr>
          <a:endParaRPr lang="ru-RU"/>
        </a:p>
      </c:txPr>
    </c:legend>
    <c:plotVisOnly val="1"/>
    <c:dispBlanksAs val="gap"/>
    <c:showDLblsOverMax val="0"/>
  </c:chart>
  <c:txPr>
    <a:bodyPr/>
    <a:lstStyle/>
    <a:p>
      <a:pPr>
        <a:defRPr sz="1800"/>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880794701986755E-2"/>
          <c:y val="5.016722408026756E-2"/>
          <c:w val="0.92384105960264906"/>
          <c:h val="0.68227424749163879"/>
        </c:manualLayout>
      </c:layout>
      <c:barChart>
        <c:barDir val="col"/>
        <c:grouping val="stacked"/>
        <c:varyColors val="0"/>
        <c:ser>
          <c:idx val="0"/>
          <c:order val="0"/>
          <c:tx>
            <c:strRef>
              <c:f>Sheet1!$A$2</c:f>
              <c:strCache>
                <c:ptCount val="1"/>
                <c:pt idx="0">
                  <c:v>победители</c:v>
                </c:pt>
              </c:strCache>
            </c:strRef>
          </c:tx>
          <c:spPr>
            <a:solidFill>
              <a:srgbClr val="9999FF"/>
            </a:solidFill>
            <a:ln w="12701">
              <a:solidFill>
                <a:srgbClr val="000000"/>
              </a:solidFill>
              <a:prstDash val="solid"/>
            </a:ln>
          </c:spPr>
          <c:invertIfNegative val="0"/>
          <c:cat>
            <c:strRef>
              <c:f>Sheet1!$B$1:$N$1</c:f>
              <c:strCache>
                <c:ptCount val="13"/>
                <c:pt idx="0">
                  <c:v>СОШ 1</c:v>
                </c:pt>
                <c:pt idx="1">
                  <c:v>СОШ 2</c:v>
                </c:pt>
                <c:pt idx="2">
                  <c:v>СОШ  4</c:v>
                </c:pt>
                <c:pt idx="3">
                  <c:v>СОШ  5</c:v>
                </c:pt>
                <c:pt idx="4">
                  <c:v>СОШ 6</c:v>
                </c:pt>
                <c:pt idx="5">
                  <c:v>СОШ 8</c:v>
                </c:pt>
                <c:pt idx="6">
                  <c:v>СОШ 9</c:v>
                </c:pt>
                <c:pt idx="7">
                  <c:v>Лицей</c:v>
                </c:pt>
                <c:pt idx="8">
                  <c:v>Гимназия</c:v>
                </c:pt>
                <c:pt idx="9">
                  <c:v>СОШ 18</c:v>
                </c:pt>
                <c:pt idx="10">
                  <c:v>ЛДд</c:v>
                </c:pt>
                <c:pt idx="11">
                  <c:v>Пр г.</c:v>
                </c:pt>
                <c:pt idx="12">
                  <c:v>ЛКк</c:v>
                </c:pt>
              </c:strCache>
            </c:strRef>
          </c:cat>
          <c:val>
            <c:numRef>
              <c:f>Sheet1!$B$2:$N$2</c:f>
              <c:numCache>
                <c:formatCode>General</c:formatCode>
                <c:ptCount val="13"/>
                <c:pt idx="0">
                  <c:v>5</c:v>
                </c:pt>
                <c:pt idx="1">
                  <c:v>4</c:v>
                </c:pt>
                <c:pt idx="2">
                  <c:v>7</c:v>
                </c:pt>
                <c:pt idx="3">
                  <c:v>4</c:v>
                </c:pt>
                <c:pt idx="4">
                  <c:v>6</c:v>
                </c:pt>
                <c:pt idx="5">
                  <c:v>2</c:v>
                </c:pt>
                <c:pt idx="6">
                  <c:v>11</c:v>
                </c:pt>
                <c:pt idx="7">
                  <c:v>16</c:v>
                </c:pt>
                <c:pt idx="8">
                  <c:v>2</c:v>
                </c:pt>
                <c:pt idx="9">
                  <c:v>0</c:v>
                </c:pt>
                <c:pt idx="10">
                  <c:v>1</c:v>
                </c:pt>
                <c:pt idx="11">
                  <c:v>8</c:v>
                </c:pt>
                <c:pt idx="12">
                  <c:v>7</c:v>
                </c:pt>
              </c:numCache>
            </c:numRef>
          </c:val>
        </c:ser>
        <c:ser>
          <c:idx val="1"/>
          <c:order val="1"/>
          <c:tx>
            <c:strRef>
              <c:f>Sheet1!$A$3</c:f>
              <c:strCache>
                <c:ptCount val="1"/>
                <c:pt idx="0">
                  <c:v>участники</c:v>
                </c:pt>
              </c:strCache>
            </c:strRef>
          </c:tx>
          <c:spPr>
            <a:solidFill>
              <a:srgbClr val="993366"/>
            </a:solidFill>
            <a:ln w="12701">
              <a:solidFill>
                <a:srgbClr val="000000"/>
              </a:solidFill>
              <a:prstDash val="solid"/>
            </a:ln>
          </c:spPr>
          <c:invertIfNegative val="0"/>
          <c:cat>
            <c:strRef>
              <c:f>Sheet1!$B$1:$N$1</c:f>
              <c:strCache>
                <c:ptCount val="13"/>
                <c:pt idx="0">
                  <c:v>СОШ 1</c:v>
                </c:pt>
                <c:pt idx="1">
                  <c:v>СОШ 2</c:v>
                </c:pt>
                <c:pt idx="2">
                  <c:v>СОШ  4</c:v>
                </c:pt>
                <c:pt idx="3">
                  <c:v>СОШ  5</c:v>
                </c:pt>
                <c:pt idx="4">
                  <c:v>СОШ 6</c:v>
                </c:pt>
                <c:pt idx="5">
                  <c:v>СОШ 8</c:v>
                </c:pt>
                <c:pt idx="6">
                  <c:v>СОШ 9</c:v>
                </c:pt>
                <c:pt idx="7">
                  <c:v>Лицей</c:v>
                </c:pt>
                <c:pt idx="8">
                  <c:v>Гимназия</c:v>
                </c:pt>
                <c:pt idx="9">
                  <c:v>СОШ 18</c:v>
                </c:pt>
                <c:pt idx="10">
                  <c:v>ЛДд</c:v>
                </c:pt>
                <c:pt idx="11">
                  <c:v>Пр г.</c:v>
                </c:pt>
                <c:pt idx="12">
                  <c:v>ЛКк</c:v>
                </c:pt>
              </c:strCache>
            </c:strRef>
          </c:cat>
          <c:val>
            <c:numRef>
              <c:f>Sheet1!$B$3:$N$3</c:f>
              <c:numCache>
                <c:formatCode>General</c:formatCode>
                <c:ptCount val="13"/>
                <c:pt idx="0">
                  <c:v>11</c:v>
                </c:pt>
                <c:pt idx="1">
                  <c:v>11</c:v>
                </c:pt>
                <c:pt idx="2">
                  <c:v>13</c:v>
                </c:pt>
                <c:pt idx="3">
                  <c:v>7</c:v>
                </c:pt>
                <c:pt idx="4">
                  <c:v>22</c:v>
                </c:pt>
                <c:pt idx="5">
                  <c:v>3</c:v>
                </c:pt>
                <c:pt idx="6">
                  <c:v>21</c:v>
                </c:pt>
                <c:pt idx="7">
                  <c:v>37</c:v>
                </c:pt>
                <c:pt idx="8">
                  <c:v>8</c:v>
                </c:pt>
                <c:pt idx="9">
                  <c:v>2</c:v>
                </c:pt>
                <c:pt idx="10">
                  <c:v>2</c:v>
                </c:pt>
                <c:pt idx="11">
                  <c:v>11</c:v>
                </c:pt>
                <c:pt idx="12">
                  <c:v>11</c:v>
                </c:pt>
              </c:numCache>
            </c:numRef>
          </c:val>
        </c:ser>
        <c:dLbls>
          <c:showLegendKey val="0"/>
          <c:showVal val="0"/>
          <c:showCatName val="0"/>
          <c:showSerName val="0"/>
          <c:showPercent val="0"/>
          <c:showBubbleSize val="0"/>
        </c:dLbls>
        <c:gapWidth val="150"/>
        <c:overlap val="100"/>
        <c:axId val="309154560"/>
        <c:axId val="309156096"/>
      </c:barChart>
      <c:catAx>
        <c:axId val="309154560"/>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200" b="1" i="0" u="none" strike="noStrike" baseline="0">
                <a:solidFill>
                  <a:srgbClr val="000000"/>
                </a:solidFill>
                <a:latin typeface="Calibri"/>
                <a:ea typeface="Calibri"/>
                <a:cs typeface="Calibri"/>
              </a:defRPr>
            </a:pPr>
            <a:endParaRPr lang="ru-RU"/>
          </a:p>
        </c:txPr>
        <c:crossAx val="309156096"/>
        <c:crosses val="autoZero"/>
        <c:auto val="1"/>
        <c:lblAlgn val="ctr"/>
        <c:lblOffset val="100"/>
        <c:tickLblSkip val="1"/>
        <c:tickMarkSkip val="1"/>
        <c:noMultiLvlLbl val="0"/>
      </c:catAx>
      <c:valAx>
        <c:axId val="30915609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309154560"/>
        <c:crosses val="autoZero"/>
        <c:crossBetween val="between"/>
      </c:valAx>
      <c:spPr>
        <a:solidFill>
          <a:srgbClr val="C0C0C0"/>
        </a:solidFill>
        <a:ln w="12701">
          <a:solidFill>
            <a:srgbClr val="808080"/>
          </a:solidFill>
          <a:prstDash val="solid"/>
        </a:ln>
      </c:spPr>
    </c:plotArea>
    <c:legend>
      <c:legendPos val="r"/>
      <c:layout>
        <c:manualLayout>
          <c:xMode val="edge"/>
          <c:yMode val="edge"/>
          <c:x val="6.8024177614205872E-2"/>
          <c:y val="0.1614948151886802"/>
          <c:w val="0.51723386903488466"/>
          <c:h val="0.11434735835239619"/>
        </c:manualLayout>
      </c:layout>
      <c:overlay val="0"/>
      <c:spPr>
        <a:noFill/>
        <a:ln w="3175">
          <a:solidFill>
            <a:srgbClr val="000000"/>
          </a:solidFill>
          <a:prstDash val="solid"/>
        </a:ln>
      </c:spPr>
      <c:txPr>
        <a:bodyPr/>
        <a:lstStyle/>
        <a:p>
          <a:pPr>
            <a:defRPr sz="174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79FB71-625C-4F05-B18F-C9564C6907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20842</Words>
  <Characters>118806</Characters>
  <Application>Microsoft Office Word</Application>
  <DocSecurity>0</DocSecurity>
  <Lines>990</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139370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PC-2C</dc:creator>
  <cp:lastModifiedBy>Андрей</cp:lastModifiedBy>
  <cp:revision>4</cp:revision>
  <cp:lastPrinted>2015-06-19T06:14:00Z</cp:lastPrinted>
  <dcterms:created xsi:type="dcterms:W3CDTF">2015-07-14T04:54:00Z</dcterms:created>
  <dcterms:modified xsi:type="dcterms:W3CDTF">2015-07-14T05:44:00Z</dcterms:modified>
</cp:coreProperties>
</file>